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457159" w14:textId="49097A55" w:rsidR="00EF7DCB" w:rsidRDefault="00EF7DCB" w:rsidP="00EF7DCB">
      <w:pPr>
        <w:spacing w:after="160" w:line="259" w:lineRule="auto"/>
        <w:jc w:val="center"/>
        <w:rPr>
          <w:rFonts w:ascii="Times New Roman" w:eastAsia="Times New Roman" w:hAnsi="Times New Roman"/>
          <w:b/>
          <w:spacing w:val="-2"/>
          <w:sz w:val="32"/>
          <w:szCs w:val="32"/>
          <w:lang w:val="be-BY"/>
        </w:rPr>
      </w:pPr>
      <w:r w:rsidRPr="000D7640">
        <w:rPr>
          <w:rFonts w:ascii="Times New Roman" w:eastAsia="Times New Roman" w:hAnsi="Times New Roman"/>
          <w:b/>
          <w:spacing w:val="-2"/>
          <w:sz w:val="32"/>
          <w:szCs w:val="32"/>
          <w:lang w:val="be-BY"/>
        </w:rPr>
        <w:t>СОДЕРЖАНИЕ</w:t>
      </w:r>
    </w:p>
    <w:p w14:paraId="721A3DD8" w14:textId="77777777" w:rsidR="00EF7DCB" w:rsidRDefault="00EF7DCB" w:rsidP="00EF7DCB">
      <w:pPr>
        <w:widowControl w:val="0"/>
        <w:tabs>
          <w:tab w:val="left" w:pos="3119"/>
        </w:tabs>
        <w:spacing w:line="228" w:lineRule="auto"/>
        <w:jc w:val="center"/>
        <w:rPr>
          <w:rFonts w:ascii="Times New Roman" w:eastAsia="Times New Roman" w:hAnsi="Times New Roman"/>
          <w:b/>
          <w:spacing w:val="-2"/>
          <w:sz w:val="32"/>
          <w:szCs w:val="32"/>
          <w:lang w:val="be-BY"/>
        </w:rPr>
      </w:pPr>
    </w:p>
    <w:p w14:paraId="73C3717D" w14:textId="77777777" w:rsidR="00EF7DCB" w:rsidRPr="000D7640" w:rsidRDefault="00EF7DCB" w:rsidP="00EF7DCB">
      <w:pPr>
        <w:widowControl w:val="0"/>
        <w:tabs>
          <w:tab w:val="left" w:pos="3119"/>
        </w:tabs>
        <w:spacing w:line="228" w:lineRule="auto"/>
        <w:jc w:val="center"/>
        <w:rPr>
          <w:rFonts w:ascii="Times New Roman" w:eastAsia="Times New Roman" w:hAnsi="Times New Roman"/>
          <w:b/>
          <w:spacing w:val="-2"/>
          <w:sz w:val="32"/>
          <w:szCs w:val="32"/>
          <w:lang w:val="be-BY"/>
        </w:rPr>
      </w:pPr>
    </w:p>
    <w:p w14:paraId="2BE5C983" w14:textId="2C6E68B4" w:rsidR="00EF7DCB" w:rsidRPr="00A364C5" w:rsidRDefault="00EF7DCB" w:rsidP="00EF7DCB">
      <w:pPr>
        <w:widowControl w:val="0"/>
        <w:tabs>
          <w:tab w:val="right" w:leader="dot" w:pos="9393"/>
        </w:tabs>
        <w:kinsoku w:val="0"/>
        <w:overflowPunct w:val="0"/>
        <w:autoSpaceDE w:val="0"/>
        <w:autoSpaceDN w:val="0"/>
        <w:adjustRightInd w:val="0"/>
        <w:spacing w:line="228" w:lineRule="auto"/>
        <w:ind w:right="903"/>
        <w:rPr>
          <w:rFonts w:ascii="Times New Roman" w:eastAsia="Times New Roman" w:hAnsi="Times New Roman"/>
          <w:b/>
          <w:spacing w:val="-2"/>
          <w:sz w:val="28"/>
          <w:szCs w:val="28"/>
          <w:lang w:val="ru-RU" w:eastAsia="be-BY"/>
        </w:rPr>
      </w:pPr>
      <w:r w:rsidRPr="000D7640">
        <w:rPr>
          <w:rFonts w:ascii="Times New Roman" w:eastAsia="Times New Roman" w:hAnsi="Times New Roman"/>
          <w:b/>
          <w:spacing w:val="-2"/>
          <w:sz w:val="28"/>
          <w:szCs w:val="28"/>
          <w:lang w:val="ru-RU" w:eastAsia="be-BY"/>
        </w:rPr>
        <w:t>ПРЕДИСЛОВИЕ</w:t>
      </w:r>
      <w:r w:rsidRPr="00A364C5">
        <w:rPr>
          <w:rFonts w:ascii="Times New Roman" w:eastAsia="Times New Roman" w:hAnsi="Times New Roman"/>
          <w:b/>
          <w:spacing w:val="-2"/>
          <w:sz w:val="28"/>
          <w:szCs w:val="28"/>
          <w:lang w:val="ru-RU" w:eastAsia="be-BY"/>
        </w:rPr>
        <w:tab/>
      </w:r>
      <w:r w:rsidR="00A11C5C">
        <w:rPr>
          <w:rFonts w:ascii="Times New Roman" w:eastAsia="Times New Roman" w:hAnsi="Times New Roman"/>
          <w:b/>
          <w:spacing w:val="-2"/>
          <w:sz w:val="28"/>
          <w:szCs w:val="28"/>
          <w:lang w:val="ru-RU" w:eastAsia="be-BY"/>
        </w:rPr>
        <w:t>4</w:t>
      </w:r>
    </w:p>
    <w:p w14:paraId="29707F3B" w14:textId="77777777" w:rsidR="00EF7DCB" w:rsidRPr="007B524F" w:rsidRDefault="00EF7DCB" w:rsidP="00EF7DCB">
      <w:pPr>
        <w:widowControl w:val="0"/>
        <w:tabs>
          <w:tab w:val="right" w:leader="dot" w:pos="9393"/>
        </w:tabs>
        <w:kinsoku w:val="0"/>
        <w:overflowPunct w:val="0"/>
        <w:autoSpaceDE w:val="0"/>
        <w:autoSpaceDN w:val="0"/>
        <w:adjustRightInd w:val="0"/>
        <w:spacing w:line="228" w:lineRule="auto"/>
        <w:ind w:right="903"/>
        <w:rPr>
          <w:rFonts w:ascii="Times New Roman" w:eastAsia="Times New Roman" w:hAnsi="Times New Roman"/>
          <w:spacing w:val="-2"/>
          <w:sz w:val="28"/>
          <w:szCs w:val="28"/>
          <w:lang w:val="ru-RU" w:eastAsia="be-BY"/>
        </w:rPr>
      </w:pPr>
    </w:p>
    <w:p w14:paraId="5BCDCFB3" w14:textId="77777777" w:rsidR="00EF7DCB" w:rsidRPr="003D6DB1" w:rsidRDefault="00EF7DCB" w:rsidP="00EF7DCB">
      <w:pPr>
        <w:widowControl w:val="0"/>
        <w:tabs>
          <w:tab w:val="right" w:leader="dot" w:pos="9393"/>
        </w:tabs>
        <w:kinsoku w:val="0"/>
        <w:overflowPunct w:val="0"/>
        <w:autoSpaceDE w:val="0"/>
        <w:autoSpaceDN w:val="0"/>
        <w:adjustRightInd w:val="0"/>
        <w:spacing w:after="60" w:line="228" w:lineRule="auto"/>
        <w:ind w:right="902"/>
        <w:rPr>
          <w:rFonts w:ascii="Times New Roman" w:eastAsia="Times New Roman" w:hAnsi="Times New Roman"/>
          <w:b/>
          <w:spacing w:val="-2"/>
          <w:sz w:val="28"/>
          <w:szCs w:val="28"/>
          <w:lang w:val="ru-RU" w:eastAsia="be-BY"/>
        </w:rPr>
      </w:pPr>
      <w:r>
        <w:rPr>
          <w:rFonts w:ascii="Times New Roman" w:eastAsia="Times New Roman" w:hAnsi="Times New Roman"/>
          <w:b/>
          <w:spacing w:val="-2"/>
          <w:sz w:val="28"/>
          <w:szCs w:val="28"/>
          <w:lang w:val="ru-RU" w:eastAsia="be-BY"/>
        </w:rPr>
        <w:t xml:space="preserve">Раздел </w:t>
      </w:r>
      <w:r w:rsidRPr="000D7640">
        <w:rPr>
          <w:rFonts w:ascii="Times New Roman" w:eastAsia="Times New Roman" w:hAnsi="Times New Roman"/>
          <w:b/>
          <w:spacing w:val="-2"/>
          <w:sz w:val="28"/>
          <w:szCs w:val="28"/>
          <w:lang w:eastAsia="be-BY"/>
        </w:rPr>
        <w:t>I </w:t>
      </w:r>
    </w:p>
    <w:p w14:paraId="01A5FAFF" w14:textId="44DDF6E5" w:rsidR="00EF7DCB" w:rsidRPr="000D7640" w:rsidRDefault="00EF7DCB" w:rsidP="00EF7DCB">
      <w:pPr>
        <w:widowControl w:val="0"/>
        <w:tabs>
          <w:tab w:val="right" w:leader="dot" w:pos="9393"/>
        </w:tabs>
        <w:kinsoku w:val="0"/>
        <w:overflowPunct w:val="0"/>
        <w:autoSpaceDE w:val="0"/>
        <w:autoSpaceDN w:val="0"/>
        <w:adjustRightInd w:val="0"/>
        <w:spacing w:line="228" w:lineRule="auto"/>
        <w:ind w:right="903"/>
        <w:rPr>
          <w:rFonts w:ascii="Times New Roman" w:eastAsia="Times New Roman" w:hAnsi="Times New Roman"/>
          <w:spacing w:val="-2"/>
          <w:sz w:val="28"/>
          <w:szCs w:val="28"/>
          <w:lang w:val="ru-RU" w:eastAsia="be-BY"/>
        </w:rPr>
      </w:pPr>
      <w:r w:rsidRPr="009603CE">
        <w:rPr>
          <w:rFonts w:ascii="Times New Roman" w:eastAsia="Times New Roman" w:hAnsi="Times New Roman"/>
          <w:b/>
          <w:sz w:val="32"/>
          <w:szCs w:val="32"/>
          <w:lang w:val="ru-RU" w:eastAsia="be-BY"/>
        </w:rPr>
        <w:t>ПЛАНИРОВАНИЕ РАБОТЫ</w:t>
      </w:r>
      <w:r w:rsidRPr="00A364C5">
        <w:rPr>
          <w:rFonts w:ascii="Times New Roman" w:eastAsia="Times New Roman" w:hAnsi="Times New Roman"/>
          <w:b/>
          <w:spacing w:val="-2"/>
          <w:sz w:val="28"/>
          <w:szCs w:val="28"/>
          <w:lang w:val="be-BY" w:eastAsia="be-BY"/>
        </w:rPr>
        <w:tab/>
      </w:r>
      <w:r w:rsidR="00A11C5C">
        <w:rPr>
          <w:rFonts w:ascii="Times New Roman" w:eastAsia="Times New Roman" w:hAnsi="Times New Roman"/>
          <w:b/>
          <w:spacing w:val="-2"/>
          <w:sz w:val="28"/>
          <w:szCs w:val="28"/>
          <w:lang w:val="be-BY" w:eastAsia="be-BY"/>
        </w:rPr>
        <w:t>5</w:t>
      </w:r>
    </w:p>
    <w:p w14:paraId="579AAA81" w14:textId="067F0407" w:rsidR="00EF7DCB" w:rsidRPr="000D7640" w:rsidRDefault="00EF7DCB" w:rsidP="00EF7DCB">
      <w:pPr>
        <w:widowControl w:val="0"/>
        <w:tabs>
          <w:tab w:val="right" w:leader="dot" w:pos="9393"/>
        </w:tabs>
        <w:kinsoku w:val="0"/>
        <w:overflowPunct w:val="0"/>
        <w:autoSpaceDE w:val="0"/>
        <w:autoSpaceDN w:val="0"/>
        <w:adjustRightInd w:val="0"/>
        <w:spacing w:before="60" w:after="60"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 xml:space="preserve">Примерная структура плана работы профсоюзного комитета </w:t>
      </w:r>
      <w:r>
        <w:rPr>
          <w:rFonts w:ascii="Times New Roman" w:eastAsia="Times New Roman" w:hAnsi="Times New Roman"/>
          <w:spacing w:val="-2"/>
          <w:sz w:val="28"/>
          <w:szCs w:val="28"/>
          <w:lang w:val="be-BY" w:eastAsia="be-BY"/>
        </w:rPr>
        <w:br/>
      </w:r>
      <w:r w:rsidRPr="000D7640">
        <w:rPr>
          <w:rFonts w:ascii="Times New Roman" w:eastAsia="Times New Roman" w:hAnsi="Times New Roman"/>
          <w:spacing w:val="-2"/>
          <w:sz w:val="28"/>
          <w:szCs w:val="28"/>
          <w:lang w:val="be-BY" w:eastAsia="be-BY"/>
        </w:rPr>
        <w:t>первичной профсоюзной организации</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6</w:t>
      </w:r>
    </w:p>
    <w:p w14:paraId="638BF499" w14:textId="2E6AE0C9" w:rsidR="00EF7DCB" w:rsidRPr="000D7640" w:rsidRDefault="00EF7DCB" w:rsidP="00EF7DCB">
      <w:pPr>
        <w:widowControl w:val="0"/>
        <w:tabs>
          <w:tab w:val="right" w:leader="dot" w:pos="9393"/>
        </w:tabs>
        <w:kinsoku w:val="0"/>
        <w:overflowPunct w:val="0"/>
        <w:autoSpaceDE w:val="0"/>
        <w:autoSpaceDN w:val="0"/>
        <w:adjustRightInd w:val="0"/>
        <w:spacing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Вопросы, рекомендуемые для рассмотрения на заседании профсоюзного комитета</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7</w:t>
      </w:r>
    </w:p>
    <w:p w14:paraId="0B337FCE" w14:textId="6FDBF3CE" w:rsidR="00EF7DCB" w:rsidRPr="000D7640" w:rsidRDefault="00EF7DCB" w:rsidP="00EF7DCB">
      <w:pPr>
        <w:widowControl w:val="0"/>
        <w:tabs>
          <w:tab w:val="right" w:leader="dot" w:pos="9393"/>
        </w:tabs>
        <w:kinsoku w:val="0"/>
        <w:overflowPunct w:val="0"/>
        <w:autoSpaceDE w:val="0"/>
        <w:autoSpaceDN w:val="0"/>
        <w:adjustRightInd w:val="0"/>
        <w:spacing w:before="60"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 xml:space="preserve">Примерная структура плана работы ревизионной комиссии </w:t>
      </w:r>
      <w:r>
        <w:rPr>
          <w:rFonts w:ascii="Times New Roman" w:eastAsia="Times New Roman" w:hAnsi="Times New Roman"/>
          <w:spacing w:val="-2"/>
          <w:sz w:val="28"/>
          <w:szCs w:val="28"/>
          <w:lang w:val="be-BY" w:eastAsia="be-BY"/>
        </w:rPr>
        <w:br/>
      </w:r>
      <w:r w:rsidRPr="000D7640">
        <w:rPr>
          <w:rFonts w:ascii="Times New Roman" w:eastAsia="Times New Roman" w:hAnsi="Times New Roman"/>
          <w:spacing w:val="-2"/>
          <w:sz w:val="28"/>
          <w:szCs w:val="28"/>
          <w:lang w:val="be-BY" w:eastAsia="be-BY"/>
        </w:rPr>
        <w:t>первичной профсоюзной организации</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9</w:t>
      </w:r>
    </w:p>
    <w:p w14:paraId="51BABCBB" w14:textId="77777777" w:rsidR="00EF7DCB" w:rsidRPr="000D7640" w:rsidRDefault="00EF7DCB" w:rsidP="00EF7DCB">
      <w:pPr>
        <w:widowControl w:val="0"/>
        <w:tabs>
          <w:tab w:val="right" w:leader="dot" w:pos="9393"/>
        </w:tabs>
        <w:kinsoku w:val="0"/>
        <w:overflowPunct w:val="0"/>
        <w:autoSpaceDE w:val="0"/>
        <w:autoSpaceDN w:val="0"/>
        <w:adjustRightInd w:val="0"/>
        <w:spacing w:line="228" w:lineRule="auto"/>
        <w:ind w:right="903"/>
        <w:rPr>
          <w:rFonts w:ascii="Times New Roman" w:eastAsia="Times New Roman" w:hAnsi="Times New Roman"/>
          <w:b/>
          <w:spacing w:val="-2"/>
          <w:sz w:val="28"/>
          <w:szCs w:val="28"/>
          <w:lang w:val="ru-RU" w:eastAsia="be-BY"/>
        </w:rPr>
      </w:pPr>
    </w:p>
    <w:p w14:paraId="03E722EF" w14:textId="77777777" w:rsidR="00EF7DCB" w:rsidRDefault="00EF7DCB" w:rsidP="00EF7DCB">
      <w:pPr>
        <w:widowControl w:val="0"/>
        <w:tabs>
          <w:tab w:val="right" w:leader="dot" w:pos="9393"/>
        </w:tabs>
        <w:kinsoku w:val="0"/>
        <w:overflowPunct w:val="0"/>
        <w:autoSpaceDE w:val="0"/>
        <w:autoSpaceDN w:val="0"/>
        <w:adjustRightInd w:val="0"/>
        <w:spacing w:after="60" w:line="228" w:lineRule="auto"/>
        <w:ind w:right="902"/>
        <w:rPr>
          <w:rFonts w:ascii="Times New Roman" w:eastAsia="Times New Roman" w:hAnsi="Times New Roman"/>
          <w:b/>
          <w:spacing w:val="-2"/>
          <w:sz w:val="28"/>
          <w:szCs w:val="28"/>
          <w:lang w:val="ru-RU" w:eastAsia="be-BY"/>
        </w:rPr>
      </w:pPr>
      <w:r>
        <w:rPr>
          <w:rFonts w:ascii="Times New Roman" w:eastAsia="Times New Roman" w:hAnsi="Times New Roman"/>
          <w:b/>
          <w:spacing w:val="-2"/>
          <w:sz w:val="28"/>
          <w:szCs w:val="28"/>
          <w:lang w:val="ru-RU" w:eastAsia="be-BY"/>
        </w:rPr>
        <w:t>Раздел</w:t>
      </w:r>
      <w:r w:rsidRPr="00FB0D28">
        <w:rPr>
          <w:rFonts w:ascii="Times New Roman" w:eastAsia="Times New Roman" w:hAnsi="Times New Roman"/>
          <w:b/>
          <w:spacing w:val="-2"/>
          <w:sz w:val="28"/>
          <w:szCs w:val="28"/>
          <w:lang w:val="ru-RU" w:eastAsia="be-BY"/>
        </w:rPr>
        <w:t xml:space="preserve"> </w:t>
      </w:r>
      <w:r w:rsidRPr="009603CE">
        <w:rPr>
          <w:rFonts w:ascii="Times New Roman" w:eastAsia="Times New Roman" w:hAnsi="Times New Roman"/>
          <w:b/>
          <w:spacing w:val="-2"/>
          <w:sz w:val="28"/>
          <w:szCs w:val="28"/>
          <w:lang w:val="ru-RU" w:eastAsia="be-BY"/>
        </w:rPr>
        <w:t>II</w:t>
      </w:r>
    </w:p>
    <w:p w14:paraId="5533EBDC" w14:textId="77777777" w:rsidR="00EF7DCB" w:rsidRDefault="00EF7DCB" w:rsidP="00EF7DCB">
      <w:pPr>
        <w:widowControl w:val="0"/>
        <w:tabs>
          <w:tab w:val="right" w:leader="dot" w:pos="9393"/>
        </w:tabs>
        <w:kinsoku w:val="0"/>
        <w:overflowPunct w:val="0"/>
        <w:autoSpaceDE w:val="0"/>
        <w:autoSpaceDN w:val="0"/>
        <w:adjustRightInd w:val="0"/>
        <w:spacing w:line="228" w:lineRule="auto"/>
        <w:ind w:left="284" w:right="903" w:hanging="284"/>
        <w:rPr>
          <w:rFonts w:ascii="Times New Roman" w:eastAsia="Times New Roman" w:hAnsi="Times New Roman"/>
          <w:b/>
          <w:spacing w:val="-2"/>
          <w:sz w:val="28"/>
          <w:szCs w:val="28"/>
          <w:lang w:val="ru-RU" w:eastAsia="be-BY"/>
        </w:rPr>
      </w:pPr>
      <w:r w:rsidRPr="009603CE">
        <w:rPr>
          <w:rFonts w:ascii="Times New Roman" w:eastAsia="Times New Roman" w:hAnsi="Times New Roman"/>
          <w:b/>
          <w:spacing w:val="-2"/>
          <w:sz w:val="28"/>
          <w:szCs w:val="28"/>
          <w:lang w:val="ru-RU" w:eastAsia="be-BY"/>
        </w:rPr>
        <w:t xml:space="preserve">КОМИССИИ ПРОФСОЮЗНОГО КОМИТЕТА, </w:t>
      </w:r>
    </w:p>
    <w:p w14:paraId="43EC4A3D" w14:textId="039709DB" w:rsidR="00EF7DCB" w:rsidRPr="00A364C5" w:rsidRDefault="00EF7DCB" w:rsidP="00EF7DCB">
      <w:pPr>
        <w:widowControl w:val="0"/>
        <w:tabs>
          <w:tab w:val="right" w:leader="dot" w:pos="9393"/>
        </w:tabs>
        <w:kinsoku w:val="0"/>
        <w:overflowPunct w:val="0"/>
        <w:autoSpaceDE w:val="0"/>
        <w:autoSpaceDN w:val="0"/>
        <w:adjustRightInd w:val="0"/>
        <w:spacing w:line="228" w:lineRule="auto"/>
        <w:ind w:left="284" w:right="903" w:hanging="284"/>
        <w:rPr>
          <w:rFonts w:ascii="Times New Roman" w:eastAsia="Times New Roman" w:hAnsi="Times New Roman"/>
          <w:b/>
          <w:spacing w:val="-2"/>
          <w:sz w:val="28"/>
          <w:szCs w:val="28"/>
          <w:lang w:val="ru-RU" w:eastAsia="be-BY"/>
        </w:rPr>
      </w:pPr>
      <w:r w:rsidRPr="009603CE">
        <w:rPr>
          <w:rFonts w:ascii="Times New Roman" w:eastAsia="Times New Roman" w:hAnsi="Times New Roman"/>
          <w:b/>
          <w:spacing w:val="-2"/>
          <w:sz w:val="28"/>
          <w:szCs w:val="28"/>
          <w:lang w:val="ru-RU" w:eastAsia="be-BY"/>
        </w:rPr>
        <w:t>ОТВЕТСТВЕННЫЕ ПО НАПРАВЛЕНИЯМ РАБОТЫ</w:t>
      </w:r>
      <w:r w:rsidRPr="00A364C5">
        <w:rPr>
          <w:rFonts w:ascii="Times New Roman" w:eastAsia="Times New Roman" w:hAnsi="Times New Roman"/>
          <w:b/>
          <w:spacing w:val="-2"/>
          <w:sz w:val="28"/>
          <w:szCs w:val="28"/>
          <w:lang w:val="be-BY" w:eastAsia="be-BY"/>
        </w:rPr>
        <w:tab/>
        <w:t>1</w:t>
      </w:r>
      <w:r w:rsidR="00A11C5C">
        <w:rPr>
          <w:rFonts w:ascii="Times New Roman" w:eastAsia="Times New Roman" w:hAnsi="Times New Roman"/>
          <w:b/>
          <w:spacing w:val="-2"/>
          <w:sz w:val="28"/>
          <w:szCs w:val="28"/>
          <w:lang w:val="be-BY" w:eastAsia="be-BY"/>
        </w:rPr>
        <w:t>0</w:t>
      </w:r>
    </w:p>
    <w:p w14:paraId="5AE8CE8A" w14:textId="77777777" w:rsidR="00EF7DCB" w:rsidRPr="000D7640" w:rsidRDefault="00EF7DCB" w:rsidP="00EF7DCB">
      <w:pPr>
        <w:widowControl w:val="0"/>
        <w:tabs>
          <w:tab w:val="right" w:leader="dot" w:pos="9393"/>
        </w:tabs>
        <w:kinsoku w:val="0"/>
        <w:overflowPunct w:val="0"/>
        <w:autoSpaceDE w:val="0"/>
        <w:autoSpaceDN w:val="0"/>
        <w:adjustRightInd w:val="0"/>
        <w:spacing w:line="228" w:lineRule="auto"/>
        <w:ind w:right="903"/>
        <w:rPr>
          <w:rFonts w:ascii="Times New Roman" w:eastAsia="Times New Roman" w:hAnsi="Times New Roman"/>
          <w:b/>
          <w:spacing w:val="-2"/>
          <w:sz w:val="28"/>
          <w:szCs w:val="28"/>
          <w:lang w:val="ru-RU" w:eastAsia="be-BY"/>
        </w:rPr>
      </w:pPr>
    </w:p>
    <w:p w14:paraId="30486FCE" w14:textId="77777777" w:rsidR="00EF7DCB" w:rsidRDefault="00EF7DCB" w:rsidP="00EF7DCB">
      <w:pPr>
        <w:widowControl w:val="0"/>
        <w:tabs>
          <w:tab w:val="right" w:leader="dot" w:pos="9393"/>
        </w:tabs>
        <w:kinsoku w:val="0"/>
        <w:overflowPunct w:val="0"/>
        <w:autoSpaceDE w:val="0"/>
        <w:autoSpaceDN w:val="0"/>
        <w:adjustRightInd w:val="0"/>
        <w:spacing w:after="60" w:line="228" w:lineRule="auto"/>
        <w:ind w:right="902"/>
        <w:rPr>
          <w:rFonts w:ascii="Times New Roman" w:eastAsia="Times New Roman" w:hAnsi="Times New Roman"/>
          <w:b/>
          <w:spacing w:val="-2"/>
          <w:sz w:val="28"/>
          <w:szCs w:val="28"/>
          <w:lang w:val="ru-RU" w:eastAsia="be-BY"/>
        </w:rPr>
      </w:pPr>
      <w:r>
        <w:rPr>
          <w:rFonts w:ascii="Times New Roman" w:eastAsia="Times New Roman" w:hAnsi="Times New Roman"/>
          <w:b/>
          <w:spacing w:val="-2"/>
          <w:sz w:val="28"/>
          <w:szCs w:val="28"/>
          <w:lang w:val="ru-RU" w:eastAsia="be-BY"/>
        </w:rPr>
        <w:t>Раздел</w:t>
      </w:r>
      <w:r w:rsidRPr="009603CE">
        <w:rPr>
          <w:rFonts w:ascii="Times New Roman" w:eastAsia="Times New Roman" w:hAnsi="Times New Roman"/>
          <w:b/>
          <w:spacing w:val="-2"/>
          <w:sz w:val="28"/>
          <w:szCs w:val="28"/>
          <w:lang w:val="ru-RU" w:eastAsia="be-BY"/>
        </w:rPr>
        <w:t xml:space="preserve"> </w:t>
      </w:r>
      <w:r w:rsidRPr="000D7640">
        <w:rPr>
          <w:rFonts w:ascii="Times New Roman" w:eastAsia="Times New Roman" w:hAnsi="Times New Roman"/>
          <w:b/>
          <w:spacing w:val="-2"/>
          <w:sz w:val="28"/>
          <w:szCs w:val="28"/>
          <w:lang w:eastAsia="be-BY"/>
        </w:rPr>
        <w:t>III</w:t>
      </w:r>
    </w:p>
    <w:p w14:paraId="65F60C59" w14:textId="2902746A" w:rsidR="00EF7DCB" w:rsidRPr="00A364C5" w:rsidRDefault="00EF7DCB" w:rsidP="00EF7DCB">
      <w:pPr>
        <w:widowControl w:val="0"/>
        <w:tabs>
          <w:tab w:val="right" w:leader="dot" w:pos="9393"/>
        </w:tabs>
        <w:kinsoku w:val="0"/>
        <w:overflowPunct w:val="0"/>
        <w:autoSpaceDE w:val="0"/>
        <w:autoSpaceDN w:val="0"/>
        <w:adjustRightInd w:val="0"/>
        <w:spacing w:line="228" w:lineRule="auto"/>
        <w:ind w:right="903"/>
        <w:rPr>
          <w:rFonts w:ascii="Times New Roman" w:eastAsia="Times New Roman" w:hAnsi="Times New Roman"/>
          <w:b/>
          <w:spacing w:val="-2"/>
          <w:sz w:val="28"/>
          <w:szCs w:val="28"/>
          <w:lang w:val="ru-RU" w:eastAsia="be-BY"/>
        </w:rPr>
      </w:pPr>
      <w:r w:rsidRPr="000D7640">
        <w:rPr>
          <w:rFonts w:ascii="Times New Roman" w:eastAsia="Times New Roman" w:hAnsi="Times New Roman"/>
          <w:b/>
          <w:spacing w:val="-2"/>
          <w:sz w:val="28"/>
          <w:szCs w:val="28"/>
          <w:lang w:val="ru-RU" w:eastAsia="be-BY"/>
        </w:rPr>
        <w:t>ПРОВЕДЕНИЕ ОТЧЕТНО-ВЫБОРНОЙ КАМПАНИИ</w:t>
      </w:r>
      <w:r w:rsidRPr="00A364C5">
        <w:rPr>
          <w:rFonts w:ascii="Times New Roman" w:eastAsia="Times New Roman" w:hAnsi="Times New Roman"/>
          <w:b/>
          <w:spacing w:val="-2"/>
          <w:sz w:val="28"/>
          <w:szCs w:val="28"/>
          <w:lang w:val="be-BY" w:eastAsia="be-BY"/>
        </w:rPr>
        <w:tab/>
        <w:t>1</w:t>
      </w:r>
      <w:r w:rsidR="00A11C5C">
        <w:rPr>
          <w:rFonts w:ascii="Times New Roman" w:eastAsia="Times New Roman" w:hAnsi="Times New Roman"/>
          <w:b/>
          <w:spacing w:val="-2"/>
          <w:sz w:val="28"/>
          <w:szCs w:val="28"/>
          <w:lang w:val="be-BY" w:eastAsia="be-BY"/>
        </w:rPr>
        <w:t>1</w:t>
      </w:r>
    </w:p>
    <w:p w14:paraId="2B449C5B" w14:textId="79580A76" w:rsidR="00EF7DCB" w:rsidRPr="000D7640" w:rsidRDefault="00EF7DCB" w:rsidP="00EF7DCB">
      <w:pPr>
        <w:widowControl w:val="0"/>
        <w:tabs>
          <w:tab w:val="right" w:leader="dot" w:pos="9393"/>
        </w:tabs>
        <w:kinsoku w:val="0"/>
        <w:overflowPunct w:val="0"/>
        <w:autoSpaceDE w:val="0"/>
        <w:autoSpaceDN w:val="0"/>
        <w:adjustRightInd w:val="0"/>
        <w:spacing w:before="60" w:after="60"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Этапы подготовки и проведения отчетно-выборного собрания, конференции</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w:t>
      </w:r>
      <w:r w:rsidR="00A11C5C">
        <w:rPr>
          <w:rFonts w:ascii="Times New Roman" w:eastAsia="Times New Roman" w:hAnsi="Times New Roman"/>
          <w:spacing w:val="-2"/>
          <w:sz w:val="28"/>
          <w:szCs w:val="28"/>
          <w:lang w:val="be-BY" w:eastAsia="be-BY"/>
        </w:rPr>
        <w:t>3</w:t>
      </w:r>
    </w:p>
    <w:p w14:paraId="022F29BA" w14:textId="71269789" w:rsidR="00EF7DCB" w:rsidRPr="000D7640" w:rsidRDefault="00EF7DCB" w:rsidP="00EF7DCB">
      <w:pPr>
        <w:widowControl w:val="0"/>
        <w:tabs>
          <w:tab w:val="right" w:leader="dot" w:pos="9393"/>
        </w:tabs>
        <w:kinsoku w:val="0"/>
        <w:overflowPunct w:val="0"/>
        <w:autoSpaceDE w:val="0"/>
        <w:autoSpaceDN w:val="0"/>
        <w:adjustRightInd w:val="0"/>
        <w:spacing w:line="22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Отличительные особенности при подготовке и проведении собраний</w:t>
      </w:r>
      <w:r w:rsidRPr="000D7640">
        <w:rPr>
          <w:rFonts w:ascii="Times New Roman" w:eastAsia="Times New Roman" w:hAnsi="Times New Roman"/>
          <w:spacing w:val="-2"/>
          <w:sz w:val="28"/>
          <w:szCs w:val="28"/>
          <w:lang w:val="ru-RU" w:eastAsia="be-BY"/>
        </w:rPr>
        <w:t xml:space="preserve"> в </w:t>
      </w:r>
      <w:r w:rsidRPr="000D7640">
        <w:rPr>
          <w:rFonts w:ascii="Times New Roman" w:eastAsia="Times New Roman" w:hAnsi="Times New Roman"/>
          <w:spacing w:val="-2"/>
          <w:sz w:val="28"/>
          <w:szCs w:val="28"/>
          <w:lang w:val="be-BY" w:eastAsia="be-BY"/>
        </w:rPr>
        <w:t>малочисленных первичных профсоюзных организациях</w:t>
      </w:r>
      <w:r w:rsidRPr="000D7640">
        <w:rPr>
          <w:rFonts w:ascii="Times New Roman" w:eastAsia="Times New Roman" w:hAnsi="Times New Roman"/>
          <w:spacing w:val="-2"/>
          <w:sz w:val="28"/>
          <w:szCs w:val="28"/>
          <w:lang w:val="ru-RU" w:eastAsia="be-BY"/>
        </w:rPr>
        <w:t xml:space="preserve"> </w:t>
      </w:r>
      <w:r w:rsidRPr="000D7640">
        <w:rPr>
          <w:rFonts w:ascii="Times New Roman" w:eastAsia="Arial Unicode MS" w:hAnsi="Times New Roman"/>
          <w:sz w:val="28"/>
          <w:szCs w:val="28"/>
          <w:lang w:val="ru-RU" w:eastAsia="ru-RU" w:bidi="ru-RU"/>
        </w:rPr>
        <w:t>(</w:t>
      </w:r>
      <w:r w:rsidRPr="009603CE">
        <w:rPr>
          <w:rFonts w:ascii="Times New Roman" w:eastAsia="Arial Unicode MS" w:hAnsi="Times New Roman"/>
          <w:sz w:val="28"/>
          <w:szCs w:val="28"/>
          <w:lang w:val="ru-RU" w:eastAsia="ru-RU" w:bidi="ru-RU"/>
        </w:rPr>
        <w:t>с</w:t>
      </w:r>
      <w:r w:rsidRPr="000D7640">
        <w:rPr>
          <w:rFonts w:ascii="Times New Roman" w:eastAsia="Arial Unicode MS" w:hAnsi="Times New Roman"/>
          <w:sz w:val="28"/>
          <w:szCs w:val="28"/>
          <w:lang w:val="be-BY" w:eastAsia="ru-RU" w:bidi="ru-RU"/>
        </w:rPr>
        <w:t> </w:t>
      </w:r>
      <w:r w:rsidRPr="009603CE">
        <w:rPr>
          <w:rFonts w:ascii="Times New Roman" w:eastAsia="Arial Unicode MS" w:hAnsi="Times New Roman"/>
          <w:sz w:val="28"/>
          <w:szCs w:val="28"/>
          <w:lang w:val="ru-RU" w:eastAsia="ru-RU" w:bidi="ru-RU"/>
        </w:rPr>
        <w:t>численностью до 25 членов профсоюза</w:t>
      </w:r>
      <w:r w:rsidRPr="000D7640">
        <w:rPr>
          <w:rFonts w:ascii="Times New Roman" w:eastAsia="Arial Unicode MS" w:hAnsi="Times New Roman"/>
          <w:sz w:val="28"/>
          <w:szCs w:val="28"/>
          <w:lang w:val="ru-RU" w:eastAsia="ru-RU" w:bidi="ru-RU"/>
        </w:rPr>
        <w:t>)</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18</w:t>
      </w:r>
    </w:p>
    <w:p w14:paraId="66606FCD" w14:textId="6A89C3F4" w:rsidR="00EF7DCB" w:rsidRPr="000D7640" w:rsidRDefault="00EF7DCB" w:rsidP="00EF7DCB">
      <w:pPr>
        <w:widowControl w:val="0"/>
        <w:tabs>
          <w:tab w:val="right" w:leader="dot" w:pos="9393"/>
        </w:tabs>
        <w:kinsoku w:val="0"/>
        <w:overflowPunct w:val="0"/>
        <w:autoSpaceDE w:val="0"/>
        <w:autoSpaceDN w:val="0"/>
        <w:adjustRightInd w:val="0"/>
        <w:spacing w:before="60" w:after="60" w:line="22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Протокол заседания профсоюзного комитета</w:t>
      </w:r>
      <w:r w:rsidRPr="000D7640">
        <w:rPr>
          <w:rFonts w:ascii="Times New Roman" w:eastAsia="Times New Roman" w:hAnsi="Times New Roman"/>
          <w:b/>
          <w:sz w:val="28"/>
          <w:szCs w:val="28"/>
          <w:lang w:val="ru-RU" w:eastAsia="be-BY"/>
        </w:rPr>
        <w:t xml:space="preserve"> </w:t>
      </w:r>
      <w:r w:rsidRPr="000D7640">
        <w:rPr>
          <w:rFonts w:ascii="Times New Roman" w:eastAsia="Times New Roman" w:hAnsi="Times New Roman"/>
          <w:sz w:val="28"/>
          <w:szCs w:val="28"/>
          <w:lang w:val="ru-RU" w:eastAsia="be-BY"/>
        </w:rPr>
        <w:t>(</w:t>
      </w:r>
      <w:r w:rsidRPr="009603CE">
        <w:rPr>
          <w:rFonts w:ascii="Times New Roman" w:eastAsia="Times New Roman" w:hAnsi="Times New Roman"/>
          <w:sz w:val="28"/>
          <w:szCs w:val="28"/>
          <w:lang w:val="ru-RU" w:eastAsia="be-BY"/>
        </w:rPr>
        <w:t xml:space="preserve">при рассмотрении </w:t>
      </w:r>
      <w:r>
        <w:rPr>
          <w:rFonts w:ascii="Times New Roman" w:eastAsia="Times New Roman" w:hAnsi="Times New Roman"/>
          <w:sz w:val="28"/>
          <w:szCs w:val="28"/>
          <w:lang w:val="ru-RU" w:eastAsia="be-BY"/>
        </w:rPr>
        <w:br/>
      </w:r>
      <w:r w:rsidRPr="009603CE">
        <w:rPr>
          <w:rFonts w:ascii="Times New Roman" w:eastAsia="Times New Roman" w:hAnsi="Times New Roman"/>
          <w:sz w:val="28"/>
          <w:szCs w:val="28"/>
          <w:lang w:val="ru-RU" w:eastAsia="be-BY"/>
        </w:rPr>
        <w:t>вопроса</w:t>
      </w:r>
      <w:r w:rsidRPr="000D7640">
        <w:rPr>
          <w:rFonts w:ascii="Times New Roman" w:eastAsia="Times New Roman" w:hAnsi="Times New Roman"/>
          <w:sz w:val="28"/>
          <w:szCs w:val="28"/>
          <w:lang w:val="ru-RU" w:eastAsia="be-BY"/>
        </w:rPr>
        <w:t xml:space="preserve"> о </w:t>
      </w:r>
      <w:r w:rsidRPr="009603CE">
        <w:rPr>
          <w:rFonts w:ascii="Times New Roman" w:eastAsia="Times New Roman" w:hAnsi="Times New Roman"/>
          <w:sz w:val="28"/>
          <w:szCs w:val="28"/>
          <w:lang w:val="ru-RU" w:eastAsia="be-BY"/>
        </w:rPr>
        <w:t>выдвижении кандидатуры</w:t>
      </w:r>
      <w:r w:rsidRPr="000D7640">
        <w:rPr>
          <w:rFonts w:ascii="Times New Roman" w:eastAsia="Times New Roman" w:hAnsi="Times New Roman"/>
          <w:sz w:val="28"/>
          <w:szCs w:val="28"/>
          <w:lang w:val="ru-RU" w:eastAsia="be-BY"/>
        </w:rPr>
        <w:t xml:space="preserve"> к </w:t>
      </w:r>
      <w:r w:rsidRPr="009603CE">
        <w:rPr>
          <w:rFonts w:ascii="Times New Roman" w:eastAsia="Times New Roman" w:hAnsi="Times New Roman"/>
          <w:sz w:val="28"/>
          <w:szCs w:val="28"/>
          <w:lang w:val="ru-RU" w:eastAsia="be-BY"/>
        </w:rPr>
        <w:t xml:space="preserve">избранию председателем </w:t>
      </w:r>
      <w:r>
        <w:rPr>
          <w:rFonts w:ascii="Times New Roman" w:eastAsia="Times New Roman" w:hAnsi="Times New Roman"/>
          <w:sz w:val="28"/>
          <w:szCs w:val="28"/>
          <w:lang w:val="ru-RU" w:eastAsia="be-BY"/>
        </w:rPr>
        <w:br/>
      </w:r>
      <w:r w:rsidRPr="009603CE">
        <w:rPr>
          <w:rFonts w:ascii="Times New Roman" w:eastAsia="Times New Roman" w:hAnsi="Times New Roman"/>
          <w:sz w:val="28"/>
          <w:szCs w:val="28"/>
          <w:lang w:val="ru-RU" w:eastAsia="be-BY"/>
        </w:rPr>
        <w:t>первичной профсоюзной организации</w:t>
      </w:r>
      <w:r w:rsidRPr="000D7640">
        <w:rPr>
          <w:rFonts w:ascii="Times New Roman" w:eastAsia="Times New Roman" w:hAnsi="Times New Roman"/>
          <w:sz w:val="28"/>
          <w:szCs w:val="28"/>
          <w:lang w:val="ru-RU" w:eastAsia="be-BY"/>
        </w:rPr>
        <w:t>)</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19</w:t>
      </w:r>
    </w:p>
    <w:p w14:paraId="1CAE0443" w14:textId="45F11C5A" w:rsidR="00EF7DCB" w:rsidRPr="000D7640" w:rsidRDefault="00EF7DCB" w:rsidP="00EF7DCB">
      <w:pPr>
        <w:widowControl w:val="0"/>
        <w:tabs>
          <w:tab w:val="right" w:leader="dot" w:pos="9393"/>
        </w:tabs>
        <w:kinsoku w:val="0"/>
        <w:overflowPunct w:val="0"/>
        <w:autoSpaceDE w:val="0"/>
        <w:autoSpaceDN w:val="0"/>
        <w:adjustRightInd w:val="0"/>
        <w:spacing w:before="60" w:after="60"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Протокол заседания профсоюзного комитета</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pacing w:val="-2"/>
          <w:sz w:val="28"/>
          <w:szCs w:val="28"/>
          <w:lang w:val="be-BY" w:eastAsia="be-BY"/>
        </w:rPr>
        <w:t>(</w:t>
      </w:r>
      <w:r w:rsidRPr="000D7640">
        <w:rPr>
          <w:rFonts w:ascii="Times New Roman" w:eastAsia="Times New Roman" w:hAnsi="Times New Roman"/>
          <w:spacing w:val="-2"/>
          <w:sz w:val="28"/>
          <w:szCs w:val="28"/>
          <w:lang w:val="ru-RU" w:eastAsia="be-BY"/>
        </w:rPr>
        <w:t xml:space="preserve">при рассмотрении </w:t>
      </w:r>
      <w:r>
        <w:rPr>
          <w:rFonts w:ascii="Times New Roman" w:eastAsia="Times New Roman" w:hAnsi="Times New Roman"/>
          <w:spacing w:val="-2"/>
          <w:sz w:val="28"/>
          <w:szCs w:val="28"/>
          <w:lang w:val="ru-RU" w:eastAsia="be-BY"/>
        </w:rPr>
        <w:br/>
      </w:r>
      <w:r w:rsidRPr="000D7640">
        <w:rPr>
          <w:rFonts w:ascii="Times New Roman" w:eastAsia="Times New Roman" w:hAnsi="Times New Roman"/>
          <w:spacing w:val="-2"/>
          <w:sz w:val="28"/>
          <w:szCs w:val="28"/>
          <w:lang w:val="ru-RU" w:eastAsia="be-BY"/>
        </w:rPr>
        <w:t>вопроса о </w:t>
      </w:r>
      <w:r w:rsidRPr="000D7640">
        <w:rPr>
          <w:rFonts w:ascii="Times New Roman" w:eastAsia="Times New Roman" w:hAnsi="Times New Roman"/>
          <w:spacing w:val="-2"/>
          <w:sz w:val="28"/>
          <w:szCs w:val="28"/>
          <w:lang w:val="be-BY" w:eastAsia="be-BY"/>
        </w:rPr>
        <w:t>проведении отчетно-выборного собрания</w:t>
      </w:r>
      <w:r w:rsidRPr="000D7640">
        <w:rPr>
          <w:rFonts w:ascii="Times New Roman" w:eastAsia="Times New Roman" w:hAnsi="Times New Roman"/>
          <w:spacing w:val="-2"/>
          <w:sz w:val="28"/>
          <w:szCs w:val="28"/>
          <w:lang w:val="ru-RU" w:eastAsia="be-BY"/>
        </w:rPr>
        <w:t>)</w:t>
      </w:r>
      <w:r w:rsidRPr="000D7640">
        <w:rPr>
          <w:rFonts w:ascii="Times New Roman" w:eastAsia="Times New Roman" w:hAnsi="Times New Roman"/>
          <w:spacing w:val="-2"/>
          <w:sz w:val="28"/>
          <w:szCs w:val="28"/>
          <w:lang w:val="be-BY" w:eastAsia="be-BY"/>
        </w:rPr>
        <w:t xml:space="preserve"> </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2</w:t>
      </w:r>
      <w:r w:rsidR="00A11C5C">
        <w:rPr>
          <w:rFonts w:ascii="Times New Roman" w:eastAsia="Times New Roman" w:hAnsi="Times New Roman"/>
          <w:spacing w:val="-2"/>
          <w:sz w:val="28"/>
          <w:szCs w:val="28"/>
          <w:lang w:val="be-BY" w:eastAsia="be-BY"/>
        </w:rPr>
        <w:t>1</w:t>
      </w:r>
    </w:p>
    <w:p w14:paraId="5AE64153" w14:textId="7B4B5E80" w:rsidR="00EF7DCB" w:rsidRPr="000D7640" w:rsidRDefault="00EF7DCB" w:rsidP="00EF7DCB">
      <w:pPr>
        <w:widowControl w:val="0"/>
        <w:tabs>
          <w:tab w:val="right" w:leader="dot" w:pos="9393"/>
        </w:tabs>
        <w:kinsoku w:val="0"/>
        <w:overflowPunct w:val="0"/>
        <w:autoSpaceDE w:val="0"/>
        <w:autoSpaceDN w:val="0"/>
        <w:adjustRightInd w:val="0"/>
        <w:spacing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Протокол заседания профсоюзного комитета</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pacing w:val="-2"/>
          <w:sz w:val="28"/>
          <w:szCs w:val="28"/>
          <w:lang w:val="be-BY" w:eastAsia="be-BY"/>
        </w:rPr>
        <w:t>(</w:t>
      </w:r>
      <w:r w:rsidRPr="000D7640">
        <w:rPr>
          <w:rFonts w:ascii="Times New Roman" w:eastAsia="Times New Roman" w:hAnsi="Times New Roman"/>
          <w:spacing w:val="-2"/>
          <w:sz w:val="28"/>
          <w:szCs w:val="28"/>
          <w:lang w:val="ru-RU" w:eastAsia="be-BY"/>
        </w:rPr>
        <w:t xml:space="preserve">при рассмотрении </w:t>
      </w:r>
      <w:r>
        <w:rPr>
          <w:rFonts w:ascii="Times New Roman" w:eastAsia="Times New Roman" w:hAnsi="Times New Roman"/>
          <w:spacing w:val="-2"/>
          <w:sz w:val="28"/>
          <w:szCs w:val="28"/>
          <w:lang w:val="ru-RU" w:eastAsia="be-BY"/>
        </w:rPr>
        <w:br/>
      </w:r>
      <w:r w:rsidRPr="000D7640">
        <w:rPr>
          <w:rFonts w:ascii="Times New Roman" w:eastAsia="Times New Roman" w:hAnsi="Times New Roman"/>
          <w:spacing w:val="-2"/>
          <w:sz w:val="28"/>
          <w:szCs w:val="28"/>
          <w:lang w:val="ru-RU" w:eastAsia="be-BY"/>
        </w:rPr>
        <w:t>вопроса о </w:t>
      </w:r>
      <w:r w:rsidRPr="000D7640">
        <w:rPr>
          <w:rFonts w:ascii="Times New Roman" w:eastAsia="Times New Roman" w:hAnsi="Times New Roman"/>
          <w:spacing w:val="-2"/>
          <w:sz w:val="28"/>
          <w:szCs w:val="28"/>
          <w:lang w:val="be-BY" w:eastAsia="be-BY"/>
        </w:rPr>
        <w:t>проведении отчетно-выборно</w:t>
      </w:r>
      <w:r w:rsidRPr="000D7640">
        <w:rPr>
          <w:rFonts w:ascii="Times New Roman" w:eastAsia="Times New Roman" w:hAnsi="Times New Roman"/>
          <w:spacing w:val="-2"/>
          <w:sz w:val="28"/>
          <w:szCs w:val="28"/>
          <w:lang w:val="ru-RU" w:eastAsia="be-BY"/>
        </w:rPr>
        <w:t>й</w:t>
      </w:r>
      <w:r w:rsidRPr="000D7640">
        <w:rPr>
          <w:rFonts w:ascii="Times New Roman" w:eastAsia="Times New Roman" w:hAnsi="Times New Roman"/>
          <w:spacing w:val="-2"/>
          <w:sz w:val="28"/>
          <w:szCs w:val="28"/>
          <w:lang w:val="be-BY" w:eastAsia="be-BY"/>
        </w:rPr>
        <w:t xml:space="preserve"> </w:t>
      </w:r>
      <w:r w:rsidRPr="000D7640">
        <w:rPr>
          <w:rFonts w:ascii="Times New Roman" w:eastAsia="Times New Roman" w:hAnsi="Times New Roman"/>
          <w:spacing w:val="-2"/>
          <w:sz w:val="28"/>
          <w:szCs w:val="28"/>
          <w:lang w:val="ru-RU" w:eastAsia="be-BY"/>
        </w:rPr>
        <w:t>конференции)</w:t>
      </w:r>
      <w:r w:rsidRPr="000D7640">
        <w:rPr>
          <w:rFonts w:ascii="Times New Roman" w:eastAsia="Times New Roman" w:hAnsi="Times New Roman"/>
          <w:spacing w:val="-2"/>
          <w:sz w:val="28"/>
          <w:szCs w:val="28"/>
          <w:lang w:val="be-BY" w:eastAsia="be-BY"/>
        </w:rPr>
        <w:t xml:space="preserve"> </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2</w:t>
      </w:r>
      <w:r w:rsidR="00A11C5C">
        <w:rPr>
          <w:rFonts w:ascii="Times New Roman" w:eastAsia="Times New Roman" w:hAnsi="Times New Roman"/>
          <w:spacing w:val="-2"/>
          <w:sz w:val="28"/>
          <w:szCs w:val="28"/>
          <w:lang w:val="be-BY" w:eastAsia="be-BY"/>
        </w:rPr>
        <w:t>3</w:t>
      </w:r>
    </w:p>
    <w:p w14:paraId="4E64F5D4" w14:textId="7168D29A" w:rsidR="00EF7DCB" w:rsidRPr="000D7640" w:rsidRDefault="00EF7DCB" w:rsidP="00EF7DCB">
      <w:pPr>
        <w:widowControl w:val="0"/>
        <w:tabs>
          <w:tab w:val="right" w:leader="dot" w:pos="9393"/>
        </w:tabs>
        <w:kinsoku w:val="0"/>
        <w:overflowPunct w:val="0"/>
        <w:autoSpaceDE w:val="0"/>
        <w:autoSpaceDN w:val="0"/>
        <w:adjustRightInd w:val="0"/>
        <w:spacing w:before="60" w:after="60"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4"/>
          <w:sz w:val="28"/>
          <w:szCs w:val="28"/>
          <w:lang w:val="be-BY" w:eastAsia="be-BY"/>
        </w:rPr>
        <w:t>Объявлени</w:t>
      </w:r>
      <w:r w:rsidRPr="000D7640">
        <w:rPr>
          <w:rFonts w:ascii="Times New Roman" w:eastAsia="Times New Roman" w:hAnsi="Times New Roman"/>
          <w:spacing w:val="-4"/>
          <w:sz w:val="28"/>
          <w:szCs w:val="28"/>
          <w:lang w:val="ru-RU" w:eastAsia="be-BY"/>
        </w:rPr>
        <w:t>е</w:t>
      </w:r>
      <w:r w:rsidRPr="000D7640">
        <w:rPr>
          <w:rFonts w:ascii="Times New Roman" w:eastAsia="Times New Roman" w:hAnsi="Times New Roman"/>
          <w:spacing w:val="-4"/>
          <w:sz w:val="28"/>
          <w:szCs w:val="28"/>
          <w:lang w:val="be-BY" w:eastAsia="be-BY"/>
        </w:rPr>
        <w:t xml:space="preserve"> о проведении отчетно-выборного собрания</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27</w:t>
      </w:r>
    </w:p>
    <w:p w14:paraId="12379658" w14:textId="6576D16E" w:rsidR="00EF7DCB" w:rsidRPr="000D7640" w:rsidRDefault="00EF7DCB" w:rsidP="00EF7DCB">
      <w:pPr>
        <w:widowControl w:val="0"/>
        <w:tabs>
          <w:tab w:val="right" w:leader="dot" w:pos="9393"/>
        </w:tabs>
        <w:kinsoku w:val="0"/>
        <w:overflowPunct w:val="0"/>
        <w:autoSpaceDE w:val="0"/>
        <w:autoSpaceDN w:val="0"/>
        <w:adjustRightInd w:val="0"/>
        <w:spacing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4"/>
          <w:sz w:val="28"/>
          <w:szCs w:val="28"/>
          <w:lang w:val="be-BY" w:eastAsia="be-BY"/>
        </w:rPr>
        <w:t>Объявлени</w:t>
      </w:r>
      <w:r w:rsidRPr="000D7640">
        <w:rPr>
          <w:rFonts w:ascii="Times New Roman" w:eastAsia="Times New Roman" w:hAnsi="Times New Roman"/>
          <w:spacing w:val="-4"/>
          <w:sz w:val="28"/>
          <w:szCs w:val="28"/>
          <w:lang w:val="ru-RU" w:eastAsia="be-BY"/>
        </w:rPr>
        <w:t>е</w:t>
      </w:r>
      <w:r w:rsidRPr="000D7640">
        <w:rPr>
          <w:rFonts w:ascii="Times New Roman" w:eastAsia="Times New Roman" w:hAnsi="Times New Roman"/>
          <w:spacing w:val="-4"/>
          <w:sz w:val="28"/>
          <w:szCs w:val="28"/>
          <w:lang w:val="be-BY" w:eastAsia="be-BY"/>
        </w:rPr>
        <w:t xml:space="preserve"> о проведении отчетно-выборно</w:t>
      </w:r>
      <w:r w:rsidRPr="000D7640">
        <w:rPr>
          <w:rFonts w:ascii="Times New Roman" w:eastAsia="Times New Roman" w:hAnsi="Times New Roman"/>
          <w:spacing w:val="-4"/>
          <w:sz w:val="28"/>
          <w:szCs w:val="28"/>
          <w:lang w:val="ru-RU" w:eastAsia="be-BY"/>
        </w:rPr>
        <w:t>й</w:t>
      </w:r>
      <w:r w:rsidRPr="000D7640">
        <w:rPr>
          <w:rFonts w:ascii="Times New Roman" w:eastAsia="Times New Roman" w:hAnsi="Times New Roman"/>
          <w:spacing w:val="-4"/>
          <w:sz w:val="28"/>
          <w:szCs w:val="28"/>
          <w:lang w:val="be-BY" w:eastAsia="be-BY"/>
        </w:rPr>
        <w:t xml:space="preserve"> </w:t>
      </w:r>
      <w:r w:rsidRPr="000D7640">
        <w:rPr>
          <w:rFonts w:ascii="Times New Roman" w:eastAsia="Times New Roman" w:hAnsi="Times New Roman"/>
          <w:spacing w:val="-4"/>
          <w:sz w:val="28"/>
          <w:szCs w:val="28"/>
          <w:lang w:val="ru-RU" w:eastAsia="be-BY"/>
        </w:rPr>
        <w:t>конференции</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28</w:t>
      </w:r>
    </w:p>
    <w:p w14:paraId="798F56A7" w14:textId="61C1E271" w:rsidR="00EF7DCB" w:rsidRPr="000D7640" w:rsidRDefault="00EF7DCB" w:rsidP="00EF7DCB">
      <w:pPr>
        <w:widowControl w:val="0"/>
        <w:tabs>
          <w:tab w:val="right" w:leader="dot" w:pos="9393"/>
        </w:tabs>
        <w:kinsoku w:val="0"/>
        <w:overflowPunct w:val="0"/>
        <w:autoSpaceDE w:val="0"/>
        <w:autoSpaceDN w:val="0"/>
        <w:adjustRightInd w:val="0"/>
        <w:spacing w:before="60" w:after="60"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Подготовка отчета профсоюзного комитета</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29</w:t>
      </w:r>
    </w:p>
    <w:p w14:paraId="0AFC36B6" w14:textId="434532B3" w:rsidR="00EF7DCB" w:rsidRPr="000D7640" w:rsidRDefault="00EF7DCB" w:rsidP="00EF7DCB">
      <w:pPr>
        <w:widowControl w:val="0"/>
        <w:tabs>
          <w:tab w:val="right" w:leader="dot" w:pos="9393"/>
        </w:tabs>
        <w:kinsoku w:val="0"/>
        <w:overflowPunct w:val="0"/>
        <w:autoSpaceDE w:val="0"/>
        <w:autoSpaceDN w:val="0"/>
        <w:adjustRightInd w:val="0"/>
        <w:spacing w:line="22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Подготовка отчета ревизионной комиссии</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3</w:t>
      </w:r>
      <w:r w:rsidR="00A11C5C">
        <w:rPr>
          <w:rFonts w:ascii="Times New Roman" w:eastAsia="Times New Roman" w:hAnsi="Times New Roman"/>
          <w:spacing w:val="-2"/>
          <w:sz w:val="28"/>
          <w:szCs w:val="28"/>
          <w:lang w:val="be-BY" w:eastAsia="be-BY"/>
        </w:rPr>
        <w:t>2</w:t>
      </w:r>
    </w:p>
    <w:p w14:paraId="08CBA948" w14:textId="7A86F50F" w:rsidR="00EF7DCB" w:rsidRPr="000D7640" w:rsidRDefault="00EF7DCB" w:rsidP="00EF7DCB">
      <w:pPr>
        <w:widowControl w:val="0"/>
        <w:tabs>
          <w:tab w:val="right" w:leader="dot" w:pos="9393"/>
        </w:tabs>
        <w:kinsoku w:val="0"/>
        <w:overflowPunct w:val="0"/>
        <w:autoSpaceDE w:val="0"/>
        <w:autoSpaceDN w:val="0"/>
        <w:adjustRightInd w:val="0"/>
        <w:spacing w:before="60" w:after="60"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Протокол заседания профсоюзного комитета (</w:t>
      </w:r>
      <w:r w:rsidRPr="000D7640">
        <w:rPr>
          <w:rFonts w:ascii="Times New Roman" w:eastAsia="Times New Roman" w:hAnsi="Times New Roman"/>
          <w:spacing w:val="-2"/>
          <w:sz w:val="28"/>
          <w:szCs w:val="28"/>
          <w:lang w:val="ru-RU" w:eastAsia="be-BY"/>
        </w:rPr>
        <w:t xml:space="preserve">при рассмотрении </w:t>
      </w:r>
      <w:r>
        <w:rPr>
          <w:rFonts w:ascii="Times New Roman" w:eastAsia="Times New Roman" w:hAnsi="Times New Roman"/>
          <w:spacing w:val="-2"/>
          <w:sz w:val="28"/>
          <w:szCs w:val="28"/>
          <w:lang w:val="ru-RU" w:eastAsia="be-BY"/>
        </w:rPr>
        <w:br/>
      </w:r>
      <w:r w:rsidRPr="000D7640">
        <w:rPr>
          <w:rFonts w:ascii="Times New Roman" w:eastAsia="Times New Roman" w:hAnsi="Times New Roman"/>
          <w:spacing w:val="-2"/>
          <w:sz w:val="28"/>
          <w:szCs w:val="28"/>
          <w:lang w:val="ru-RU" w:eastAsia="be-BY"/>
        </w:rPr>
        <w:t>вопроса о </w:t>
      </w:r>
      <w:r w:rsidRPr="000D7640">
        <w:rPr>
          <w:rFonts w:ascii="Times New Roman" w:eastAsia="Times New Roman" w:hAnsi="Times New Roman"/>
          <w:spacing w:val="-2"/>
          <w:sz w:val="28"/>
          <w:szCs w:val="28"/>
          <w:lang w:val="be-BY" w:eastAsia="be-BY"/>
        </w:rPr>
        <w:t>проектах документов отчетно-выборного собрания, конференции)</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3</w:t>
      </w:r>
      <w:r w:rsidR="00A11C5C">
        <w:rPr>
          <w:rFonts w:ascii="Times New Roman" w:eastAsia="Times New Roman" w:hAnsi="Times New Roman"/>
          <w:spacing w:val="-2"/>
          <w:sz w:val="28"/>
          <w:szCs w:val="28"/>
          <w:lang w:val="be-BY" w:eastAsia="be-BY"/>
        </w:rPr>
        <w:t>3</w:t>
      </w:r>
    </w:p>
    <w:p w14:paraId="0829D560" w14:textId="46605DBF" w:rsidR="00EF7DCB" w:rsidRPr="000D7640" w:rsidRDefault="00EF7DCB" w:rsidP="00EF7DCB">
      <w:pPr>
        <w:widowControl w:val="0"/>
        <w:tabs>
          <w:tab w:val="right" w:leader="dot" w:pos="9393"/>
        </w:tabs>
        <w:kinsoku w:val="0"/>
        <w:overflowPunct w:val="0"/>
        <w:autoSpaceDE w:val="0"/>
        <w:autoSpaceDN w:val="0"/>
        <w:adjustRightInd w:val="0"/>
        <w:spacing w:before="60" w:after="60"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Протокол заседания ревизионной комиссии (при рассмотрении </w:t>
      </w:r>
      <w:r>
        <w:rPr>
          <w:rFonts w:ascii="Times New Roman" w:eastAsia="Times New Roman" w:hAnsi="Times New Roman"/>
          <w:spacing w:val="-2"/>
          <w:sz w:val="28"/>
          <w:szCs w:val="28"/>
          <w:lang w:val="ru-RU" w:eastAsia="be-BY"/>
        </w:rPr>
        <w:br/>
      </w:r>
      <w:r w:rsidRPr="000D7640">
        <w:rPr>
          <w:rFonts w:ascii="Times New Roman" w:eastAsia="Times New Roman" w:hAnsi="Times New Roman"/>
          <w:spacing w:val="-2"/>
          <w:sz w:val="28"/>
          <w:szCs w:val="28"/>
          <w:lang w:val="ru-RU" w:eastAsia="be-BY"/>
        </w:rPr>
        <w:t xml:space="preserve">вопроса об отчете ревизионной комиссии первичной профсоюзной </w:t>
      </w:r>
      <w:r>
        <w:rPr>
          <w:rFonts w:ascii="Times New Roman" w:eastAsia="Times New Roman" w:hAnsi="Times New Roman"/>
          <w:spacing w:val="-2"/>
          <w:sz w:val="28"/>
          <w:szCs w:val="28"/>
          <w:lang w:val="ru-RU" w:eastAsia="be-BY"/>
        </w:rPr>
        <w:br/>
      </w:r>
      <w:r w:rsidRPr="000D7640">
        <w:rPr>
          <w:rFonts w:ascii="Times New Roman" w:eastAsia="Times New Roman" w:hAnsi="Times New Roman"/>
          <w:spacing w:val="-2"/>
          <w:sz w:val="28"/>
          <w:szCs w:val="28"/>
          <w:lang w:val="ru-RU" w:eastAsia="be-BY"/>
        </w:rPr>
        <w:t xml:space="preserve">организации) </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3</w:t>
      </w:r>
      <w:r w:rsidR="00A11C5C">
        <w:rPr>
          <w:rFonts w:ascii="Times New Roman" w:eastAsia="Times New Roman" w:hAnsi="Times New Roman"/>
          <w:spacing w:val="-2"/>
          <w:sz w:val="28"/>
          <w:szCs w:val="28"/>
          <w:lang w:val="be-BY" w:eastAsia="be-BY"/>
        </w:rPr>
        <w:t>5</w:t>
      </w:r>
      <w:r>
        <w:rPr>
          <w:rFonts w:ascii="Times New Roman" w:eastAsia="Times New Roman" w:hAnsi="Times New Roman"/>
          <w:spacing w:val="-2"/>
          <w:sz w:val="28"/>
          <w:szCs w:val="28"/>
          <w:lang w:val="be-BY" w:eastAsia="be-BY"/>
        </w:rPr>
        <w:br w:type="page"/>
      </w:r>
      <w:r w:rsidRPr="000D7640">
        <w:rPr>
          <w:rFonts w:ascii="Times New Roman" w:eastAsia="Times New Roman" w:hAnsi="Times New Roman"/>
          <w:spacing w:val="-2"/>
          <w:sz w:val="28"/>
          <w:szCs w:val="28"/>
          <w:lang w:val="ru-RU" w:eastAsia="be-BY"/>
        </w:rPr>
        <w:lastRenderedPageBreak/>
        <w:t xml:space="preserve">Отдельные вопросы проведения </w:t>
      </w:r>
      <w:r w:rsidRPr="009603CE">
        <w:rPr>
          <w:rFonts w:ascii="Times New Roman" w:eastAsia="Times New Roman" w:hAnsi="Times New Roman"/>
          <w:spacing w:val="-2"/>
          <w:sz w:val="28"/>
          <w:szCs w:val="28"/>
          <w:lang w:val="ru-RU" w:eastAsia="be-BY"/>
        </w:rPr>
        <w:t>отчетно-выборного</w:t>
      </w:r>
      <w:r w:rsidRPr="000D7640">
        <w:rPr>
          <w:rFonts w:ascii="Times New Roman" w:eastAsia="Times New Roman" w:hAnsi="Times New Roman"/>
          <w:spacing w:val="-2"/>
          <w:sz w:val="28"/>
          <w:szCs w:val="28"/>
          <w:lang w:val="ru-RU" w:eastAsia="be-BY"/>
        </w:rPr>
        <w:t xml:space="preserve"> собрания, </w:t>
      </w:r>
      <w:r w:rsidRPr="000D7640">
        <w:rPr>
          <w:rFonts w:ascii="Times New Roman" w:eastAsia="Times New Roman" w:hAnsi="Times New Roman"/>
          <w:spacing w:val="-2"/>
          <w:sz w:val="28"/>
          <w:szCs w:val="28"/>
          <w:lang w:val="ru-RU" w:eastAsia="be-BY"/>
        </w:rPr>
        <w:br/>
        <w:t xml:space="preserve">конференции и оформления документов (материалов) к ним </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37</w:t>
      </w:r>
    </w:p>
    <w:p w14:paraId="47EB696A" w14:textId="4009D071" w:rsidR="00EF7DCB" w:rsidRPr="000D7640" w:rsidRDefault="00EF7DCB" w:rsidP="00EF7DCB">
      <w:pPr>
        <w:widowControl w:val="0"/>
        <w:tabs>
          <w:tab w:val="right" w:leader="dot" w:pos="9393"/>
        </w:tabs>
        <w:kinsoku w:val="0"/>
        <w:overflowPunct w:val="0"/>
        <w:autoSpaceDE w:val="0"/>
        <w:autoSpaceDN w:val="0"/>
        <w:adjustRightInd w:val="0"/>
        <w:spacing w:line="21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Порядок формирования, избрания профсоюзного комитета, </w:t>
      </w:r>
      <w:r w:rsidRPr="000D7640">
        <w:rPr>
          <w:rFonts w:ascii="Times New Roman" w:eastAsia="Times New Roman" w:hAnsi="Times New Roman"/>
          <w:spacing w:val="-2"/>
          <w:sz w:val="28"/>
          <w:szCs w:val="28"/>
          <w:lang w:val="ru-RU" w:eastAsia="be-BY"/>
        </w:rPr>
        <w:br/>
        <w:t xml:space="preserve">ревизионной комиссии, их руководителей </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4</w:t>
      </w:r>
      <w:r w:rsidR="00A11C5C">
        <w:rPr>
          <w:rFonts w:ascii="Times New Roman" w:eastAsia="Times New Roman" w:hAnsi="Times New Roman"/>
          <w:spacing w:val="-2"/>
          <w:sz w:val="28"/>
          <w:szCs w:val="28"/>
          <w:lang w:val="be-BY" w:eastAsia="be-BY"/>
        </w:rPr>
        <w:t>1</w:t>
      </w:r>
    </w:p>
    <w:p w14:paraId="2D37E16C" w14:textId="14239B4D" w:rsidR="00EF7DCB" w:rsidRPr="000D7640" w:rsidRDefault="00EF7DCB" w:rsidP="00EF7DCB">
      <w:pPr>
        <w:widowControl w:val="0"/>
        <w:tabs>
          <w:tab w:val="right" w:leader="dot" w:pos="9393"/>
        </w:tabs>
        <w:kinsoku w:val="0"/>
        <w:overflowPunct w:val="0"/>
        <w:autoSpaceDE w:val="0"/>
        <w:autoSpaceDN w:val="0"/>
        <w:adjustRightInd w:val="0"/>
        <w:spacing w:before="60" w:after="60" w:line="218" w:lineRule="auto"/>
        <w:ind w:left="284" w:right="851"/>
        <w:rPr>
          <w:rFonts w:ascii="Times New Roman" w:eastAsia="Times New Roman" w:hAnsi="Times New Roman"/>
          <w:spacing w:val="-2"/>
          <w:sz w:val="28"/>
          <w:szCs w:val="28"/>
          <w:lang w:val="ru-RU" w:eastAsia="be-BY"/>
        </w:rPr>
      </w:pPr>
      <w:r w:rsidRPr="000D7640">
        <w:rPr>
          <w:rFonts w:ascii="Times New Roman" w:eastAsia="Arial Unicode MS" w:hAnsi="Times New Roman"/>
          <w:sz w:val="28"/>
          <w:szCs w:val="28"/>
          <w:lang w:val="ru-RU" w:eastAsia="ru-RU" w:bidi="ru-RU"/>
        </w:rPr>
        <w:t xml:space="preserve">Делегирование представителей в состав вышестоящих </w:t>
      </w:r>
      <w:r w:rsidRPr="000D7640">
        <w:rPr>
          <w:rFonts w:ascii="Times New Roman" w:eastAsia="Arial Unicode MS" w:hAnsi="Times New Roman"/>
          <w:sz w:val="28"/>
          <w:szCs w:val="28"/>
          <w:lang w:val="ru-RU" w:eastAsia="ru-RU" w:bidi="ru-RU"/>
        </w:rPr>
        <w:br/>
        <w:t>профсоюзных органов</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4</w:t>
      </w:r>
      <w:r w:rsidR="00A11C5C">
        <w:rPr>
          <w:rFonts w:ascii="Times New Roman" w:eastAsia="Times New Roman" w:hAnsi="Times New Roman"/>
          <w:spacing w:val="-2"/>
          <w:sz w:val="28"/>
          <w:szCs w:val="28"/>
          <w:lang w:val="be-BY" w:eastAsia="be-BY"/>
        </w:rPr>
        <w:t>3</w:t>
      </w:r>
    </w:p>
    <w:p w14:paraId="53CFC4E0" w14:textId="3FD43BD1" w:rsidR="00EF7DCB" w:rsidRPr="000D7640" w:rsidRDefault="00EF7DCB" w:rsidP="00EF7DCB">
      <w:pPr>
        <w:widowControl w:val="0"/>
        <w:tabs>
          <w:tab w:val="right" w:leader="dot" w:pos="9393"/>
        </w:tabs>
        <w:kinsoku w:val="0"/>
        <w:overflowPunct w:val="0"/>
        <w:autoSpaceDE w:val="0"/>
        <w:autoSpaceDN w:val="0"/>
        <w:adjustRightInd w:val="0"/>
        <w:spacing w:line="21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Порядок голосования при избрании профсоюзного комитета,</w:t>
      </w:r>
      <w:r w:rsidRPr="000D7640">
        <w:rPr>
          <w:rFonts w:ascii="Times New Roman" w:eastAsia="Times New Roman" w:hAnsi="Times New Roman"/>
          <w:spacing w:val="-2"/>
          <w:sz w:val="28"/>
          <w:szCs w:val="28"/>
          <w:lang w:val="ru-RU" w:eastAsia="be-BY"/>
        </w:rPr>
        <w:br/>
        <w:t xml:space="preserve">ревизионной комиссии, их руководителей </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4</w:t>
      </w:r>
      <w:r w:rsidR="00A11C5C">
        <w:rPr>
          <w:rFonts w:ascii="Times New Roman" w:eastAsia="Times New Roman" w:hAnsi="Times New Roman"/>
          <w:spacing w:val="-2"/>
          <w:sz w:val="28"/>
          <w:szCs w:val="28"/>
          <w:lang w:val="be-BY" w:eastAsia="be-BY"/>
        </w:rPr>
        <w:t>3</w:t>
      </w:r>
    </w:p>
    <w:p w14:paraId="64C09AA4" w14:textId="6C94CE85" w:rsidR="00EF7DCB" w:rsidRPr="000D7640" w:rsidRDefault="00EF7DCB" w:rsidP="00EF7DCB">
      <w:pPr>
        <w:widowControl w:val="0"/>
        <w:tabs>
          <w:tab w:val="right" w:leader="dot" w:pos="9393"/>
        </w:tabs>
        <w:kinsoku w:val="0"/>
        <w:overflowPunct w:val="0"/>
        <w:autoSpaceDE w:val="0"/>
        <w:autoSpaceDN w:val="0"/>
        <w:adjustRightInd w:val="0"/>
        <w:spacing w:before="60" w:after="60" w:line="21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Оформление документов и материалов отчетно-выборного собрания, конференции </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46</w:t>
      </w:r>
    </w:p>
    <w:p w14:paraId="4BF97A8A" w14:textId="796CA669" w:rsidR="00EF7DCB" w:rsidRPr="000D7640" w:rsidRDefault="00EF7DCB" w:rsidP="00EF7DCB">
      <w:pPr>
        <w:widowControl w:val="0"/>
        <w:tabs>
          <w:tab w:val="right" w:leader="dot" w:pos="9393"/>
        </w:tabs>
        <w:kinsoku w:val="0"/>
        <w:overflowPunct w:val="0"/>
        <w:autoSpaceDE w:val="0"/>
        <w:autoSpaceDN w:val="0"/>
        <w:adjustRightInd w:val="0"/>
        <w:spacing w:line="21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Порядок ведения отчетно-выборного собрания</w:t>
      </w:r>
      <w:r w:rsidRPr="000D7640">
        <w:rPr>
          <w:rFonts w:ascii="Times New Roman" w:eastAsia="Times New Roman" w:hAnsi="Times New Roman"/>
          <w:spacing w:val="-2"/>
          <w:sz w:val="28"/>
          <w:szCs w:val="28"/>
          <w:lang w:val="ru-RU" w:eastAsia="be-BY"/>
        </w:rPr>
        <w:t xml:space="preserve"> </w:t>
      </w:r>
      <w:r>
        <w:rPr>
          <w:rFonts w:ascii="Times New Roman" w:eastAsia="Times New Roman" w:hAnsi="Times New Roman"/>
          <w:spacing w:val="-2"/>
          <w:sz w:val="28"/>
          <w:szCs w:val="28"/>
          <w:lang w:val="ru-RU" w:eastAsia="be-BY"/>
        </w:rPr>
        <w:br/>
      </w:r>
      <w:r w:rsidRPr="000D7640">
        <w:rPr>
          <w:rFonts w:ascii="Times New Roman" w:eastAsia="Times New Roman" w:hAnsi="Times New Roman"/>
          <w:bCs/>
          <w:sz w:val="28"/>
          <w:szCs w:val="28"/>
          <w:lang w:val="ru-RU" w:eastAsia="be-BY"/>
        </w:rPr>
        <w:t>первичной профсоюзной организации</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47</w:t>
      </w:r>
    </w:p>
    <w:p w14:paraId="3CDEEEBA" w14:textId="0EA050F9" w:rsidR="00EF7DCB" w:rsidRPr="000D7640" w:rsidRDefault="00EF7DCB" w:rsidP="00EF7DCB">
      <w:pPr>
        <w:widowControl w:val="0"/>
        <w:tabs>
          <w:tab w:val="right" w:leader="dot" w:pos="9393"/>
        </w:tabs>
        <w:kinsoku w:val="0"/>
        <w:overflowPunct w:val="0"/>
        <w:autoSpaceDE w:val="0"/>
        <w:autoSpaceDN w:val="0"/>
        <w:adjustRightInd w:val="0"/>
        <w:spacing w:before="60" w:after="60" w:line="21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Порядок ведения отчетно-выборной конференции</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pacing w:val="-2"/>
          <w:sz w:val="28"/>
          <w:szCs w:val="28"/>
          <w:lang w:val="ru-RU" w:eastAsia="be-BY"/>
        </w:rPr>
        <w:br/>
      </w:r>
      <w:r w:rsidRPr="000D7640">
        <w:rPr>
          <w:rFonts w:ascii="Times New Roman" w:eastAsia="Times New Roman" w:hAnsi="Times New Roman"/>
          <w:bCs/>
          <w:sz w:val="28"/>
          <w:szCs w:val="28"/>
          <w:lang w:val="ru-RU" w:eastAsia="be-BY"/>
        </w:rPr>
        <w:t>первичной профсоюзной организации</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60</w:t>
      </w:r>
    </w:p>
    <w:p w14:paraId="4F79334E" w14:textId="11230703" w:rsidR="00EF7DCB" w:rsidRPr="000D7640" w:rsidRDefault="00EF7DCB" w:rsidP="00EF7DCB">
      <w:pPr>
        <w:widowControl w:val="0"/>
        <w:tabs>
          <w:tab w:val="right" w:leader="dot" w:pos="9393"/>
        </w:tabs>
        <w:kinsoku w:val="0"/>
        <w:overflowPunct w:val="0"/>
        <w:autoSpaceDE w:val="0"/>
        <w:autoSpaceDN w:val="0"/>
        <w:adjustRightInd w:val="0"/>
        <w:spacing w:line="21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Образцы удостоверения</w:t>
      </w:r>
      <w:r w:rsidRPr="000D7640">
        <w:rPr>
          <w:rFonts w:ascii="Times New Roman" w:eastAsia="Times New Roman" w:hAnsi="Times New Roman"/>
          <w:spacing w:val="-2"/>
          <w:sz w:val="28"/>
          <w:szCs w:val="28"/>
          <w:lang w:val="ru-RU" w:eastAsia="be-BY"/>
        </w:rPr>
        <w:t>,</w:t>
      </w:r>
      <w:r w:rsidRPr="000D7640">
        <w:rPr>
          <w:rFonts w:ascii="Times New Roman" w:eastAsia="Times New Roman" w:hAnsi="Times New Roman"/>
          <w:spacing w:val="-2"/>
          <w:sz w:val="28"/>
          <w:szCs w:val="28"/>
          <w:lang w:val="be-BY" w:eastAsia="be-BY"/>
        </w:rPr>
        <w:t xml:space="preserve"> мандата</w:t>
      </w:r>
      <w:r w:rsidRPr="000D7640">
        <w:rPr>
          <w:rFonts w:ascii="Times New Roman" w:eastAsia="Times New Roman" w:hAnsi="Times New Roman"/>
          <w:spacing w:val="-2"/>
          <w:sz w:val="28"/>
          <w:szCs w:val="28"/>
          <w:lang w:val="ru-RU" w:eastAsia="be-BY"/>
        </w:rPr>
        <w:t xml:space="preserve"> и </w:t>
      </w:r>
      <w:r w:rsidRPr="000D7640">
        <w:rPr>
          <w:rFonts w:ascii="Times New Roman" w:eastAsia="Times New Roman" w:hAnsi="Times New Roman"/>
          <w:spacing w:val="-2"/>
          <w:sz w:val="28"/>
          <w:szCs w:val="28"/>
          <w:lang w:val="be-BY" w:eastAsia="be-BY"/>
        </w:rPr>
        <w:t>карточки для голосования</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7</w:t>
      </w:r>
      <w:r w:rsidR="00A11C5C">
        <w:rPr>
          <w:rFonts w:ascii="Times New Roman" w:eastAsia="Times New Roman" w:hAnsi="Times New Roman"/>
          <w:spacing w:val="-2"/>
          <w:sz w:val="28"/>
          <w:szCs w:val="28"/>
          <w:lang w:val="be-BY" w:eastAsia="be-BY"/>
        </w:rPr>
        <w:t>4</w:t>
      </w:r>
    </w:p>
    <w:p w14:paraId="77B21A17" w14:textId="68EAEB28" w:rsidR="00EF7DCB" w:rsidRPr="000D7640" w:rsidRDefault="00EF7DCB" w:rsidP="00EF7DCB">
      <w:pPr>
        <w:widowControl w:val="0"/>
        <w:tabs>
          <w:tab w:val="right" w:leader="dot" w:pos="9393"/>
        </w:tabs>
        <w:kinsoku w:val="0"/>
        <w:overflowPunct w:val="0"/>
        <w:autoSpaceDE w:val="0"/>
        <w:autoSpaceDN w:val="0"/>
        <w:adjustRightInd w:val="0"/>
        <w:spacing w:before="60" w:after="60" w:line="21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Протокол отчетно-выборного собрания</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7</w:t>
      </w:r>
      <w:r w:rsidR="00A11C5C">
        <w:rPr>
          <w:rFonts w:ascii="Times New Roman" w:eastAsia="Times New Roman" w:hAnsi="Times New Roman"/>
          <w:spacing w:val="-2"/>
          <w:sz w:val="28"/>
          <w:szCs w:val="28"/>
          <w:lang w:val="be-BY" w:eastAsia="be-BY"/>
        </w:rPr>
        <w:t>5</w:t>
      </w:r>
    </w:p>
    <w:p w14:paraId="069FCDA2" w14:textId="543CCC81" w:rsidR="00EF7DCB" w:rsidRPr="000D7640" w:rsidRDefault="00EF7DCB" w:rsidP="00EF7DCB">
      <w:pPr>
        <w:widowControl w:val="0"/>
        <w:tabs>
          <w:tab w:val="right" w:leader="dot" w:pos="9393"/>
        </w:tabs>
        <w:kinsoku w:val="0"/>
        <w:overflowPunct w:val="0"/>
        <w:autoSpaceDE w:val="0"/>
        <w:autoSpaceDN w:val="0"/>
        <w:adjustRightInd w:val="0"/>
        <w:spacing w:line="21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Форма постановления отчетно-выборного собрания</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8</w:t>
      </w:r>
      <w:r w:rsidR="00A11C5C">
        <w:rPr>
          <w:rFonts w:ascii="Times New Roman" w:eastAsia="Times New Roman" w:hAnsi="Times New Roman"/>
          <w:spacing w:val="-2"/>
          <w:sz w:val="28"/>
          <w:szCs w:val="28"/>
          <w:lang w:val="be-BY" w:eastAsia="be-BY"/>
        </w:rPr>
        <w:t>4</w:t>
      </w:r>
    </w:p>
    <w:p w14:paraId="3BA07B45" w14:textId="1843D519" w:rsidR="00EF7DCB" w:rsidRPr="000D7640" w:rsidRDefault="00EF7DCB" w:rsidP="00EF7DCB">
      <w:pPr>
        <w:widowControl w:val="0"/>
        <w:tabs>
          <w:tab w:val="right" w:leader="dot" w:pos="9393"/>
        </w:tabs>
        <w:kinsoku w:val="0"/>
        <w:overflowPunct w:val="0"/>
        <w:autoSpaceDE w:val="0"/>
        <w:autoSpaceDN w:val="0"/>
        <w:adjustRightInd w:val="0"/>
        <w:spacing w:before="60" w:line="21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Протокол отчетно-выборной конференции</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8</w:t>
      </w:r>
      <w:r w:rsidR="00A11C5C">
        <w:rPr>
          <w:rFonts w:ascii="Times New Roman" w:eastAsia="Times New Roman" w:hAnsi="Times New Roman"/>
          <w:spacing w:val="-2"/>
          <w:sz w:val="28"/>
          <w:szCs w:val="28"/>
          <w:lang w:val="be-BY" w:eastAsia="be-BY"/>
        </w:rPr>
        <w:t>5</w:t>
      </w:r>
    </w:p>
    <w:p w14:paraId="16A5E17B" w14:textId="643879B7" w:rsidR="00EF7DCB" w:rsidRPr="000D7640" w:rsidRDefault="00EF7DCB" w:rsidP="00EF7DCB">
      <w:pPr>
        <w:widowControl w:val="0"/>
        <w:tabs>
          <w:tab w:val="right" w:leader="dot" w:pos="9393"/>
        </w:tabs>
        <w:kinsoku w:val="0"/>
        <w:overflowPunct w:val="0"/>
        <w:autoSpaceDE w:val="0"/>
        <w:autoSpaceDN w:val="0"/>
        <w:adjustRightInd w:val="0"/>
        <w:spacing w:before="60" w:after="60" w:line="21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Форма постановления отчетно-выборной конференции</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9</w:t>
      </w:r>
      <w:r w:rsidR="00A11C5C">
        <w:rPr>
          <w:rFonts w:ascii="Times New Roman" w:eastAsia="Times New Roman" w:hAnsi="Times New Roman"/>
          <w:spacing w:val="-2"/>
          <w:sz w:val="28"/>
          <w:szCs w:val="28"/>
          <w:lang w:val="be-BY" w:eastAsia="be-BY"/>
        </w:rPr>
        <w:t>5</w:t>
      </w:r>
    </w:p>
    <w:p w14:paraId="74C7F63C" w14:textId="701132E6" w:rsidR="00EF7DCB" w:rsidRPr="000D7640" w:rsidRDefault="00EF7DCB" w:rsidP="00EF7DCB">
      <w:pPr>
        <w:widowControl w:val="0"/>
        <w:tabs>
          <w:tab w:val="right" w:leader="dot" w:pos="9393"/>
        </w:tabs>
        <w:kinsoku w:val="0"/>
        <w:overflowPunct w:val="0"/>
        <w:autoSpaceDE w:val="0"/>
        <w:autoSpaceDN w:val="0"/>
        <w:adjustRightInd w:val="0"/>
        <w:spacing w:line="21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Клятва профсоюзного лидера</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9</w:t>
      </w:r>
      <w:r w:rsidR="003A4DC4">
        <w:rPr>
          <w:rFonts w:ascii="Times New Roman" w:eastAsia="Times New Roman" w:hAnsi="Times New Roman"/>
          <w:spacing w:val="-2"/>
          <w:sz w:val="28"/>
          <w:szCs w:val="28"/>
          <w:lang w:val="be-BY" w:eastAsia="be-BY"/>
        </w:rPr>
        <w:t>6</w:t>
      </w:r>
    </w:p>
    <w:p w14:paraId="363E51BC" w14:textId="302FE146" w:rsidR="00EF7DCB" w:rsidRPr="000D7640" w:rsidRDefault="00EF7DCB" w:rsidP="00EF7DCB">
      <w:pPr>
        <w:widowControl w:val="0"/>
        <w:tabs>
          <w:tab w:val="right" w:leader="dot" w:pos="9393"/>
        </w:tabs>
        <w:kinsoku w:val="0"/>
        <w:overflowPunct w:val="0"/>
        <w:autoSpaceDE w:val="0"/>
        <w:autoSpaceDN w:val="0"/>
        <w:adjustRightInd w:val="0"/>
        <w:spacing w:before="60" w:after="60" w:line="21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 xml:space="preserve">Памятка по составлению акта приема-передачи дел </w:t>
      </w:r>
      <w:r>
        <w:rPr>
          <w:rFonts w:ascii="Times New Roman" w:eastAsia="Times New Roman" w:hAnsi="Times New Roman"/>
          <w:spacing w:val="-2"/>
          <w:sz w:val="28"/>
          <w:szCs w:val="28"/>
          <w:lang w:val="be-BY" w:eastAsia="be-BY"/>
        </w:rPr>
        <w:br/>
      </w:r>
      <w:r w:rsidRPr="000D7640">
        <w:rPr>
          <w:rFonts w:ascii="Times New Roman" w:eastAsia="Times New Roman" w:hAnsi="Times New Roman"/>
          <w:spacing w:val="-2"/>
          <w:sz w:val="28"/>
          <w:szCs w:val="28"/>
          <w:lang w:val="be-BY" w:eastAsia="be-BY"/>
        </w:rPr>
        <w:t xml:space="preserve">при смене руководителя </w:t>
      </w:r>
      <w:r w:rsidRPr="000D7640">
        <w:rPr>
          <w:rFonts w:ascii="Times New Roman" w:eastAsia="Times New Roman" w:hAnsi="Times New Roman"/>
          <w:sz w:val="28"/>
          <w:szCs w:val="28"/>
          <w:lang w:val="ru-RU" w:eastAsia="be-BY"/>
        </w:rPr>
        <w:t>первичной</w:t>
      </w:r>
      <w:r w:rsidRPr="000D7640">
        <w:rPr>
          <w:rFonts w:ascii="Times New Roman" w:eastAsia="Times New Roman" w:hAnsi="Times New Roman"/>
          <w:spacing w:val="-2"/>
          <w:sz w:val="28"/>
          <w:szCs w:val="28"/>
          <w:lang w:val="be-BY" w:eastAsia="be-BY"/>
        </w:rPr>
        <w:t xml:space="preserve"> профсоюзной организации</w:t>
      </w:r>
      <w:r w:rsidRPr="000D7640">
        <w:rPr>
          <w:rFonts w:ascii="Times New Roman" w:eastAsia="Times New Roman" w:hAnsi="Times New Roman"/>
          <w:spacing w:val="-2"/>
          <w:sz w:val="28"/>
          <w:szCs w:val="28"/>
          <w:lang w:val="be-BY" w:eastAsia="be-BY"/>
        </w:rPr>
        <w:tab/>
      </w:r>
      <w:r w:rsidR="00A11C5C">
        <w:rPr>
          <w:rFonts w:ascii="Times New Roman" w:eastAsia="Times New Roman" w:hAnsi="Times New Roman"/>
          <w:spacing w:val="-2"/>
          <w:sz w:val="28"/>
          <w:szCs w:val="28"/>
          <w:lang w:val="be-BY" w:eastAsia="be-BY"/>
        </w:rPr>
        <w:t>98</w:t>
      </w:r>
    </w:p>
    <w:p w14:paraId="0FD26F8B" w14:textId="0D63986F" w:rsidR="00EF7DCB" w:rsidRPr="000D7640" w:rsidRDefault="00EF7DCB" w:rsidP="00EF7DCB">
      <w:pPr>
        <w:widowControl w:val="0"/>
        <w:tabs>
          <w:tab w:val="right" w:leader="dot" w:pos="9393"/>
        </w:tabs>
        <w:kinsoku w:val="0"/>
        <w:overflowPunct w:val="0"/>
        <w:autoSpaceDE w:val="0"/>
        <w:autoSpaceDN w:val="0"/>
        <w:adjustRightInd w:val="0"/>
        <w:spacing w:line="21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Акт приема-передачи дел</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10</w:t>
      </w:r>
      <w:r w:rsidR="00A11C5C">
        <w:rPr>
          <w:rFonts w:ascii="Times New Roman" w:eastAsia="Times New Roman" w:hAnsi="Times New Roman"/>
          <w:spacing w:val="-2"/>
          <w:sz w:val="28"/>
          <w:szCs w:val="28"/>
          <w:lang w:val="be-BY" w:eastAsia="be-BY"/>
        </w:rPr>
        <w:t>0</w:t>
      </w:r>
    </w:p>
    <w:p w14:paraId="170DDD99" w14:textId="77777777" w:rsidR="00EF7DCB" w:rsidRPr="000D7640" w:rsidRDefault="00EF7DCB" w:rsidP="00EF7DCB">
      <w:pPr>
        <w:widowControl w:val="0"/>
        <w:tabs>
          <w:tab w:val="right" w:leader="dot" w:pos="9393"/>
        </w:tabs>
        <w:kinsoku w:val="0"/>
        <w:overflowPunct w:val="0"/>
        <w:autoSpaceDE w:val="0"/>
        <w:autoSpaceDN w:val="0"/>
        <w:adjustRightInd w:val="0"/>
        <w:spacing w:line="218" w:lineRule="auto"/>
        <w:ind w:left="266" w:right="903"/>
        <w:rPr>
          <w:rFonts w:ascii="Times New Roman" w:eastAsia="Times New Roman" w:hAnsi="Times New Roman"/>
          <w:spacing w:val="-2"/>
          <w:sz w:val="28"/>
          <w:szCs w:val="28"/>
          <w:lang w:val="ru-RU" w:eastAsia="be-BY"/>
        </w:rPr>
      </w:pPr>
    </w:p>
    <w:p w14:paraId="09FAEF9B" w14:textId="77777777" w:rsidR="00EF7DCB" w:rsidRDefault="00EF7DCB" w:rsidP="00EF7DCB">
      <w:pPr>
        <w:widowControl w:val="0"/>
        <w:tabs>
          <w:tab w:val="right" w:leader="dot" w:pos="9393"/>
        </w:tabs>
        <w:kinsoku w:val="0"/>
        <w:overflowPunct w:val="0"/>
        <w:autoSpaceDE w:val="0"/>
        <w:autoSpaceDN w:val="0"/>
        <w:adjustRightInd w:val="0"/>
        <w:spacing w:after="60" w:line="228" w:lineRule="auto"/>
        <w:ind w:right="902"/>
        <w:rPr>
          <w:rFonts w:ascii="Times New Roman" w:eastAsia="Times New Roman" w:hAnsi="Times New Roman"/>
          <w:b/>
          <w:spacing w:val="-2"/>
          <w:sz w:val="28"/>
          <w:szCs w:val="28"/>
          <w:lang w:val="ru-RU" w:eastAsia="be-BY"/>
        </w:rPr>
      </w:pPr>
      <w:r>
        <w:rPr>
          <w:rFonts w:ascii="Times New Roman" w:eastAsia="Times New Roman" w:hAnsi="Times New Roman"/>
          <w:b/>
          <w:spacing w:val="-2"/>
          <w:sz w:val="28"/>
          <w:szCs w:val="28"/>
          <w:lang w:val="ru-RU" w:eastAsia="be-BY"/>
        </w:rPr>
        <w:t>Раздел</w:t>
      </w:r>
      <w:r w:rsidRPr="000D7640">
        <w:rPr>
          <w:rFonts w:ascii="Times New Roman" w:eastAsia="Times New Roman" w:hAnsi="Times New Roman"/>
          <w:b/>
          <w:spacing w:val="-2"/>
          <w:sz w:val="28"/>
          <w:szCs w:val="28"/>
          <w:lang w:val="ru-RU" w:eastAsia="be-BY"/>
        </w:rPr>
        <w:t xml:space="preserve"> IV</w:t>
      </w:r>
      <w:r w:rsidRPr="009603CE">
        <w:rPr>
          <w:rFonts w:ascii="Times New Roman" w:eastAsia="Times New Roman" w:hAnsi="Times New Roman"/>
          <w:b/>
          <w:spacing w:val="-2"/>
          <w:sz w:val="28"/>
          <w:szCs w:val="28"/>
          <w:lang w:val="ru-RU" w:eastAsia="be-BY"/>
        </w:rPr>
        <w:t xml:space="preserve"> </w:t>
      </w:r>
    </w:p>
    <w:p w14:paraId="7AC6C98C" w14:textId="77777777" w:rsidR="00EF7DCB" w:rsidRDefault="00EF7DCB" w:rsidP="00EF7DCB">
      <w:pPr>
        <w:widowControl w:val="0"/>
        <w:tabs>
          <w:tab w:val="right" w:leader="dot" w:pos="9393"/>
        </w:tabs>
        <w:kinsoku w:val="0"/>
        <w:overflowPunct w:val="0"/>
        <w:autoSpaceDE w:val="0"/>
        <w:autoSpaceDN w:val="0"/>
        <w:adjustRightInd w:val="0"/>
        <w:spacing w:line="228" w:lineRule="auto"/>
        <w:ind w:left="284" w:right="903" w:hanging="284"/>
        <w:rPr>
          <w:rFonts w:ascii="Times New Roman" w:eastAsia="Times New Roman" w:hAnsi="Times New Roman"/>
          <w:b/>
          <w:spacing w:val="-2"/>
          <w:sz w:val="28"/>
          <w:szCs w:val="28"/>
          <w:lang w:val="ru-RU" w:eastAsia="be-BY"/>
        </w:rPr>
      </w:pPr>
      <w:r w:rsidRPr="009603CE">
        <w:rPr>
          <w:rFonts w:ascii="Times New Roman" w:eastAsia="Times New Roman" w:hAnsi="Times New Roman"/>
          <w:b/>
          <w:spacing w:val="-2"/>
          <w:sz w:val="28"/>
          <w:szCs w:val="28"/>
          <w:lang w:val="ru-RU" w:eastAsia="be-BY"/>
        </w:rPr>
        <w:t xml:space="preserve">ОТДЕЛЬНЫЕ ДОКУМЕНТЫ РАБОЧИХ ОРГАНОВ </w:t>
      </w:r>
    </w:p>
    <w:p w14:paraId="372F0190" w14:textId="5659BF09" w:rsidR="00EF7DCB" w:rsidRPr="00A364C5" w:rsidRDefault="00EF7DCB" w:rsidP="00EF7DCB">
      <w:pPr>
        <w:widowControl w:val="0"/>
        <w:tabs>
          <w:tab w:val="right" w:leader="dot" w:pos="9393"/>
        </w:tabs>
        <w:kinsoku w:val="0"/>
        <w:overflowPunct w:val="0"/>
        <w:autoSpaceDE w:val="0"/>
        <w:autoSpaceDN w:val="0"/>
        <w:adjustRightInd w:val="0"/>
        <w:spacing w:line="228" w:lineRule="auto"/>
        <w:ind w:left="284" w:right="903" w:hanging="284"/>
        <w:rPr>
          <w:rFonts w:ascii="Times New Roman" w:eastAsia="Times New Roman" w:hAnsi="Times New Roman"/>
          <w:b/>
          <w:spacing w:val="-2"/>
          <w:sz w:val="28"/>
          <w:szCs w:val="28"/>
          <w:lang w:val="ru-RU" w:eastAsia="be-BY"/>
        </w:rPr>
      </w:pPr>
      <w:r w:rsidRPr="000D7640">
        <w:rPr>
          <w:rFonts w:ascii="Times New Roman" w:eastAsia="Times New Roman" w:hAnsi="Times New Roman"/>
          <w:b/>
          <w:spacing w:val="-2"/>
          <w:sz w:val="28"/>
          <w:szCs w:val="28"/>
          <w:lang w:val="ru-RU" w:eastAsia="be-BY"/>
        </w:rPr>
        <w:t xml:space="preserve">ОТЧЕТНО-ВЫБОРНЫХ </w:t>
      </w:r>
      <w:r w:rsidRPr="009603CE">
        <w:rPr>
          <w:rFonts w:ascii="Times New Roman" w:eastAsia="Times New Roman" w:hAnsi="Times New Roman"/>
          <w:b/>
          <w:spacing w:val="-2"/>
          <w:sz w:val="28"/>
          <w:szCs w:val="28"/>
          <w:lang w:val="ru-RU" w:eastAsia="be-BY"/>
        </w:rPr>
        <w:t>СОБРАНИЙ, КОНФЕРЕНЦИЙ</w:t>
      </w:r>
      <w:r w:rsidRPr="000D7640">
        <w:rPr>
          <w:rFonts w:ascii="Times New Roman" w:eastAsia="Times New Roman" w:hAnsi="Times New Roman"/>
          <w:b/>
          <w:spacing w:val="-2"/>
          <w:sz w:val="28"/>
          <w:szCs w:val="28"/>
          <w:lang w:val="ru-RU" w:eastAsia="be-BY"/>
        </w:rPr>
        <w:t xml:space="preserve"> </w:t>
      </w:r>
      <w:r w:rsidRPr="00A364C5">
        <w:rPr>
          <w:rFonts w:ascii="Times New Roman" w:eastAsia="Times New Roman" w:hAnsi="Times New Roman"/>
          <w:b/>
          <w:spacing w:val="-2"/>
          <w:sz w:val="28"/>
          <w:szCs w:val="28"/>
          <w:lang w:val="be-BY" w:eastAsia="be-BY"/>
        </w:rPr>
        <w:tab/>
        <w:t>10</w:t>
      </w:r>
      <w:r w:rsidR="00A11C5C">
        <w:rPr>
          <w:rFonts w:ascii="Times New Roman" w:eastAsia="Times New Roman" w:hAnsi="Times New Roman"/>
          <w:b/>
          <w:spacing w:val="-2"/>
          <w:sz w:val="28"/>
          <w:szCs w:val="28"/>
          <w:lang w:val="be-BY" w:eastAsia="be-BY"/>
        </w:rPr>
        <w:t>2</w:t>
      </w:r>
    </w:p>
    <w:p w14:paraId="215BB4FA" w14:textId="1E867B93" w:rsidR="00EF7DCB" w:rsidRPr="000D7640" w:rsidRDefault="00EF7DCB" w:rsidP="00EF7DCB">
      <w:pPr>
        <w:widowControl w:val="0"/>
        <w:tabs>
          <w:tab w:val="right" w:leader="dot" w:pos="9393"/>
        </w:tabs>
        <w:kinsoku w:val="0"/>
        <w:overflowPunct w:val="0"/>
        <w:autoSpaceDE w:val="0"/>
        <w:autoSpaceDN w:val="0"/>
        <w:adjustRightInd w:val="0"/>
        <w:spacing w:before="60" w:after="60"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Протокол мандатной комиссии</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10</w:t>
      </w:r>
      <w:r w:rsidR="00A11C5C">
        <w:rPr>
          <w:rFonts w:ascii="Times New Roman" w:eastAsia="Times New Roman" w:hAnsi="Times New Roman"/>
          <w:spacing w:val="-2"/>
          <w:sz w:val="28"/>
          <w:szCs w:val="28"/>
          <w:lang w:val="be-BY" w:eastAsia="be-BY"/>
        </w:rPr>
        <w:t>2</w:t>
      </w:r>
    </w:p>
    <w:p w14:paraId="563A8F1F" w14:textId="2A3398AC" w:rsidR="00EF7DCB" w:rsidRPr="000D7640" w:rsidRDefault="00EF7DCB" w:rsidP="00EF7DCB">
      <w:pPr>
        <w:widowControl w:val="0"/>
        <w:tabs>
          <w:tab w:val="right" w:leader="dot" w:pos="9393"/>
        </w:tabs>
        <w:kinsoku w:val="0"/>
        <w:overflowPunct w:val="0"/>
        <w:autoSpaceDE w:val="0"/>
        <w:autoSpaceDN w:val="0"/>
        <w:adjustRightInd w:val="0"/>
        <w:spacing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Протокол счетной комиссии</w:t>
      </w:r>
      <w:r w:rsidRPr="000D7640">
        <w:rPr>
          <w:rFonts w:ascii="Times New Roman" w:eastAsia="Times New Roman" w:hAnsi="Times New Roman"/>
          <w:spacing w:val="-2"/>
          <w:sz w:val="28"/>
          <w:szCs w:val="28"/>
          <w:lang w:val="ru-RU" w:eastAsia="be-BY"/>
        </w:rPr>
        <w:t xml:space="preserve"> (в случае тайного голосования)</w:t>
      </w:r>
      <w:r w:rsidRPr="000D7640">
        <w:rPr>
          <w:rFonts w:ascii="Times New Roman" w:eastAsia="Times New Roman" w:hAnsi="Times New Roman"/>
          <w:spacing w:val="-2"/>
          <w:sz w:val="28"/>
          <w:szCs w:val="28"/>
          <w:lang w:val="be-BY" w:eastAsia="be-BY"/>
        </w:rPr>
        <w:tab/>
      </w:r>
      <w:r w:rsidRPr="00230D16">
        <w:rPr>
          <w:rFonts w:ascii="Times New Roman" w:eastAsia="Times New Roman" w:hAnsi="Times New Roman"/>
          <w:spacing w:val="-2"/>
          <w:sz w:val="28"/>
          <w:szCs w:val="28"/>
          <w:lang w:val="be-BY" w:eastAsia="be-BY"/>
        </w:rPr>
        <w:t>1</w:t>
      </w:r>
      <w:r w:rsidR="00A11C5C">
        <w:rPr>
          <w:rFonts w:ascii="Times New Roman" w:eastAsia="Times New Roman" w:hAnsi="Times New Roman"/>
          <w:spacing w:val="-2"/>
          <w:sz w:val="28"/>
          <w:szCs w:val="28"/>
          <w:lang w:val="be-BY" w:eastAsia="be-BY"/>
        </w:rPr>
        <w:t>06</w:t>
      </w:r>
    </w:p>
    <w:p w14:paraId="1F9169DC" w14:textId="6471190F" w:rsidR="00EF7DCB" w:rsidRPr="000D7640" w:rsidRDefault="00EF7DCB" w:rsidP="00EF7DCB">
      <w:pPr>
        <w:widowControl w:val="0"/>
        <w:tabs>
          <w:tab w:val="right" w:leader="dot" w:pos="9393"/>
        </w:tabs>
        <w:kinsoku w:val="0"/>
        <w:overflowPunct w:val="0"/>
        <w:autoSpaceDE w:val="0"/>
        <w:autoSpaceDN w:val="0"/>
        <w:adjustRightInd w:val="0"/>
        <w:spacing w:before="60"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Примерн</w:t>
      </w:r>
      <w:r w:rsidRPr="000D7640">
        <w:rPr>
          <w:rFonts w:ascii="Times New Roman" w:eastAsia="Times New Roman" w:hAnsi="Times New Roman"/>
          <w:spacing w:val="-2"/>
          <w:sz w:val="28"/>
          <w:szCs w:val="28"/>
          <w:lang w:val="ru-RU" w:eastAsia="be-BY"/>
        </w:rPr>
        <w:t>ая</w:t>
      </w:r>
      <w:r w:rsidRPr="000D7640">
        <w:rPr>
          <w:rFonts w:ascii="Times New Roman" w:eastAsia="Times New Roman" w:hAnsi="Times New Roman"/>
          <w:spacing w:val="-2"/>
          <w:sz w:val="28"/>
          <w:szCs w:val="28"/>
          <w:lang w:val="be-BY" w:eastAsia="be-BY"/>
        </w:rPr>
        <w:t xml:space="preserve"> форм</w:t>
      </w:r>
      <w:r w:rsidRPr="000D7640">
        <w:rPr>
          <w:rFonts w:ascii="Times New Roman" w:eastAsia="Times New Roman" w:hAnsi="Times New Roman"/>
          <w:spacing w:val="-2"/>
          <w:sz w:val="28"/>
          <w:szCs w:val="28"/>
          <w:lang w:val="ru-RU" w:eastAsia="be-BY"/>
        </w:rPr>
        <w:t>а</w:t>
      </w:r>
      <w:r w:rsidRPr="000D7640">
        <w:rPr>
          <w:rFonts w:ascii="Times New Roman" w:eastAsia="Times New Roman" w:hAnsi="Times New Roman"/>
          <w:spacing w:val="-2"/>
          <w:sz w:val="28"/>
          <w:szCs w:val="28"/>
          <w:lang w:val="be-BY" w:eastAsia="be-BY"/>
        </w:rPr>
        <w:t xml:space="preserve"> бюллетен</w:t>
      </w:r>
      <w:r w:rsidRPr="000D7640">
        <w:rPr>
          <w:rFonts w:ascii="Times New Roman" w:eastAsia="Times New Roman" w:hAnsi="Times New Roman"/>
          <w:spacing w:val="-2"/>
          <w:sz w:val="28"/>
          <w:szCs w:val="28"/>
          <w:lang w:val="ru-RU" w:eastAsia="be-BY"/>
        </w:rPr>
        <w:t>я</w:t>
      </w:r>
      <w:r w:rsidRPr="000D7640">
        <w:rPr>
          <w:rFonts w:ascii="Times New Roman" w:eastAsia="Times New Roman" w:hAnsi="Times New Roman"/>
          <w:spacing w:val="-2"/>
          <w:sz w:val="28"/>
          <w:szCs w:val="28"/>
          <w:lang w:val="be-BY" w:eastAsia="be-BY"/>
        </w:rPr>
        <w:t xml:space="preserve"> для тайного голосования</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w:t>
      </w:r>
      <w:r w:rsidR="00A11C5C">
        <w:rPr>
          <w:rFonts w:ascii="Times New Roman" w:eastAsia="Times New Roman" w:hAnsi="Times New Roman"/>
          <w:spacing w:val="-2"/>
          <w:sz w:val="28"/>
          <w:szCs w:val="28"/>
          <w:lang w:val="be-BY" w:eastAsia="be-BY"/>
        </w:rPr>
        <w:t>08</w:t>
      </w:r>
    </w:p>
    <w:p w14:paraId="2896EF58" w14:textId="77777777" w:rsidR="00EF7DCB" w:rsidRPr="000D7640" w:rsidRDefault="00EF7DCB" w:rsidP="00EF7DCB">
      <w:pPr>
        <w:widowControl w:val="0"/>
        <w:tabs>
          <w:tab w:val="right" w:leader="dot" w:pos="9393"/>
        </w:tabs>
        <w:kinsoku w:val="0"/>
        <w:overflowPunct w:val="0"/>
        <w:autoSpaceDE w:val="0"/>
        <w:autoSpaceDN w:val="0"/>
        <w:adjustRightInd w:val="0"/>
        <w:spacing w:line="228" w:lineRule="auto"/>
        <w:ind w:left="266" w:right="903"/>
        <w:rPr>
          <w:rFonts w:ascii="Times New Roman" w:eastAsia="Times New Roman" w:hAnsi="Times New Roman"/>
          <w:spacing w:val="-2"/>
          <w:sz w:val="28"/>
          <w:szCs w:val="28"/>
          <w:lang w:val="ru-RU" w:eastAsia="be-BY"/>
        </w:rPr>
      </w:pPr>
    </w:p>
    <w:p w14:paraId="4168D551" w14:textId="77777777" w:rsidR="00EF7DCB" w:rsidRDefault="00EF7DCB" w:rsidP="00EF7DCB">
      <w:pPr>
        <w:widowControl w:val="0"/>
        <w:tabs>
          <w:tab w:val="right" w:leader="dot" w:pos="9393"/>
        </w:tabs>
        <w:kinsoku w:val="0"/>
        <w:overflowPunct w:val="0"/>
        <w:autoSpaceDE w:val="0"/>
        <w:autoSpaceDN w:val="0"/>
        <w:adjustRightInd w:val="0"/>
        <w:spacing w:after="60" w:line="228" w:lineRule="auto"/>
        <w:ind w:right="902"/>
        <w:rPr>
          <w:rFonts w:ascii="Times New Roman" w:eastAsia="Times New Roman" w:hAnsi="Times New Roman"/>
          <w:b/>
          <w:spacing w:val="-2"/>
          <w:sz w:val="28"/>
          <w:szCs w:val="28"/>
          <w:lang w:val="ru-RU" w:eastAsia="be-BY"/>
        </w:rPr>
      </w:pPr>
      <w:r>
        <w:rPr>
          <w:rFonts w:ascii="Times New Roman" w:eastAsia="Times New Roman" w:hAnsi="Times New Roman"/>
          <w:b/>
          <w:spacing w:val="-2"/>
          <w:sz w:val="28"/>
          <w:szCs w:val="28"/>
          <w:lang w:val="ru-RU" w:eastAsia="be-BY"/>
        </w:rPr>
        <w:t>Раздел</w:t>
      </w:r>
      <w:r w:rsidRPr="001F55B0" w:rsidDel="00E01E12">
        <w:rPr>
          <w:rFonts w:ascii="Times New Roman" w:eastAsia="Times New Roman" w:hAnsi="Times New Roman"/>
          <w:b/>
          <w:spacing w:val="-2"/>
          <w:sz w:val="28"/>
          <w:szCs w:val="28"/>
          <w:lang w:val="ru-RU" w:eastAsia="be-BY"/>
        </w:rPr>
        <w:t xml:space="preserve"> </w:t>
      </w:r>
      <w:r w:rsidRPr="000D7640">
        <w:rPr>
          <w:rFonts w:ascii="Times New Roman" w:eastAsia="Times New Roman" w:hAnsi="Times New Roman"/>
          <w:b/>
          <w:spacing w:val="-2"/>
          <w:sz w:val="28"/>
          <w:szCs w:val="28"/>
          <w:lang w:eastAsia="be-BY"/>
        </w:rPr>
        <w:t>V</w:t>
      </w:r>
    </w:p>
    <w:p w14:paraId="6DCC4FCD" w14:textId="5C960A35" w:rsidR="00EF7DCB" w:rsidRPr="000D7640" w:rsidRDefault="00EF7DCB" w:rsidP="00EF7DCB">
      <w:pPr>
        <w:widowControl w:val="0"/>
        <w:tabs>
          <w:tab w:val="right" w:leader="dot" w:pos="9393"/>
        </w:tabs>
        <w:kinsoku w:val="0"/>
        <w:overflowPunct w:val="0"/>
        <w:autoSpaceDE w:val="0"/>
        <w:autoSpaceDN w:val="0"/>
        <w:adjustRightInd w:val="0"/>
        <w:spacing w:line="228" w:lineRule="auto"/>
        <w:ind w:right="903"/>
        <w:rPr>
          <w:rFonts w:ascii="Times New Roman" w:eastAsia="Times New Roman" w:hAnsi="Times New Roman"/>
          <w:spacing w:val="-2"/>
          <w:sz w:val="28"/>
          <w:szCs w:val="28"/>
          <w:lang w:val="ru-RU" w:eastAsia="be-BY"/>
        </w:rPr>
      </w:pPr>
      <w:r w:rsidRPr="000D7640">
        <w:rPr>
          <w:rFonts w:ascii="Times New Roman" w:eastAsia="Times New Roman" w:hAnsi="Times New Roman"/>
          <w:b/>
          <w:spacing w:val="-2"/>
          <w:sz w:val="28"/>
          <w:szCs w:val="28"/>
          <w:lang w:val="ru-RU" w:eastAsia="be-BY"/>
        </w:rPr>
        <w:t>ПРОВЕДЕНИЕ ЕЖЕГОДНЫХ СОБРАНИЙ, КОНФЕРЕНЦИЙ</w:t>
      </w:r>
      <w:r w:rsidRPr="000D7640">
        <w:rPr>
          <w:rFonts w:ascii="Times New Roman" w:eastAsia="Times New Roman" w:hAnsi="Times New Roman"/>
          <w:spacing w:val="-2"/>
          <w:sz w:val="28"/>
          <w:szCs w:val="28"/>
          <w:lang w:val="be-BY" w:eastAsia="be-BY"/>
        </w:rPr>
        <w:t xml:space="preserve"> </w:t>
      </w:r>
      <w:r w:rsidRPr="00A364C5">
        <w:rPr>
          <w:rFonts w:ascii="Times New Roman" w:eastAsia="Times New Roman" w:hAnsi="Times New Roman"/>
          <w:b/>
          <w:spacing w:val="-2"/>
          <w:sz w:val="28"/>
          <w:szCs w:val="28"/>
          <w:lang w:val="be-BY" w:eastAsia="be-BY"/>
        </w:rPr>
        <w:tab/>
        <w:t>1</w:t>
      </w:r>
      <w:r w:rsidR="00A11C5C">
        <w:rPr>
          <w:rFonts w:ascii="Times New Roman" w:eastAsia="Times New Roman" w:hAnsi="Times New Roman"/>
          <w:b/>
          <w:spacing w:val="-2"/>
          <w:sz w:val="28"/>
          <w:szCs w:val="28"/>
          <w:lang w:val="be-BY" w:eastAsia="be-BY"/>
        </w:rPr>
        <w:t>09</w:t>
      </w:r>
    </w:p>
    <w:p w14:paraId="521E6156" w14:textId="7F5D357E" w:rsidR="00EF7DCB" w:rsidRPr="000D7640" w:rsidRDefault="00EF7DCB" w:rsidP="00EF7DCB">
      <w:pPr>
        <w:widowControl w:val="0"/>
        <w:tabs>
          <w:tab w:val="right" w:leader="dot" w:pos="9393"/>
        </w:tabs>
        <w:kinsoku w:val="0"/>
        <w:overflowPunct w:val="0"/>
        <w:autoSpaceDE w:val="0"/>
        <w:autoSpaceDN w:val="0"/>
        <w:adjustRightInd w:val="0"/>
        <w:spacing w:before="60" w:after="60" w:line="21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Подготовка и проведение собрания</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w:t>
      </w:r>
      <w:r w:rsidR="00A11C5C">
        <w:rPr>
          <w:rFonts w:ascii="Times New Roman" w:eastAsia="Times New Roman" w:hAnsi="Times New Roman"/>
          <w:spacing w:val="-2"/>
          <w:sz w:val="28"/>
          <w:szCs w:val="28"/>
          <w:lang w:val="be-BY" w:eastAsia="be-BY"/>
        </w:rPr>
        <w:t>09</w:t>
      </w:r>
    </w:p>
    <w:p w14:paraId="7288EF70" w14:textId="7CEB7DB6" w:rsidR="00EF7DCB" w:rsidRPr="000D7640" w:rsidRDefault="00EF7DCB" w:rsidP="00EF7DCB">
      <w:pPr>
        <w:widowControl w:val="0"/>
        <w:tabs>
          <w:tab w:val="right" w:leader="dot" w:pos="9393"/>
        </w:tabs>
        <w:kinsoku w:val="0"/>
        <w:overflowPunct w:val="0"/>
        <w:autoSpaceDE w:val="0"/>
        <w:autoSpaceDN w:val="0"/>
        <w:adjustRightInd w:val="0"/>
        <w:spacing w:line="21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Подготовка и проведение конференции</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11</w:t>
      </w:r>
      <w:r w:rsidR="00A11C5C">
        <w:rPr>
          <w:rFonts w:ascii="Times New Roman" w:eastAsia="Times New Roman" w:hAnsi="Times New Roman"/>
          <w:spacing w:val="-2"/>
          <w:sz w:val="28"/>
          <w:szCs w:val="28"/>
          <w:lang w:val="be-BY" w:eastAsia="be-BY"/>
        </w:rPr>
        <w:t>1</w:t>
      </w:r>
    </w:p>
    <w:p w14:paraId="0A569BAB" w14:textId="069F5269" w:rsidR="00EF7DCB" w:rsidRPr="000D7640" w:rsidRDefault="00EF7DCB" w:rsidP="00EF7DCB">
      <w:pPr>
        <w:widowControl w:val="0"/>
        <w:tabs>
          <w:tab w:val="right" w:leader="dot" w:pos="9393"/>
        </w:tabs>
        <w:kinsoku w:val="0"/>
        <w:overflowPunct w:val="0"/>
        <w:autoSpaceDE w:val="0"/>
        <w:autoSpaceDN w:val="0"/>
        <w:adjustRightInd w:val="0"/>
        <w:spacing w:before="60" w:after="60" w:line="21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 xml:space="preserve">Протокол заседания профсоюзного комитета </w:t>
      </w:r>
      <w:r w:rsidRPr="000D7640">
        <w:rPr>
          <w:rFonts w:ascii="Times New Roman" w:eastAsia="Times New Roman" w:hAnsi="Times New Roman"/>
          <w:spacing w:val="-2"/>
          <w:sz w:val="28"/>
          <w:szCs w:val="28"/>
          <w:lang w:val="be-BY" w:eastAsia="be-BY"/>
        </w:rPr>
        <w:br/>
        <w:t>(</w:t>
      </w:r>
      <w:r w:rsidRPr="000D7640">
        <w:rPr>
          <w:rFonts w:ascii="Times New Roman" w:eastAsia="Times New Roman" w:hAnsi="Times New Roman"/>
          <w:spacing w:val="-2"/>
          <w:sz w:val="28"/>
          <w:szCs w:val="28"/>
          <w:lang w:val="ru-RU" w:eastAsia="be-BY"/>
        </w:rPr>
        <w:t>при рассмотрении вопроса о </w:t>
      </w:r>
      <w:r w:rsidRPr="000D7640">
        <w:rPr>
          <w:rFonts w:ascii="Times New Roman" w:eastAsia="Times New Roman" w:hAnsi="Times New Roman"/>
          <w:spacing w:val="-2"/>
          <w:sz w:val="28"/>
          <w:szCs w:val="28"/>
          <w:lang w:val="be-BY" w:eastAsia="be-BY"/>
        </w:rPr>
        <w:t xml:space="preserve">проведении собрания) </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11</w:t>
      </w:r>
      <w:r w:rsidR="00A11C5C">
        <w:rPr>
          <w:rFonts w:ascii="Times New Roman" w:eastAsia="Times New Roman" w:hAnsi="Times New Roman"/>
          <w:spacing w:val="-2"/>
          <w:sz w:val="28"/>
          <w:szCs w:val="28"/>
          <w:lang w:val="be-BY" w:eastAsia="be-BY"/>
        </w:rPr>
        <w:t>3</w:t>
      </w:r>
    </w:p>
    <w:p w14:paraId="379EABE4" w14:textId="5FFAD9CF" w:rsidR="00EF7DCB" w:rsidRPr="000D7640" w:rsidRDefault="00EF7DCB" w:rsidP="00EF7DCB">
      <w:pPr>
        <w:widowControl w:val="0"/>
        <w:tabs>
          <w:tab w:val="right" w:leader="dot" w:pos="9393"/>
        </w:tabs>
        <w:kinsoku w:val="0"/>
        <w:overflowPunct w:val="0"/>
        <w:autoSpaceDE w:val="0"/>
        <w:autoSpaceDN w:val="0"/>
        <w:adjustRightInd w:val="0"/>
        <w:spacing w:line="21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 xml:space="preserve">Протокол заседания профсоюзного комитета </w:t>
      </w:r>
      <w:r w:rsidRPr="000D7640">
        <w:rPr>
          <w:rFonts w:ascii="Times New Roman" w:eastAsia="Times New Roman" w:hAnsi="Times New Roman"/>
          <w:spacing w:val="-2"/>
          <w:sz w:val="28"/>
          <w:szCs w:val="28"/>
          <w:lang w:val="be-BY" w:eastAsia="be-BY"/>
        </w:rPr>
        <w:br/>
        <w:t>(</w:t>
      </w:r>
      <w:r w:rsidRPr="000D7640">
        <w:rPr>
          <w:rFonts w:ascii="Times New Roman" w:eastAsia="Times New Roman" w:hAnsi="Times New Roman"/>
          <w:spacing w:val="-2"/>
          <w:sz w:val="28"/>
          <w:szCs w:val="28"/>
          <w:lang w:val="ru-RU" w:eastAsia="be-BY"/>
        </w:rPr>
        <w:t>при рассмотрении вопроса о </w:t>
      </w:r>
      <w:r w:rsidRPr="000D7640">
        <w:rPr>
          <w:rFonts w:ascii="Times New Roman" w:eastAsia="Times New Roman" w:hAnsi="Times New Roman"/>
          <w:spacing w:val="-2"/>
          <w:sz w:val="28"/>
          <w:szCs w:val="28"/>
          <w:lang w:val="be-BY" w:eastAsia="be-BY"/>
        </w:rPr>
        <w:t xml:space="preserve">проведении </w:t>
      </w:r>
      <w:r w:rsidRPr="000D7640">
        <w:rPr>
          <w:rFonts w:ascii="Times New Roman" w:eastAsia="Times New Roman" w:hAnsi="Times New Roman"/>
          <w:spacing w:val="-2"/>
          <w:sz w:val="28"/>
          <w:szCs w:val="28"/>
          <w:lang w:val="ru-RU" w:eastAsia="be-BY"/>
        </w:rPr>
        <w:t>конференции</w:t>
      </w:r>
      <w:r w:rsidRPr="000D7640">
        <w:rPr>
          <w:rFonts w:ascii="Times New Roman" w:eastAsia="Times New Roman" w:hAnsi="Times New Roman"/>
          <w:spacing w:val="-2"/>
          <w:sz w:val="28"/>
          <w:szCs w:val="28"/>
          <w:lang w:val="be-BY" w:eastAsia="be-BY"/>
        </w:rPr>
        <w:t xml:space="preserve">) </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11</w:t>
      </w:r>
      <w:r w:rsidR="00A11C5C">
        <w:rPr>
          <w:rFonts w:ascii="Times New Roman" w:eastAsia="Times New Roman" w:hAnsi="Times New Roman"/>
          <w:spacing w:val="-2"/>
          <w:sz w:val="28"/>
          <w:szCs w:val="28"/>
          <w:lang w:val="be-BY" w:eastAsia="be-BY"/>
        </w:rPr>
        <w:t>5</w:t>
      </w:r>
    </w:p>
    <w:p w14:paraId="5D350937" w14:textId="062E5124" w:rsidR="00EF7DCB" w:rsidRPr="000D7640" w:rsidRDefault="00EF7DCB" w:rsidP="00EF7DCB">
      <w:pPr>
        <w:widowControl w:val="0"/>
        <w:tabs>
          <w:tab w:val="right" w:leader="dot" w:pos="9393"/>
        </w:tabs>
        <w:kinsoku w:val="0"/>
        <w:overflowPunct w:val="0"/>
        <w:autoSpaceDE w:val="0"/>
        <w:autoSpaceDN w:val="0"/>
        <w:adjustRightInd w:val="0"/>
        <w:spacing w:before="60" w:after="60" w:line="21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Объявлени</w:t>
      </w:r>
      <w:r w:rsidRPr="000D7640">
        <w:rPr>
          <w:rFonts w:ascii="Times New Roman" w:eastAsia="Times New Roman" w:hAnsi="Times New Roman"/>
          <w:spacing w:val="-2"/>
          <w:sz w:val="28"/>
          <w:szCs w:val="28"/>
          <w:lang w:val="ru-RU" w:eastAsia="be-BY"/>
        </w:rPr>
        <w:t>е</w:t>
      </w:r>
      <w:r w:rsidRPr="000D7640">
        <w:rPr>
          <w:rFonts w:ascii="Times New Roman" w:eastAsia="Times New Roman" w:hAnsi="Times New Roman"/>
          <w:spacing w:val="-2"/>
          <w:sz w:val="28"/>
          <w:szCs w:val="28"/>
          <w:lang w:val="be-BY" w:eastAsia="be-BY"/>
        </w:rPr>
        <w:t xml:space="preserve"> о проведении собрания</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w:t>
      </w:r>
      <w:r w:rsidR="00A11C5C">
        <w:rPr>
          <w:rFonts w:ascii="Times New Roman" w:eastAsia="Times New Roman" w:hAnsi="Times New Roman"/>
          <w:spacing w:val="-2"/>
          <w:sz w:val="28"/>
          <w:szCs w:val="28"/>
          <w:lang w:val="be-BY" w:eastAsia="be-BY"/>
        </w:rPr>
        <w:t>17</w:t>
      </w:r>
    </w:p>
    <w:p w14:paraId="56AF7672" w14:textId="1B853DA7" w:rsidR="00EF7DCB" w:rsidRPr="000D7640" w:rsidRDefault="00EF7DCB" w:rsidP="00EF7DCB">
      <w:pPr>
        <w:widowControl w:val="0"/>
        <w:tabs>
          <w:tab w:val="right" w:leader="dot" w:pos="9393"/>
        </w:tabs>
        <w:kinsoku w:val="0"/>
        <w:overflowPunct w:val="0"/>
        <w:autoSpaceDE w:val="0"/>
        <w:autoSpaceDN w:val="0"/>
        <w:adjustRightInd w:val="0"/>
        <w:spacing w:line="21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Объявлени</w:t>
      </w:r>
      <w:r w:rsidRPr="000D7640">
        <w:rPr>
          <w:rFonts w:ascii="Times New Roman" w:eastAsia="Times New Roman" w:hAnsi="Times New Roman"/>
          <w:spacing w:val="-2"/>
          <w:sz w:val="28"/>
          <w:szCs w:val="28"/>
          <w:lang w:val="ru-RU" w:eastAsia="be-BY"/>
        </w:rPr>
        <w:t>е</w:t>
      </w:r>
      <w:r w:rsidRPr="000D7640">
        <w:rPr>
          <w:rFonts w:ascii="Times New Roman" w:eastAsia="Times New Roman" w:hAnsi="Times New Roman"/>
          <w:spacing w:val="-2"/>
          <w:sz w:val="28"/>
          <w:szCs w:val="28"/>
          <w:lang w:val="be-BY" w:eastAsia="be-BY"/>
        </w:rPr>
        <w:t xml:space="preserve"> о проведении </w:t>
      </w:r>
      <w:r w:rsidRPr="000D7640">
        <w:rPr>
          <w:rFonts w:ascii="Times New Roman" w:eastAsia="Times New Roman" w:hAnsi="Times New Roman"/>
          <w:spacing w:val="-2"/>
          <w:sz w:val="28"/>
          <w:szCs w:val="28"/>
          <w:lang w:val="ru-RU" w:eastAsia="be-BY"/>
        </w:rPr>
        <w:t>конференции</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w:t>
      </w:r>
      <w:r w:rsidR="00A11C5C">
        <w:rPr>
          <w:rFonts w:ascii="Times New Roman" w:eastAsia="Times New Roman" w:hAnsi="Times New Roman"/>
          <w:spacing w:val="-2"/>
          <w:sz w:val="28"/>
          <w:szCs w:val="28"/>
          <w:lang w:val="be-BY" w:eastAsia="be-BY"/>
        </w:rPr>
        <w:t>18</w:t>
      </w:r>
    </w:p>
    <w:p w14:paraId="245FC9BC" w14:textId="6A34C1C0" w:rsidR="00EF7DCB" w:rsidRPr="000D7640" w:rsidRDefault="00EF7DCB" w:rsidP="00EF7DCB">
      <w:pPr>
        <w:widowControl w:val="0"/>
        <w:tabs>
          <w:tab w:val="right" w:leader="dot" w:pos="9393"/>
        </w:tabs>
        <w:kinsoku w:val="0"/>
        <w:overflowPunct w:val="0"/>
        <w:autoSpaceDE w:val="0"/>
        <w:autoSpaceDN w:val="0"/>
        <w:adjustRightInd w:val="0"/>
        <w:spacing w:before="60" w:after="60" w:line="21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 xml:space="preserve">Протокол заседания профсоюзного комитета </w:t>
      </w:r>
      <w:r w:rsidRPr="000D7640">
        <w:rPr>
          <w:rFonts w:ascii="Times New Roman" w:eastAsia="Times New Roman" w:hAnsi="Times New Roman"/>
          <w:spacing w:val="-2"/>
          <w:sz w:val="28"/>
          <w:szCs w:val="28"/>
          <w:lang w:val="be-BY" w:eastAsia="be-BY"/>
        </w:rPr>
        <w:br/>
        <w:t>(</w:t>
      </w:r>
      <w:r w:rsidRPr="000D7640">
        <w:rPr>
          <w:rFonts w:ascii="Times New Roman" w:eastAsia="Times New Roman" w:hAnsi="Times New Roman"/>
          <w:spacing w:val="-2"/>
          <w:sz w:val="28"/>
          <w:szCs w:val="28"/>
          <w:lang w:val="ru-RU" w:eastAsia="be-BY"/>
        </w:rPr>
        <w:t>при рассмотрении вопроса о проектах документов</w:t>
      </w:r>
      <w:r w:rsidRPr="000D7640">
        <w:rPr>
          <w:rFonts w:ascii="Times New Roman" w:eastAsia="Times New Roman" w:hAnsi="Times New Roman"/>
          <w:spacing w:val="-2"/>
          <w:sz w:val="28"/>
          <w:szCs w:val="28"/>
          <w:lang w:val="be-BY" w:eastAsia="be-BY"/>
        </w:rPr>
        <w:t xml:space="preserve">) </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w:t>
      </w:r>
      <w:r w:rsidR="00A11C5C">
        <w:rPr>
          <w:rFonts w:ascii="Times New Roman" w:eastAsia="Times New Roman" w:hAnsi="Times New Roman"/>
          <w:spacing w:val="-2"/>
          <w:sz w:val="28"/>
          <w:szCs w:val="28"/>
          <w:lang w:val="be-BY" w:eastAsia="be-BY"/>
        </w:rPr>
        <w:t>19</w:t>
      </w:r>
    </w:p>
    <w:p w14:paraId="09CAEE5E" w14:textId="1344593F" w:rsidR="00EF7DCB" w:rsidRPr="000D7640" w:rsidRDefault="00EF7DCB" w:rsidP="00EF7DCB">
      <w:pPr>
        <w:widowControl w:val="0"/>
        <w:tabs>
          <w:tab w:val="right" w:leader="dot" w:pos="9393"/>
        </w:tabs>
        <w:kinsoku w:val="0"/>
        <w:overflowPunct w:val="0"/>
        <w:autoSpaceDE w:val="0"/>
        <w:autoSpaceDN w:val="0"/>
        <w:adjustRightInd w:val="0"/>
        <w:spacing w:line="21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ru-RU" w:eastAsia="be-BY"/>
        </w:rPr>
        <w:lastRenderedPageBreak/>
        <w:t xml:space="preserve">Протокол заседания ревизионной комиссии (при рассмотрении </w:t>
      </w:r>
      <w:r>
        <w:rPr>
          <w:rFonts w:ascii="Times New Roman" w:eastAsia="Times New Roman" w:hAnsi="Times New Roman"/>
          <w:spacing w:val="-2"/>
          <w:sz w:val="28"/>
          <w:szCs w:val="28"/>
          <w:lang w:val="ru-RU" w:eastAsia="be-BY"/>
        </w:rPr>
        <w:br/>
      </w:r>
      <w:r w:rsidRPr="000D7640">
        <w:rPr>
          <w:rFonts w:ascii="Times New Roman" w:eastAsia="Times New Roman" w:hAnsi="Times New Roman"/>
          <w:spacing w:val="-2"/>
          <w:sz w:val="28"/>
          <w:szCs w:val="28"/>
          <w:lang w:val="ru-RU" w:eastAsia="be-BY"/>
        </w:rPr>
        <w:t xml:space="preserve">вопроса об отчете ревизионной комиссии первичной профсоюзной </w:t>
      </w:r>
      <w:r>
        <w:rPr>
          <w:rFonts w:ascii="Times New Roman" w:eastAsia="Times New Roman" w:hAnsi="Times New Roman"/>
          <w:spacing w:val="-2"/>
          <w:sz w:val="28"/>
          <w:szCs w:val="28"/>
          <w:lang w:val="ru-RU" w:eastAsia="be-BY"/>
        </w:rPr>
        <w:br/>
      </w:r>
      <w:r w:rsidRPr="000D7640">
        <w:rPr>
          <w:rFonts w:ascii="Times New Roman" w:eastAsia="Times New Roman" w:hAnsi="Times New Roman"/>
          <w:spacing w:val="-2"/>
          <w:sz w:val="28"/>
          <w:szCs w:val="28"/>
          <w:lang w:val="ru-RU" w:eastAsia="be-BY"/>
        </w:rPr>
        <w:t>организации)</w:t>
      </w:r>
      <w:r w:rsidRPr="000D7640">
        <w:rPr>
          <w:rFonts w:ascii="Times New Roman" w:eastAsia="Times New Roman" w:hAnsi="Times New Roman"/>
          <w:spacing w:val="-2"/>
          <w:sz w:val="28"/>
          <w:szCs w:val="28"/>
          <w:lang w:val="be-BY" w:eastAsia="be-BY"/>
        </w:rPr>
        <w:t xml:space="preserve"> </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12</w:t>
      </w:r>
      <w:r w:rsidR="00A11C5C">
        <w:rPr>
          <w:rFonts w:ascii="Times New Roman" w:eastAsia="Times New Roman" w:hAnsi="Times New Roman"/>
          <w:spacing w:val="-2"/>
          <w:sz w:val="28"/>
          <w:szCs w:val="28"/>
          <w:lang w:val="be-BY" w:eastAsia="be-BY"/>
        </w:rPr>
        <w:t>1</w:t>
      </w:r>
    </w:p>
    <w:p w14:paraId="4927410C" w14:textId="72D318ED" w:rsidR="00EF7DCB" w:rsidRPr="000D7640" w:rsidRDefault="00EF7DCB" w:rsidP="00EF7DCB">
      <w:pPr>
        <w:widowControl w:val="0"/>
        <w:tabs>
          <w:tab w:val="right" w:leader="dot" w:pos="9393"/>
        </w:tabs>
        <w:kinsoku w:val="0"/>
        <w:overflowPunct w:val="0"/>
        <w:autoSpaceDE w:val="0"/>
        <w:autoSpaceDN w:val="0"/>
        <w:adjustRightInd w:val="0"/>
        <w:spacing w:line="22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ru-RU" w:eastAsia="be-BY"/>
        </w:rPr>
        <w:t>Акт (справка) проверки первичной профсоюзной организации</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12</w:t>
      </w:r>
      <w:r w:rsidR="00A11C5C">
        <w:rPr>
          <w:rFonts w:ascii="Times New Roman" w:eastAsia="Times New Roman" w:hAnsi="Times New Roman"/>
          <w:spacing w:val="-2"/>
          <w:sz w:val="28"/>
          <w:szCs w:val="28"/>
          <w:lang w:val="be-BY" w:eastAsia="be-BY"/>
        </w:rPr>
        <w:t>3</w:t>
      </w:r>
    </w:p>
    <w:p w14:paraId="01F74C58" w14:textId="54EB394C" w:rsidR="00EF7DCB" w:rsidRPr="000D7640" w:rsidRDefault="00EF7DCB" w:rsidP="00EF7DCB">
      <w:pPr>
        <w:widowControl w:val="0"/>
        <w:tabs>
          <w:tab w:val="right" w:leader="dot" w:pos="9393"/>
        </w:tabs>
        <w:kinsoku w:val="0"/>
        <w:overflowPunct w:val="0"/>
        <w:autoSpaceDE w:val="0"/>
        <w:autoSpaceDN w:val="0"/>
        <w:adjustRightInd w:val="0"/>
        <w:spacing w:before="60" w:after="60" w:line="228" w:lineRule="auto"/>
        <w:ind w:left="284" w:right="851"/>
        <w:rPr>
          <w:rFonts w:ascii="Times New Roman" w:eastAsia="Times New Roman" w:hAnsi="Times New Roman"/>
          <w:spacing w:val="-2"/>
          <w:sz w:val="28"/>
          <w:szCs w:val="28"/>
          <w:lang w:val="be-BY" w:eastAsia="be-BY"/>
        </w:rPr>
      </w:pPr>
      <w:r w:rsidRPr="000D7640">
        <w:rPr>
          <w:rFonts w:ascii="Times New Roman" w:eastAsia="Times New Roman" w:hAnsi="Times New Roman"/>
          <w:spacing w:val="-2"/>
          <w:sz w:val="28"/>
          <w:szCs w:val="28"/>
          <w:lang w:val="be-BY" w:eastAsia="be-BY"/>
        </w:rPr>
        <w:t>Порядок ведения собрания</w:t>
      </w:r>
      <w:r>
        <w:rPr>
          <w:rFonts w:ascii="Times New Roman" w:eastAsia="Times New Roman" w:hAnsi="Times New Roman"/>
          <w:spacing w:val="-2"/>
          <w:sz w:val="28"/>
          <w:szCs w:val="28"/>
          <w:lang w:val="be-BY" w:eastAsia="be-BY"/>
        </w:rPr>
        <w:t xml:space="preserve"> первичной </w:t>
      </w:r>
      <w:r w:rsidRPr="000D7640">
        <w:rPr>
          <w:rFonts w:ascii="Times New Roman" w:eastAsia="Times New Roman" w:hAnsi="Times New Roman"/>
          <w:spacing w:val="-2"/>
          <w:sz w:val="28"/>
          <w:szCs w:val="28"/>
          <w:lang w:val="ru-RU" w:eastAsia="be-BY"/>
        </w:rPr>
        <w:t>профсоюзной организации</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13</w:t>
      </w:r>
      <w:r w:rsidR="00A11C5C">
        <w:rPr>
          <w:rFonts w:ascii="Times New Roman" w:eastAsia="Times New Roman" w:hAnsi="Times New Roman"/>
          <w:spacing w:val="-2"/>
          <w:sz w:val="28"/>
          <w:szCs w:val="28"/>
          <w:lang w:val="be-BY" w:eastAsia="be-BY"/>
        </w:rPr>
        <w:t>0</w:t>
      </w:r>
    </w:p>
    <w:p w14:paraId="07387D6D" w14:textId="54D3FAD3" w:rsidR="00EF7DCB" w:rsidRPr="000D7640" w:rsidRDefault="00EF7DCB" w:rsidP="00EF7DCB">
      <w:pPr>
        <w:widowControl w:val="0"/>
        <w:tabs>
          <w:tab w:val="right" w:leader="dot" w:pos="9393"/>
        </w:tabs>
        <w:kinsoku w:val="0"/>
        <w:overflowPunct w:val="0"/>
        <w:autoSpaceDE w:val="0"/>
        <w:autoSpaceDN w:val="0"/>
        <w:adjustRightInd w:val="0"/>
        <w:spacing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Порядок ведения конференции</w:t>
      </w:r>
      <w:r w:rsidRPr="003D6DB1">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pacing w:val="-2"/>
          <w:sz w:val="28"/>
          <w:szCs w:val="28"/>
          <w:lang w:val="ru-RU" w:eastAsia="be-BY"/>
        </w:rPr>
        <w:t>первичной профсоюзной организации</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w:t>
      </w:r>
      <w:r w:rsidR="00A11C5C">
        <w:rPr>
          <w:rFonts w:ascii="Times New Roman" w:eastAsia="Times New Roman" w:hAnsi="Times New Roman"/>
          <w:spacing w:val="-2"/>
          <w:sz w:val="28"/>
          <w:szCs w:val="28"/>
          <w:lang w:val="be-BY" w:eastAsia="be-BY"/>
        </w:rPr>
        <w:t>36</w:t>
      </w:r>
    </w:p>
    <w:p w14:paraId="1D306D95" w14:textId="2E31A809" w:rsidR="00EF7DCB" w:rsidRPr="000D7640" w:rsidRDefault="00EF7DCB" w:rsidP="00EF7DCB">
      <w:pPr>
        <w:widowControl w:val="0"/>
        <w:tabs>
          <w:tab w:val="right" w:leader="dot" w:pos="9393"/>
        </w:tabs>
        <w:kinsoku w:val="0"/>
        <w:overflowPunct w:val="0"/>
        <w:autoSpaceDE w:val="0"/>
        <w:autoSpaceDN w:val="0"/>
        <w:adjustRightInd w:val="0"/>
        <w:spacing w:before="60" w:after="60"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Образцы удостоверения</w:t>
      </w:r>
      <w:r w:rsidRPr="000D7640">
        <w:rPr>
          <w:rFonts w:ascii="Times New Roman" w:eastAsia="Times New Roman" w:hAnsi="Times New Roman"/>
          <w:spacing w:val="-2"/>
          <w:sz w:val="28"/>
          <w:szCs w:val="28"/>
          <w:lang w:val="ru-RU" w:eastAsia="be-BY"/>
        </w:rPr>
        <w:t>,</w:t>
      </w:r>
      <w:r w:rsidRPr="000D7640">
        <w:rPr>
          <w:rFonts w:ascii="Times New Roman" w:eastAsia="Times New Roman" w:hAnsi="Times New Roman"/>
          <w:spacing w:val="-2"/>
          <w:sz w:val="28"/>
          <w:szCs w:val="28"/>
          <w:lang w:val="be-BY" w:eastAsia="be-BY"/>
        </w:rPr>
        <w:t> мандата</w:t>
      </w:r>
      <w:r w:rsidRPr="000D7640">
        <w:rPr>
          <w:rFonts w:ascii="Times New Roman" w:eastAsia="Times New Roman" w:hAnsi="Times New Roman"/>
          <w:spacing w:val="-2"/>
          <w:sz w:val="28"/>
          <w:szCs w:val="28"/>
          <w:lang w:val="ru-RU" w:eastAsia="be-BY"/>
        </w:rPr>
        <w:t xml:space="preserve"> и </w:t>
      </w:r>
      <w:r w:rsidRPr="000D7640">
        <w:rPr>
          <w:rFonts w:ascii="Times New Roman" w:eastAsia="Times New Roman" w:hAnsi="Times New Roman"/>
          <w:spacing w:val="-2"/>
          <w:sz w:val="28"/>
          <w:szCs w:val="28"/>
          <w:lang w:val="be-BY" w:eastAsia="be-BY"/>
        </w:rPr>
        <w:t>карточки для голосования</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14</w:t>
      </w:r>
      <w:r w:rsidR="00A11C5C">
        <w:rPr>
          <w:rFonts w:ascii="Times New Roman" w:eastAsia="Times New Roman" w:hAnsi="Times New Roman"/>
          <w:spacing w:val="-2"/>
          <w:sz w:val="28"/>
          <w:szCs w:val="28"/>
          <w:lang w:val="be-BY" w:eastAsia="be-BY"/>
        </w:rPr>
        <w:t>3</w:t>
      </w:r>
    </w:p>
    <w:p w14:paraId="65E8B353" w14:textId="5FC57661" w:rsidR="00EF7DCB" w:rsidRPr="000D7640" w:rsidRDefault="00EF7DCB" w:rsidP="00EF7DCB">
      <w:pPr>
        <w:widowControl w:val="0"/>
        <w:tabs>
          <w:tab w:val="right" w:leader="dot" w:pos="9393"/>
        </w:tabs>
        <w:kinsoku w:val="0"/>
        <w:overflowPunct w:val="0"/>
        <w:autoSpaceDE w:val="0"/>
        <w:autoSpaceDN w:val="0"/>
        <w:adjustRightInd w:val="0"/>
        <w:spacing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Протокол собрания</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14</w:t>
      </w:r>
      <w:r w:rsidR="00A11C5C">
        <w:rPr>
          <w:rFonts w:ascii="Times New Roman" w:eastAsia="Times New Roman" w:hAnsi="Times New Roman"/>
          <w:spacing w:val="-2"/>
          <w:sz w:val="28"/>
          <w:szCs w:val="28"/>
          <w:lang w:val="be-BY" w:eastAsia="be-BY"/>
        </w:rPr>
        <w:t>4</w:t>
      </w:r>
    </w:p>
    <w:p w14:paraId="2B346FAD" w14:textId="61816F37" w:rsidR="00EF7DCB" w:rsidRPr="000D7640" w:rsidRDefault="00EF7DCB" w:rsidP="00EF7DCB">
      <w:pPr>
        <w:widowControl w:val="0"/>
        <w:tabs>
          <w:tab w:val="right" w:leader="dot" w:pos="9393"/>
        </w:tabs>
        <w:kinsoku w:val="0"/>
        <w:overflowPunct w:val="0"/>
        <w:autoSpaceDE w:val="0"/>
        <w:autoSpaceDN w:val="0"/>
        <w:adjustRightInd w:val="0"/>
        <w:spacing w:before="60" w:line="228" w:lineRule="auto"/>
        <w:ind w:left="284" w:right="851"/>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be-BY" w:eastAsia="be-BY"/>
        </w:rPr>
        <w:t>Протокол конференции</w:t>
      </w:r>
      <w:r w:rsidRPr="000D7640">
        <w:rPr>
          <w:rFonts w:ascii="Times New Roman" w:eastAsia="Times New Roman" w:hAnsi="Times New Roman"/>
          <w:spacing w:val="-2"/>
          <w:sz w:val="28"/>
          <w:szCs w:val="28"/>
          <w:lang w:val="be-BY" w:eastAsia="be-BY"/>
        </w:rPr>
        <w:tab/>
      </w:r>
      <w:r>
        <w:rPr>
          <w:rFonts w:ascii="Times New Roman" w:eastAsia="Times New Roman" w:hAnsi="Times New Roman"/>
          <w:spacing w:val="-2"/>
          <w:sz w:val="28"/>
          <w:szCs w:val="28"/>
          <w:lang w:val="be-BY" w:eastAsia="be-BY"/>
        </w:rPr>
        <w:t>1</w:t>
      </w:r>
      <w:r w:rsidR="00A11C5C">
        <w:rPr>
          <w:rFonts w:ascii="Times New Roman" w:eastAsia="Times New Roman" w:hAnsi="Times New Roman"/>
          <w:spacing w:val="-2"/>
          <w:sz w:val="28"/>
          <w:szCs w:val="28"/>
          <w:lang w:val="be-BY" w:eastAsia="be-BY"/>
        </w:rPr>
        <w:t>49</w:t>
      </w:r>
    </w:p>
    <w:p w14:paraId="1EB10E04" w14:textId="77777777" w:rsidR="00EF7DCB" w:rsidRDefault="00EF7DCB">
      <w:pPr>
        <w:spacing w:after="160" w:line="259" w:lineRule="auto"/>
        <w:rPr>
          <w:b/>
          <w:caps/>
          <w:spacing w:val="-2"/>
          <w:sz w:val="32"/>
          <w:szCs w:val="32"/>
          <w:lang w:val="ru-RU"/>
        </w:rPr>
      </w:pPr>
      <w:r>
        <w:rPr>
          <w:b/>
          <w:caps/>
          <w:spacing w:val="-2"/>
          <w:sz w:val="32"/>
          <w:szCs w:val="32"/>
          <w:lang w:val="ru-RU"/>
        </w:rPr>
        <w:br w:type="page"/>
      </w:r>
    </w:p>
    <w:p w14:paraId="7B94A5B0" w14:textId="77777777" w:rsidR="00EF7DCB" w:rsidRPr="009603CE" w:rsidRDefault="00EF7DCB" w:rsidP="00EF7DCB">
      <w:pPr>
        <w:pStyle w:val="ab"/>
        <w:ind w:left="0"/>
        <w:jc w:val="center"/>
        <w:rPr>
          <w:b/>
          <w:color w:val="auto"/>
          <w:sz w:val="32"/>
          <w:szCs w:val="32"/>
          <w:lang w:val="ru-RU"/>
        </w:rPr>
      </w:pPr>
      <w:bookmarkStart w:id="0" w:name="_Hlk151391074"/>
      <w:bookmarkStart w:id="1" w:name="_Hlk151391621"/>
      <w:r w:rsidRPr="009603CE">
        <w:rPr>
          <w:b/>
          <w:color w:val="auto"/>
          <w:sz w:val="32"/>
          <w:szCs w:val="32"/>
          <w:lang w:val="ru-RU"/>
        </w:rPr>
        <w:lastRenderedPageBreak/>
        <w:t>ПРЕДИСЛОВИЕ</w:t>
      </w:r>
    </w:p>
    <w:p w14:paraId="10A54288" w14:textId="77777777" w:rsidR="00EF7DCB" w:rsidRPr="008465E8" w:rsidRDefault="00EF7DCB" w:rsidP="00EF7DCB">
      <w:pPr>
        <w:pStyle w:val="ab"/>
        <w:jc w:val="center"/>
        <w:rPr>
          <w:color w:val="auto"/>
        </w:rPr>
      </w:pPr>
    </w:p>
    <w:bookmarkEnd w:id="0"/>
    <w:bookmarkEnd w:id="1"/>
    <w:p w14:paraId="2EF61CF8" w14:textId="77777777" w:rsidR="00EF7DCB" w:rsidRPr="008465E8" w:rsidRDefault="00EF7DCB" w:rsidP="00EF7DCB">
      <w:pPr>
        <w:pStyle w:val="ab"/>
        <w:ind w:left="0" w:firstLine="709"/>
        <w:jc w:val="both"/>
        <w:rPr>
          <w:color w:val="auto"/>
          <w:lang w:val="ru-RU"/>
        </w:rPr>
      </w:pPr>
      <w:r w:rsidRPr="008465E8">
        <w:rPr>
          <w:color w:val="auto"/>
        </w:rPr>
        <w:t>Федерация профсоюзов Беларуси – нац</w:t>
      </w:r>
      <w:r w:rsidRPr="008465E8">
        <w:rPr>
          <w:color w:val="auto"/>
          <w:lang w:val="ru-RU"/>
        </w:rPr>
        <w:t>и</w:t>
      </w:r>
      <w:r w:rsidRPr="008465E8">
        <w:rPr>
          <w:color w:val="auto"/>
        </w:rPr>
        <w:t xml:space="preserve">ональный профцентр, </w:t>
      </w:r>
      <w:r w:rsidRPr="008465E8">
        <w:rPr>
          <w:color w:val="auto"/>
          <w:lang w:val="ru-RU"/>
        </w:rPr>
        <w:t>объединяющий абсолютное большинство работников во всех отраслях экономики.</w:t>
      </w:r>
    </w:p>
    <w:p w14:paraId="32C22D76" w14:textId="77777777" w:rsidR="00EF7DCB" w:rsidRPr="008465E8" w:rsidRDefault="00EF7DCB" w:rsidP="00EF7DCB">
      <w:pPr>
        <w:pStyle w:val="ab"/>
        <w:ind w:left="0" w:firstLine="709"/>
        <w:jc w:val="both"/>
        <w:rPr>
          <w:color w:val="auto"/>
          <w:lang w:val="ru-RU"/>
        </w:rPr>
      </w:pPr>
      <w:r w:rsidRPr="008465E8">
        <w:rPr>
          <w:color w:val="auto"/>
          <w:lang w:val="ru-RU"/>
        </w:rPr>
        <w:t xml:space="preserve">Во время выступления на </w:t>
      </w:r>
      <w:r w:rsidRPr="008465E8">
        <w:rPr>
          <w:color w:val="auto"/>
          <w:lang w:val="en-US"/>
        </w:rPr>
        <w:t>VIII</w:t>
      </w:r>
      <w:r w:rsidRPr="008465E8">
        <w:rPr>
          <w:color w:val="auto"/>
          <w:lang w:val="ru-RU"/>
        </w:rPr>
        <w:t xml:space="preserve"> Съезде Федерации профсоюзов Беларуси Президент Республики Беларусь подчеркнул, что </w:t>
      </w:r>
      <w:r>
        <w:rPr>
          <w:color w:val="auto"/>
          <w:lang w:val="ru-RU"/>
        </w:rPr>
        <w:t>«</w:t>
      </w:r>
      <w:r w:rsidRPr="008465E8">
        <w:rPr>
          <w:color w:val="auto"/>
          <w:lang w:val="ru-RU"/>
        </w:rPr>
        <w:t xml:space="preserve">Федерация профсоюзов </w:t>
      </w:r>
      <w:r>
        <w:rPr>
          <w:color w:val="auto"/>
          <w:lang w:val="ru-RU"/>
        </w:rPr>
        <w:br/>
      </w:r>
      <w:r w:rsidRPr="008465E8">
        <w:rPr>
          <w:color w:val="auto"/>
          <w:lang w:val="ru-RU"/>
        </w:rPr>
        <w:t xml:space="preserve">Беларуси сегодня </w:t>
      </w:r>
      <w:r>
        <w:rPr>
          <w:color w:val="auto"/>
          <w:lang w:val="ru-RU"/>
        </w:rPr>
        <w:t>–</w:t>
      </w:r>
      <w:r w:rsidRPr="008465E8">
        <w:rPr>
          <w:color w:val="auto"/>
          <w:lang w:val="ru-RU"/>
        </w:rPr>
        <w:t xml:space="preserve"> мощная структура, которая не только проявляет заботу </w:t>
      </w:r>
      <w:r>
        <w:rPr>
          <w:color w:val="auto"/>
          <w:lang w:val="ru-RU"/>
        </w:rPr>
        <w:br/>
      </w:r>
      <w:r w:rsidRPr="008465E8">
        <w:rPr>
          <w:color w:val="auto"/>
          <w:lang w:val="ru-RU"/>
        </w:rPr>
        <w:t xml:space="preserve">о человеке на производстве, но и решает задачи глобального масштаба. </w:t>
      </w:r>
      <w:r>
        <w:rPr>
          <w:color w:val="auto"/>
          <w:lang w:val="ru-RU"/>
        </w:rPr>
        <w:br/>
      </w:r>
      <w:r w:rsidRPr="008465E8">
        <w:rPr>
          <w:color w:val="auto"/>
          <w:lang w:val="ru-RU"/>
        </w:rPr>
        <w:t xml:space="preserve">Белорусский народ выбрал путь социального диалога, и мы не раз убеждались </w:t>
      </w:r>
      <w:r>
        <w:rPr>
          <w:color w:val="auto"/>
          <w:lang w:val="ru-RU"/>
        </w:rPr>
        <w:br/>
      </w:r>
      <w:r w:rsidRPr="008465E8">
        <w:rPr>
          <w:color w:val="auto"/>
          <w:lang w:val="ru-RU"/>
        </w:rPr>
        <w:t>в его разумности и перспективности</w:t>
      </w:r>
      <w:r>
        <w:rPr>
          <w:color w:val="auto"/>
          <w:lang w:val="ru-RU"/>
        </w:rPr>
        <w:t>»</w:t>
      </w:r>
      <w:r w:rsidRPr="008465E8">
        <w:rPr>
          <w:color w:val="auto"/>
          <w:lang w:val="ru-RU"/>
        </w:rPr>
        <w:t>.</w:t>
      </w:r>
    </w:p>
    <w:p w14:paraId="5E56D9C3" w14:textId="1818CDB8" w:rsidR="00EF7DCB" w:rsidRPr="008465E8" w:rsidRDefault="00EF7DCB" w:rsidP="00EF7DCB">
      <w:pPr>
        <w:pStyle w:val="ab"/>
        <w:ind w:left="0" w:firstLine="709"/>
        <w:jc w:val="both"/>
        <w:rPr>
          <w:color w:val="auto"/>
          <w:lang w:val="ru-RU"/>
        </w:rPr>
      </w:pPr>
      <w:r w:rsidRPr="008465E8">
        <w:rPr>
          <w:color w:val="auto"/>
          <w:lang w:val="ru-RU"/>
        </w:rPr>
        <w:t xml:space="preserve">Федерация профсоюзов объединяет 15 отраслевых профсоюзов, </w:t>
      </w:r>
      <w:r w:rsidR="00CB261B">
        <w:rPr>
          <w:color w:val="auto"/>
          <w:lang w:val="ru-RU"/>
        </w:rPr>
        <w:br/>
      </w:r>
      <w:r w:rsidRPr="008465E8">
        <w:rPr>
          <w:color w:val="auto"/>
          <w:lang w:val="ru-RU"/>
        </w:rPr>
        <w:t xml:space="preserve">в структуру которых входят: </w:t>
      </w:r>
    </w:p>
    <w:p w14:paraId="44ECFC22" w14:textId="77777777" w:rsidR="00EF7DCB" w:rsidRPr="008465E8" w:rsidRDefault="00EF7DCB" w:rsidP="00EF7DCB">
      <w:pPr>
        <w:pStyle w:val="ab"/>
        <w:ind w:left="0" w:firstLine="709"/>
        <w:jc w:val="both"/>
        <w:rPr>
          <w:color w:val="auto"/>
          <w:lang w:val="ru-RU"/>
        </w:rPr>
      </w:pPr>
      <w:r w:rsidRPr="008465E8">
        <w:rPr>
          <w:color w:val="auto"/>
          <w:lang w:val="ru-RU"/>
        </w:rPr>
        <w:t>89 областных (минских городских) организаций;</w:t>
      </w:r>
    </w:p>
    <w:p w14:paraId="52918C93" w14:textId="77777777" w:rsidR="00EF7DCB" w:rsidRPr="008465E8" w:rsidRDefault="00EF7DCB" w:rsidP="00EF7DCB">
      <w:pPr>
        <w:pStyle w:val="ab"/>
        <w:ind w:left="0" w:firstLine="709"/>
        <w:jc w:val="both"/>
        <w:rPr>
          <w:color w:val="auto"/>
          <w:lang w:val="ru-RU"/>
        </w:rPr>
      </w:pPr>
      <w:r w:rsidRPr="008465E8">
        <w:rPr>
          <w:color w:val="auto"/>
          <w:lang w:val="ru-RU"/>
        </w:rPr>
        <w:t>502 районные, городские организации;</w:t>
      </w:r>
    </w:p>
    <w:p w14:paraId="34CAD6A5" w14:textId="77777777" w:rsidR="00EF7DCB" w:rsidRPr="008465E8" w:rsidRDefault="00EF7DCB" w:rsidP="00EF7DCB">
      <w:pPr>
        <w:pStyle w:val="ab"/>
        <w:ind w:left="0" w:firstLine="709"/>
        <w:jc w:val="both"/>
        <w:rPr>
          <w:color w:val="auto"/>
          <w:lang w:val="ru-RU"/>
        </w:rPr>
      </w:pPr>
      <w:r w:rsidRPr="008465E8">
        <w:rPr>
          <w:color w:val="auto"/>
          <w:lang w:val="ru-RU"/>
        </w:rPr>
        <w:t>6</w:t>
      </w:r>
      <w:r>
        <w:rPr>
          <w:color w:val="auto"/>
          <w:lang w:val="ru-RU"/>
        </w:rPr>
        <w:t> </w:t>
      </w:r>
      <w:r w:rsidRPr="008465E8">
        <w:rPr>
          <w:color w:val="auto"/>
          <w:lang w:val="ru-RU"/>
        </w:rPr>
        <w:t>объединенных отраслевых профсоюзных организаций;</w:t>
      </w:r>
    </w:p>
    <w:p w14:paraId="6499395A" w14:textId="77777777" w:rsidR="00EF7DCB" w:rsidRPr="008465E8" w:rsidRDefault="00EF7DCB" w:rsidP="00EF7DCB">
      <w:pPr>
        <w:pStyle w:val="ab"/>
        <w:ind w:left="0" w:firstLine="709"/>
        <w:jc w:val="both"/>
        <w:rPr>
          <w:color w:val="auto"/>
          <w:lang w:val="ru-RU"/>
        </w:rPr>
      </w:pPr>
      <w:r w:rsidRPr="008465E8">
        <w:rPr>
          <w:color w:val="auto"/>
          <w:lang w:val="ru-RU"/>
        </w:rPr>
        <w:t>более 24 тысяч первичных, объединенных (единых) профсоюзных организаций.</w:t>
      </w:r>
    </w:p>
    <w:p w14:paraId="653A217D" w14:textId="77777777" w:rsidR="00EF7DCB" w:rsidRPr="008465E8" w:rsidRDefault="00EF7DCB" w:rsidP="00EF7DCB">
      <w:pPr>
        <w:spacing w:line="240" w:lineRule="auto"/>
        <w:ind w:firstLine="709"/>
        <w:jc w:val="both"/>
        <w:rPr>
          <w:rFonts w:ascii="Times New Roman" w:eastAsia="Times New Roman" w:hAnsi="Times New Roman"/>
          <w:sz w:val="28"/>
          <w:szCs w:val="28"/>
          <w:lang w:val="be-BY" w:eastAsia="be-BY"/>
        </w:rPr>
      </w:pPr>
      <w:r w:rsidRPr="008465E8">
        <w:rPr>
          <w:rFonts w:ascii="Times New Roman" w:eastAsia="Times New Roman" w:hAnsi="Times New Roman"/>
          <w:sz w:val="28"/>
          <w:szCs w:val="28"/>
          <w:lang w:val="ru-RU" w:eastAsia="be-BY"/>
        </w:rPr>
        <w:t>Для координации действий профсоюзных организаций на региональном уровне действуют 6 областных и Минское городское объединения профсоюзов, 137 районных</w:t>
      </w:r>
      <w:r w:rsidRPr="008465E8">
        <w:rPr>
          <w:rFonts w:ascii="Times New Roman" w:eastAsia="Times New Roman" w:hAnsi="Times New Roman"/>
          <w:sz w:val="28"/>
          <w:szCs w:val="28"/>
          <w:lang w:val="be-BY" w:eastAsia="be-BY"/>
        </w:rPr>
        <w:t>, городских объединений профсоюзов.</w:t>
      </w:r>
    </w:p>
    <w:p w14:paraId="0223928E" w14:textId="77777777" w:rsidR="00EF7DCB" w:rsidRPr="008465E8" w:rsidRDefault="00EF7DCB" w:rsidP="00EF7DCB">
      <w:pPr>
        <w:pStyle w:val="ab"/>
        <w:ind w:left="0" w:firstLine="709"/>
        <w:jc w:val="both"/>
        <w:rPr>
          <w:color w:val="auto"/>
          <w:lang w:val="ru-RU"/>
        </w:rPr>
      </w:pPr>
      <w:r w:rsidRPr="008465E8">
        <w:rPr>
          <w:color w:val="auto"/>
          <w:lang w:val="ru-RU"/>
        </w:rPr>
        <w:t>Основой профсоюзного движения, безусловно, являются первичные профсоюзные организации, в которых непосредственно состоят на учете члены профсоюзов.</w:t>
      </w:r>
    </w:p>
    <w:p w14:paraId="29B9F268" w14:textId="77777777" w:rsidR="00EF7DCB" w:rsidRPr="008465E8" w:rsidRDefault="00EF7DCB" w:rsidP="00EF7DCB">
      <w:pPr>
        <w:pStyle w:val="ab"/>
        <w:ind w:left="0" w:firstLine="709"/>
        <w:jc w:val="both"/>
        <w:rPr>
          <w:color w:val="auto"/>
          <w:lang w:val="ru-RU"/>
        </w:rPr>
      </w:pPr>
      <w:r w:rsidRPr="008465E8">
        <w:rPr>
          <w:color w:val="auto"/>
          <w:lang w:val="ru-RU"/>
        </w:rPr>
        <w:t>От качества работы, авторитета первичных профсоюзных организаций, степени их влияния на процессы в трудовых коллективах зависит отношение трудящихся к профсоюзам в целом.</w:t>
      </w:r>
    </w:p>
    <w:p w14:paraId="5D9548B0" w14:textId="758199B6" w:rsidR="00EF7DCB" w:rsidRPr="008465E8" w:rsidRDefault="00EF7DCB" w:rsidP="00EF7DCB">
      <w:pPr>
        <w:pStyle w:val="ab"/>
        <w:ind w:left="0" w:firstLine="709"/>
        <w:jc w:val="both"/>
        <w:rPr>
          <w:color w:val="auto"/>
          <w:lang w:val="ru-RU"/>
        </w:rPr>
      </w:pPr>
      <w:r w:rsidRPr="008465E8">
        <w:rPr>
          <w:color w:val="auto"/>
          <w:lang w:val="ru-RU"/>
        </w:rPr>
        <w:t xml:space="preserve">Поэтому возглавлять первичные профсоюзные организации должны истинные профсоюзные лидеры </w:t>
      </w:r>
      <w:r>
        <w:rPr>
          <w:color w:val="auto"/>
          <w:lang w:val="ru-RU"/>
        </w:rPr>
        <w:t>–</w:t>
      </w:r>
      <w:r w:rsidRPr="008465E8">
        <w:rPr>
          <w:color w:val="auto"/>
          <w:lang w:val="ru-RU"/>
        </w:rPr>
        <w:t xml:space="preserve"> </w:t>
      </w:r>
      <w:r w:rsidRPr="008465E8">
        <w:rPr>
          <w:color w:val="auto"/>
        </w:rPr>
        <w:t xml:space="preserve">компетентные, инициативные, обладающие организаторскими способностями и </w:t>
      </w:r>
      <w:r w:rsidRPr="008465E8">
        <w:rPr>
          <w:color w:val="auto"/>
          <w:lang w:val="ru-RU"/>
        </w:rPr>
        <w:t xml:space="preserve">высокой степенью ответственности </w:t>
      </w:r>
      <w:r w:rsidR="00CB261B">
        <w:rPr>
          <w:color w:val="auto"/>
          <w:lang w:val="ru-RU"/>
        </w:rPr>
        <w:br/>
      </w:r>
      <w:r w:rsidRPr="008465E8">
        <w:rPr>
          <w:color w:val="auto"/>
          <w:lang w:val="ru-RU"/>
        </w:rPr>
        <w:t xml:space="preserve">за порученное дело. Их задача – организовать эффективную работу первичной профсоюзной организации по всем направлениям деятельности: организационные, финансовые вопросы, коллективно-договорное регулирование, общественный контроль за соблюдением законодательства </w:t>
      </w:r>
      <w:r w:rsidR="00CB261B">
        <w:rPr>
          <w:color w:val="auto"/>
          <w:lang w:val="ru-RU"/>
        </w:rPr>
        <w:br/>
      </w:r>
      <w:r w:rsidRPr="008465E8">
        <w:rPr>
          <w:color w:val="auto"/>
          <w:lang w:val="ru-RU"/>
        </w:rPr>
        <w:t>о труде и об охране труда, защита трудовых, социально-экономических интересов членов профсоюзов, организация отчетно-выборных, ежегодных собраний, конференций первичных профсоюзных организаций и др.</w:t>
      </w:r>
    </w:p>
    <w:p w14:paraId="43126EAA" w14:textId="77777777" w:rsidR="00EF7DCB" w:rsidRPr="008465E8" w:rsidRDefault="00EF7DCB" w:rsidP="00EF7DCB">
      <w:pPr>
        <w:pStyle w:val="ab"/>
        <w:ind w:left="0" w:firstLine="709"/>
        <w:jc w:val="both"/>
        <w:rPr>
          <w:color w:val="auto"/>
          <w:lang w:val="ru-RU"/>
        </w:rPr>
      </w:pPr>
      <w:r w:rsidRPr="008465E8">
        <w:rPr>
          <w:color w:val="auto"/>
          <w:lang w:val="ru-RU"/>
        </w:rPr>
        <w:t xml:space="preserve">Данный сборник подготовлен с целью помочь лидерам первичных профсоюзных организаций в организации работы по всем направлениям профсоюзной деятельности. </w:t>
      </w:r>
    </w:p>
    <w:p w14:paraId="542DA9E7" w14:textId="22F57E32" w:rsidR="00EF7DCB" w:rsidRDefault="00EF7DCB" w:rsidP="00EF7DCB">
      <w:pPr>
        <w:spacing w:after="160" w:line="259" w:lineRule="auto"/>
        <w:rPr>
          <w:rFonts w:ascii="Times New Roman" w:eastAsia="Times New Roman" w:hAnsi="Times New Roman"/>
          <w:b/>
          <w:caps/>
          <w:spacing w:val="-2"/>
          <w:sz w:val="32"/>
          <w:szCs w:val="32"/>
          <w:lang w:val="ru-RU" w:eastAsia="be-BY"/>
        </w:rPr>
      </w:pPr>
      <w:r>
        <w:rPr>
          <w:b/>
          <w:caps/>
          <w:spacing w:val="-2"/>
          <w:sz w:val="32"/>
          <w:szCs w:val="32"/>
          <w:lang w:val="ru-RU"/>
        </w:rPr>
        <w:br w:type="page"/>
      </w:r>
    </w:p>
    <w:p w14:paraId="6C5CC655" w14:textId="5833BEDB" w:rsidR="002C2446" w:rsidRPr="00545047" w:rsidRDefault="002C2446" w:rsidP="002C2446">
      <w:pPr>
        <w:pStyle w:val="ab"/>
        <w:ind w:left="0"/>
        <w:jc w:val="center"/>
        <w:rPr>
          <w:b/>
          <w:color w:val="auto"/>
          <w:sz w:val="32"/>
          <w:szCs w:val="32"/>
          <w:lang w:val="ru-RU"/>
        </w:rPr>
      </w:pPr>
      <w:r w:rsidRPr="00545047">
        <w:rPr>
          <w:b/>
          <w:caps/>
          <w:color w:val="auto"/>
          <w:spacing w:val="-2"/>
          <w:sz w:val="32"/>
          <w:szCs w:val="32"/>
          <w:lang w:val="ru-RU"/>
        </w:rPr>
        <w:lastRenderedPageBreak/>
        <w:t xml:space="preserve">Раздел </w:t>
      </w:r>
      <w:r w:rsidRPr="00545047">
        <w:rPr>
          <w:b/>
          <w:caps/>
          <w:color w:val="auto"/>
          <w:spacing w:val="-2"/>
          <w:sz w:val="32"/>
          <w:szCs w:val="32"/>
          <w:lang w:val="en-US"/>
        </w:rPr>
        <w:t>I</w:t>
      </w:r>
      <w:bookmarkStart w:id="2" w:name="_Hlk151449110"/>
      <w:r w:rsidRPr="00545047">
        <w:rPr>
          <w:b/>
          <w:caps/>
          <w:color w:val="auto"/>
          <w:spacing w:val="-2"/>
          <w:sz w:val="32"/>
          <w:szCs w:val="32"/>
          <w:lang w:val="ru-RU"/>
        </w:rPr>
        <w:br/>
      </w:r>
      <w:r w:rsidRPr="00545047">
        <w:rPr>
          <w:b/>
          <w:color w:val="auto"/>
          <w:sz w:val="32"/>
          <w:szCs w:val="32"/>
          <w:lang w:val="ru-RU"/>
        </w:rPr>
        <w:t xml:space="preserve">ПЛАНИРОВАНИЕ РАБОТЫ </w:t>
      </w:r>
      <w:bookmarkEnd w:id="2"/>
    </w:p>
    <w:p w14:paraId="3E319BF2" w14:textId="77777777" w:rsidR="002C2446" w:rsidRPr="000D7640" w:rsidRDefault="002C2446" w:rsidP="002C2446">
      <w:pPr>
        <w:widowControl w:val="0"/>
        <w:tabs>
          <w:tab w:val="left" w:pos="1200"/>
        </w:tabs>
        <w:spacing w:line="240" w:lineRule="auto"/>
        <w:ind w:firstLine="709"/>
        <w:jc w:val="both"/>
        <w:rPr>
          <w:rStyle w:val="22"/>
          <w:rFonts w:eastAsia="Calibri"/>
          <w:color w:val="auto"/>
          <w:sz w:val="28"/>
          <w:szCs w:val="28"/>
        </w:rPr>
      </w:pPr>
    </w:p>
    <w:p w14:paraId="10387081" w14:textId="77777777" w:rsidR="002C2446" w:rsidRPr="008465E8" w:rsidRDefault="002C2446" w:rsidP="002C2446">
      <w:pPr>
        <w:widowControl w:val="0"/>
        <w:tabs>
          <w:tab w:val="left" w:pos="1200"/>
        </w:tabs>
        <w:spacing w:line="240" w:lineRule="auto"/>
        <w:ind w:firstLine="709"/>
        <w:jc w:val="both"/>
        <w:rPr>
          <w:rStyle w:val="22"/>
          <w:rFonts w:eastAsia="Calibri"/>
          <w:color w:val="auto"/>
          <w:sz w:val="28"/>
          <w:szCs w:val="28"/>
        </w:rPr>
      </w:pPr>
      <w:r w:rsidRPr="008465E8">
        <w:rPr>
          <w:rStyle w:val="22"/>
          <w:rFonts w:eastAsia="Calibri"/>
          <w:color w:val="auto"/>
          <w:sz w:val="28"/>
          <w:szCs w:val="28"/>
        </w:rPr>
        <w:t xml:space="preserve">Первичная профсоюзная организация организует свою работу в соответствии с Уставом отраслевого профсоюза, решениями профсоюзных органов. </w:t>
      </w:r>
    </w:p>
    <w:p w14:paraId="6040B351" w14:textId="77777777" w:rsidR="002C2446" w:rsidRPr="008465E8" w:rsidRDefault="002C2446" w:rsidP="002C2446">
      <w:pPr>
        <w:widowControl w:val="0"/>
        <w:tabs>
          <w:tab w:val="left" w:pos="1200"/>
        </w:tabs>
        <w:spacing w:line="240" w:lineRule="auto"/>
        <w:ind w:firstLine="709"/>
        <w:jc w:val="both"/>
        <w:rPr>
          <w:rFonts w:ascii="Times New Roman" w:hAnsi="Times New Roman"/>
          <w:sz w:val="28"/>
          <w:szCs w:val="28"/>
          <w:lang w:val="ru-RU"/>
        </w:rPr>
      </w:pPr>
      <w:r w:rsidRPr="008465E8">
        <w:rPr>
          <w:rStyle w:val="22"/>
          <w:rFonts w:eastAsia="Calibri"/>
          <w:color w:val="auto"/>
          <w:sz w:val="28"/>
          <w:szCs w:val="28"/>
        </w:rPr>
        <w:t xml:space="preserve">Руководство деятельностью первичной профсоюзной организации осуществляет профсоюзный комитет (руководящий орган), избранный высшим органом (собранием, конференцией). Контрольно-ревизионные функции выполняет ревизионная комиссия первичной профсоюзной организации, избираемая собранием, конференцией. </w:t>
      </w:r>
    </w:p>
    <w:p w14:paraId="2D2C1BF2" w14:textId="4A4AEE02" w:rsidR="002C2446" w:rsidRPr="008465E8" w:rsidRDefault="002C2446" w:rsidP="002C2446">
      <w:pPr>
        <w:widowControl w:val="0"/>
        <w:tabs>
          <w:tab w:val="left" w:pos="1196"/>
        </w:tabs>
        <w:spacing w:line="240" w:lineRule="auto"/>
        <w:ind w:firstLine="709"/>
        <w:jc w:val="both"/>
        <w:rPr>
          <w:rFonts w:ascii="Times New Roman" w:eastAsia="Times New Roman" w:hAnsi="Times New Roman"/>
          <w:sz w:val="28"/>
          <w:szCs w:val="28"/>
          <w:lang w:val="ru-RU" w:eastAsia="ru-RU" w:bidi="ru-RU"/>
        </w:rPr>
      </w:pPr>
      <w:r w:rsidRPr="008465E8">
        <w:rPr>
          <w:rStyle w:val="22"/>
          <w:rFonts w:eastAsia="Calibri"/>
          <w:color w:val="auto"/>
          <w:sz w:val="28"/>
          <w:szCs w:val="28"/>
        </w:rPr>
        <w:t xml:space="preserve">Профсоюзный комитет первичной профсоюзной организации строит свою работу на основе годовых (полугодовых) планов, </w:t>
      </w:r>
      <w:r w:rsidRPr="008465E8">
        <w:rPr>
          <w:rFonts w:ascii="Times New Roman" w:eastAsia="Times New Roman" w:hAnsi="Times New Roman"/>
          <w:sz w:val="28"/>
          <w:szCs w:val="28"/>
          <w:lang w:val="ru-RU" w:eastAsia="ru-RU" w:bidi="ru-RU"/>
        </w:rPr>
        <w:t>утверждаемых на его заседании. Ревизионная комиссия первичной профсоюзной организации –</w:t>
      </w:r>
      <w:r w:rsidR="00CB261B">
        <w:rPr>
          <w:rFonts w:ascii="Times New Roman" w:eastAsia="Times New Roman" w:hAnsi="Times New Roman"/>
          <w:sz w:val="28"/>
          <w:szCs w:val="28"/>
          <w:lang w:val="ru-RU" w:eastAsia="ru-RU" w:bidi="ru-RU"/>
        </w:rPr>
        <w:br/>
      </w:r>
      <w:r w:rsidRPr="008465E8">
        <w:rPr>
          <w:rFonts w:ascii="Times New Roman" w:eastAsia="Times New Roman" w:hAnsi="Times New Roman"/>
          <w:sz w:val="28"/>
          <w:szCs w:val="28"/>
          <w:lang w:val="ru-RU" w:eastAsia="ru-RU" w:bidi="ru-RU"/>
        </w:rPr>
        <w:t xml:space="preserve">на основе годовых (полугодовых) планов, утверждаемых на заседании ревизионной комиссии. </w:t>
      </w:r>
    </w:p>
    <w:p w14:paraId="1038CD83" w14:textId="77777777" w:rsidR="002C2446" w:rsidRPr="008465E8" w:rsidRDefault="002C2446" w:rsidP="002C2446">
      <w:pPr>
        <w:widowControl w:val="0"/>
        <w:tabs>
          <w:tab w:val="left" w:pos="1196"/>
        </w:tabs>
        <w:spacing w:line="240" w:lineRule="auto"/>
        <w:ind w:firstLine="709"/>
        <w:jc w:val="both"/>
        <w:rPr>
          <w:rFonts w:ascii="Times New Roman" w:eastAsia="Times New Roman" w:hAnsi="Times New Roman"/>
          <w:sz w:val="28"/>
          <w:szCs w:val="28"/>
          <w:lang w:val="ru-RU" w:eastAsia="ru-RU" w:bidi="ru-RU"/>
        </w:rPr>
      </w:pPr>
      <w:r w:rsidRPr="008465E8">
        <w:rPr>
          <w:rFonts w:ascii="Times New Roman" w:eastAsia="Times New Roman" w:hAnsi="Times New Roman"/>
          <w:sz w:val="28"/>
          <w:szCs w:val="28"/>
          <w:lang w:val="ru-RU" w:eastAsia="ru-RU" w:bidi="ru-RU"/>
        </w:rPr>
        <w:t>Указанные планы работы формируются на основании задач, определенных в решениях руководящих органов вышестоящих профсоюзных организаций, а также с учетом складывающейся ситуации в трудовом коллективе.</w:t>
      </w:r>
    </w:p>
    <w:p w14:paraId="6E30CFB6" w14:textId="77777777" w:rsidR="002C2446" w:rsidRPr="008465E8" w:rsidRDefault="002C2446" w:rsidP="002C2446">
      <w:pPr>
        <w:widowControl w:val="0"/>
        <w:tabs>
          <w:tab w:val="left" w:pos="1196"/>
        </w:tabs>
        <w:spacing w:line="240" w:lineRule="auto"/>
        <w:ind w:firstLine="709"/>
        <w:jc w:val="both"/>
        <w:rPr>
          <w:rFonts w:ascii="Times New Roman" w:eastAsia="Times New Roman" w:hAnsi="Times New Roman"/>
          <w:sz w:val="28"/>
          <w:szCs w:val="28"/>
          <w:lang w:val="ru-RU" w:eastAsia="ru-RU" w:bidi="ru-RU"/>
        </w:rPr>
      </w:pPr>
      <w:r w:rsidRPr="008465E8">
        <w:rPr>
          <w:rFonts w:ascii="Times New Roman" w:eastAsia="Times New Roman" w:hAnsi="Times New Roman"/>
          <w:sz w:val="28"/>
          <w:szCs w:val="28"/>
          <w:lang w:val="ru-RU" w:eastAsia="ru-RU" w:bidi="ru-RU"/>
        </w:rPr>
        <w:t xml:space="preserve">При формировании планов работы определяются мероприятия, лица, </w:t>
      </w:r>
      <w:r>
        <w:rPr>
          <w:rFonts w:ascii="Times New Roman" w:eastAsia="Times New Roman" w:hAnsi="Times New Roman"/>
          <w:sz w:val="28"/>
          <w:szCs w:val="28"/>
          <w:lang w:val="ru-RU" w:eastAsia="ru-RU" w:bidi="ru-RU"/>
        </w:rPr>
        <w:br/>
      </w:r>
      <w:r w:rsidRPr="008465E8">
        <w:rPr>
          <w:rFonts w:ascii="Times New Roman" w:eastAsia="Times New Roman" w:hAnsi="Times New Roman"/>
          <w:sz w:val="28"/>
          <w:szCs w:val="28"/>
          <w:lang w:val="ru-RU" w:eastAsia="ru-RU" w:bidi="ru-RU"/>
        </w:rPr>
        <w:t xml:space="preserve">ответственные за их выполнение, сроки выполнения. </w:t>
      </w:r>
    </w:p>
    <w:p w14:paraId="619D7100" w14:textId="77777777" w:rsidR="002C2446" w:rsidRPr="000D7640" w:rsidRDefault="002C2446" w:rsidP="002C2446">
      <w:pPr>
        <w:spacing w:after="160" w:line="240" w:lineRule="auto"/>
        <w:jc w:val="center"/>
        <w:rPr>
          <w:rFonts w:ascii="Times New Roman" w:hAnsi="Times New Roman"/>
          <w:b/>
          <w:sz w:val="28"/>
          <w:szCs w:val="28"/>
          <w:lang w:val="ru-RU"/>
        </w:rPr>
      </w:pPr>
      <w:r w:rsidRPr="000D7640">
        <w:rPr>
          <w:rFonts w:ascii="Times New Roman" w:eastAsia="Times New Roman" w:hAnsi="Times New Roman"/>
          <w:szCs w:val="28"/>
          <w:lang w:val="ru-RU" w:eastAsia="ru-RU" w:bidi="ru-RU"/>
        </w:rPr>
        <w:br w:type="page"/>
      </w:r>
      <w:bookmarkStart w:id="3" w:name="_Hlk151449140"/>
      <w:r w:rsidRPr="000D7640">
        <w:rPr>
          <w:rFonts w:ascii="Times New Roman" w:hAnsi="Times New Roman"/>
          <w:b/>
          <w:sz w:val="28"/>
          <w:szCs w:val="28"/>
          <w:lang w:val="ru-RU"/>
        </w:rPr>
        <w:lastRenderedPageBreak/>
        <w:t xml:space="preserve">ПРИМЕРНАЯ СТРУКТУРА </w:t>
      </w:r>
      <w:r>
        <w:rPr>
          <w:rFonts w:ascii="Times New Roman" w:hAnsi="Times New Roman"/>
          <w:b/>
          <w:sz w:val="28"/>
          <w:szCs w:val="28"/>
          <w:lang w:val="ru-RU"/>
        </w:rPr>
        <w:br/>
      </w:r>
      <w:r w:rsidRPr="000D7640">
        <w:rPr>
          <w:rFonts w:ascii="Times New Roman" w:hAnsi="Times New Roman"/>
          <w:b/>
          <w:sz w:val="28"/>
          <w:szCs w:val="28"/>
          <w:lang w:val="ru-RU"/>
        </w:rPr>
        <w:t xml:space="preserve">ПЛАНА РАБОТЫ ПРОФСОЮЗНОГО КОМИТЕТА </w:t>
      </w:r>
      <w:r>
        <w:rPr>
          <w:rFonts w:ascii="Times New Roman" w:hAnsi="Times New Roman"/>
          <w:b/>
          <w:sz w:val="28"/>
          <w:szCs w:val="28"/>
          <w:lang w:val="ru-RU"/>
        </w:rPr>
        <w:br/>
      </w:r>
      <w:r w:rsidRPr="000D7640">
        <w:rPr>
          <w:rFonts w:ascii="Times New Roman" w:hAnsi="Times New Roman"/>
          <w:b/>
          <w:sz w:val="28"/>
          <w:szCs w:val="28"/>
          <w:lang w:val="ru-RU"/>
        </w:rPr>
        <w:t xml:space="preserve">ПЕРВИЧНОЙ ПРОФСОЮЗНОЙ ОРГАНИЗАЦИИ </w:t>
      </w:r>
      <w:bookmarkEnd w:id="3"/>
    </w:p>
    <w:p w14:paraId="7004FED0" w14:textId="77777777" w:rsidR="002C2446" w:rsidRPr="000D7640" w:rsidRDefault="002C2446" w:rsidP="002C2446">
      <w:pPr>
        <w:spacing w:line="240" w:lineRule="auto"/>
        <w:rPr>
          <w:rFonts w:ascii="Times New Roman" w:hAnsi="Times New Roman"/>
          <w:sz w:val="28"/>
          <w:szCs w:val="28"/>
          <w:lang w:val="ru-RU"/>
        </w:rPr>
      </w:pPr>
    </w:p>
    <w:p w14:paraId="0AB06E66" w14:textId="77777777" w:rsidR="002C2446" w:rsidRPr="000D7640" w:rsidRDefault="002C2446" w:rsidP="002C2446">
      <w:pPr>
        <w:spacing w:after="120"/>
        <w:ind w:firstLine="5670"/>
        <w:rPr>
          <w:rFonts w:ascii="Times New Roman" w:hAnsi="Times New Roman"/>
          <w:sz w:val="28"/>
          <w:szCs w:val="28"/>
          <w:lang w:val="ru-RU"/>
        </w:rPr>
      </w:pPr>
      <w:r w:rsidRPr="000D7640">
        <w:rPr>
          <w:rFonts w:ascii="Times New Roman" w:hAnsi="Times New Roman"/>
          <w:sz w:val="28"/>
          <w:szCs w:val="28"/>
          <w:lang w:val="ru-RU"/>
        </w:rPr>
        <w:t>УТВЕРЖДЕНО</w:t>
      </w:r>
    </w:p>
    <w:p w14:paraId="2D87E3D9" w14:textId="77777777" w:rsidR="002C2446" w:rsidRPr="000D7640" w:rsidRDefault="002C2446" w:rsidP="002C2446">
      <w:pPr>
        <w:spacing w:after="120"/>
        <w:ind w:left="5670" w:right="-1"/>
        <w:rPr>
          <w:rFonts w:ascii="Times New Roman" w:hAnsi="Times New Roman"/>
          <w:sz w:val="28"/>
          <w:szCs w:val="28"/>
          <w:lang w:val="ru-RU"/>
        </w:rPr>
      </w:pPr>
      <w:r w:rsidRPr="000D7640">
        <w:rPr>
          <w:rFonts w:ascii="Times New Roman" w:hAnsi="Times New Roman"/>
          <w:sz w:val="28"/>
          <w:szCs w:val="28"/>
          <w:lang w:val="ru-RU"/>
        </w:rPr>
        <w:t xml:space="preserve">Протокол (постановление) </w:t>
      </w:r>
      <w:r w:rsidRPr="000D7640">
        <w:rPr>
          <w:rFonts w:ascii="Times New Roman" w:hAnsi="Times New Roman"/>
          <w:sz w:val="28"/>
          <w:szCs w:val="28"/>
          <w:lang w:val="ru-RU"/>
        </w:rPr>
        <w:br/>
        <w:t xml:space="preserve">профсоюзного комитета </w:t>
      </w:r>
    </w:p>
    <w:p w14:paraId="513CB66D" w14:textId="77777777" w:rsidR="002C2446" w:rsidRPr="000D7640" w:rsidRDefault="002C2446" w:rsidP="002C2446">
      <w:pPr>
        <w:ind w:firstLine="5670"/>
        <w:rPr>
          <w:rFonts w:ascii="Times New Roman" w:hAnsi="Times New Roman"/>
          <w:sz w:val="28"/>
          <w:szCs w:val="28"/>
          <w:lang w:val="ru-RU"/>
        </w:rPr>
      </w:pPr>
      <w:r w:rsidRPr="000D7640">
        <w:rPr>
          <w:rFonts w:ascii="Times New Roman" w:hAnsi="Times New Roman"/>
          <w:sz w:val="28"/>
          <w:szCs w:val="28"/>
          <w:lang w:val="ru-RU"/>
        </w:rPr>
        <w:t>00.00.0000 № 00</w:t>
      </w:r>
    </w:p>
    <w:p w14:paraId="212F4F16" w14:textId="77777777" w:rsidR="002C2446" w:rsidRPr="000D7640" w:rsidRDefault="002C2446" w:rsidP="002C2446">
      <w:pPr>
        <w:spacing w:line="240" w:lineRule="auto"/>
        <w:jc w:val="center"/>
        <w:rPr>
          <w:rFonts w:ascii="Times New Roman" w:hAnsi="Times New Roman"/>
          <w:sz w:val="28"/>
          <w:szCs w:val="28"/>
          <w:lang w:val="ru-RU"/>
        </w:rPr>
      </w:pPr>
    </w:p>
    <w:p w14:paraId="2EF9D084" w14:textId="77777777" w:rsidR="002C2446" w:rsidRPr="000D7640" w:rsidRDefault="002C2446" w:rsidP="002C2446">
      <w:pPr>
        <w:spacing w:after="120"/>
        <w:jc w:val="center"/>
        <w:rPr>
          <w:rFonts w:ascii="Times New Roman" w:hAnsi="Times New Roman"/>
          <w:sz w:val="28"/>
          <w:szCs w:val="28"/>
          <w:lang w:val="ru-RU"/>
        </w:rPr>
      </w:pPr>
      <w:r w:rsidRPr="000D7640">
        <w:rPr>
          <w:rFonts w:ascii="Times New Roman" w:hAnsi="Times New Roman"/>
          <w:sz w:val="28"/>
          <w:szCs w:val="28"/>
          <w:lang w:val="ru-RU"/>
        </w:rPr>
        <w:t>ПЛАН</w:t>
      </w:r>
      <w:r w:rsidRPr="000D7640">
        <w:rPr>
          <w:rStyle w:val="afa"/>
          <w:rFonts w:ascii="Times New Roman" w:hAnsi="Times New Roman"/>
          <w:sz w:val="28"/>
          <w:szCs w:val="28"/>
          <w:lang w:val="ru-RU"/>
        </w:rPr>
        <w:footnoteReference w:id="1"/>
      </w:r>
    </w:p>
    <w:p w14:paraId="40C12368" w14:textId="77777777" w:rsidR="002C2446" w:rsidRPr="000D7640" w:rsidRDefault="002C2446" w:rsidP="002C2446">
      <w:pPr>
        <w:ind w:left="-709" w:firstLine="709"/>
        <w:jc w:val="center"/>
        <w:rPr>
          <w:rFonts w:ascii="Times New Roman" w:hAnsi="Times New Roman"/>
          <w:sz w:val="28"/>
          <w:szCs w:val="28"/>
          <w:lang w:val="ru-RU"/>
        </w:rPr>
      </w:pPr>
      <w:r w:rsidRPr="000D7640">
        <w:rPr>
          <w:rFonts w:ascii="Times New Roman" w:hAnsi="Times New Roman"/>
          <w:sz w:val="28"/>
          <w:szCs w:val="28"/>
          <w:lang w:val="ru-RU"/>
        </w:rPr>
        <w:t xml:space="preserve">работы профсоюзного комитета первичной профсоюзной организации </w:t>
      </w:r>
    </w:p>
    <w:p w14:paraId="4C782340" w14:textId="77777777" w:rsidR="002C2446" w:rsidRPr="000D7640" w:rsidRDefault="002C2446" w:rsidP="002C2446">
      <w:pPr>
        <w:ind w:left="-709" w:firstLine="709"/>
        <w:jc w:val="center"/>
        <w:rPr>
          <w:rFonts w:ascii="Times New Roman" w:hAnsi="Times New Roman"/>
          <w:sz w:val="28"/>
          <w:szCs w:val="28"/>
          <w:lang w:val="ru-RU"/>
        </w:rPr>
      </w:pPr>
      <w:r w:rsidRPr="000D7640">
        <w:rPr>
          <w:rFonts w:ascii="Times New Roman" w:hAnsi="Times New Roman"/>
          <w:sz w:val="28"/>
          <w:szCs w:val="28"/>
          <w:lang w:val="ru-RU"/>
        </w:rPr>
        <w:t xml:space="preserve">на 20__ год </w:t>
      </w:r>
    </w:p>
    <w:p w14:paraId="37ED1941" w14:textId="77777777" w:rsidR="002C2446" w:rsidRPr="000D7640" w:rsidRDefault="002C2446" w:rsidP="002C2446">
      <w:pPr>
        <w:tabs>
          <w:tab w:val="left" w:pos="3060"/>
          <w:tab w:val="center" w:pos="4819"/>
        </w:tabs>
        <w:jc w:val="center"/>
        <w:rPr>
          <w:rFonts w:ascii="Times New Roman" w:hAnsi="Times New Roman"/>
          <w:sz w:val="28"/>
          <w:szCs w:val="28"/>
          <w:lang w:val="ru-RU"/>
        </w:rPr>
      </w:pPr>
      <w:r w:rsidRPr="000D7640">
        <w:rPr>
          <w:rFonts w:ascii="Times New Roman" w:hAnsi="Times New Roman"/>
          <w:sz w:val="28"/>
          <w:szCs w:val="28"/>
          <w:lang w:val="ru-RU"/>
        </w:rPr>
        <w:t>(на __ полугодие 20__ года)</w:t>
      </w:r>
    </w:p>
    <w:p w14:paraId="1DEEA5A3" w14:textId="77777777" w:rsidR="002C2446" w:rsidRPr="000D7640" w:rsidRDefault="002C2446" w:rsidP="002C2446">
      <w:pPr>
        <w:spacing w:line="240" w:lineRule="auto"/>
        <w:rPr>
          <w:rFonts w:ascii="Times New Roman" w:hAnsi="Times New Roman"/>
          <w:sz w:val="28"/>
          <w:szCs w:val="28"/>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3749"/>
        <w:gridCol w:w="2675"/>
        <w:gridCol w:w="2407"/>
      </w:tblGrid>
      <w:tr w:rsidR="002C2446" w:rsidRPr="000D7640" w14:paraId="487503E9" w14:textId="77777777" w:rsidTr="00EF7DCB">
        <w:trPr>
          <w:trHeight w:val="530"/>
        </w:trPr>
        <w:tc>
          <w:tcPr>
            <w:tcW w:w="414" w:type="pct"/>
            <w:shd w:val="clear" w:color="auto" w:fill="auto"/>
            <w:vAlign w:val="center"/>
          </w:tcPr>
          <w:p w14:paraId="67551B94"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w:t>
            </w:r>
            <w:r w:rsidRPr="000D7640">
              <w:rPr>
                <w:rFonts w:ascii="Times New Roman" w:hAnsi="Times New Roman"/>
                <w:sz w:val="28"/>
                <w:szCs w:val="28"/>
                <w:lang w:val="ru-RU"/>
              </w:rPr>
              <w:br/>
              <w:t>п/п</w:t>
            </w:r>
          </w:p>
        </w:tc>
        <w:tc>
          <w:tcPr>
            <w:tcW w:w="1947" w:type="pct"/>
            <w:shd w:val="clear" w:color="auto" w:fill="auto"/>
            <w:vAlign w:val="center"/>
          </w:tcPr>
          <w:p w14:paraId="470FF3E7"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Содержание мероприятий</w:t>
            </w:r>
          </w:p>
        </w:tc>
        <w:tc>
          <w:tcPr>
            <w:tcW w:w="1389" w:type="pct"/>
            <w:shd w:val="clear" w:color="auto" w:fill="auto"/>
            <w:vAlign w:val="center"/>
          </w:tcPr>
          <w:p w14:paraId="4A0CB76A"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Срок выполнения</w:t>
            </w:r>
            <w:r w:rsidRPr="000D7640">
              <w:rPr>
                <w:rFonts w:ascii="Times New Roman" w:hAnsi="Times New Roman"/>
                <w:spacing w:val="-20"/>
                <w:sz w:val="28"/>
                <w:szCs w:val="28"/>
                <w:lang w:val="ru-RU"/>
              </w:rPr>
              <w:t xml:space="preserve"> </w:t>
            </w:r>
          </w:p>
        </w:tc>
        <w:tc>
          <w:tcPr>
            <w:tcW w:w="1250" w:type="pct"/>
            <w:shd w:val="clear" w:color="auto" w:fill="auto"/>
            <w:vAlign w:val="center"/>
          </w:tcPr>
          <w:p w14:paraId="64E536D2" w14:textId="77777777" w:rsidR="002C2446" w:rsidRPr="000D7640" w:rsidRDefault="002C2446" w:rsidP="00EF7DCB">
            <w:pPr>
              <w:spacing w:line="240" w:lineRule="auto"/>
              <w:jc w:val="center"/>
              <w:rPr>
                <w:rFonts w:ascii="Times New Roman" w:hAnsi="Times New Roman"/>
                <w:spacing w:val="-20"/>
                <w:sz w:val="28"/>
                <w:szCs w:val="28"/>
                <w:lang w:val="ru-RU"/>
              </w:rPr>
            </w:pPr>
            <w:r w:rsidRPr="000D7640">
              <w:rPr>
                <w:rFonts w:ascii="Times New Roman" w:hAnsi="Times New Roman"/>
                <w:spacing w:val="-20"/>
                <w:sz w:val="28"/>
                <w:szCs w:val="28"/>
                <w:lang w:val="ru-RU"/>
              </w:rPr>
              <w:t>Ответственный</w:t>
            </w:r>
          </w:p>
        </w:tc>
      </w:tr>
      <w:tr w:rsidR="002C2446" w:rsidRPr="000D7640" w14:paraId="12D97EEF" w14:textId="77777777" w:rsidTr="00EF7DCB">
        <w:trPr>
          <w:trHeight w:val="257"/>
        </w:trPr>
        <w:tc>
          <w:tcPr>
            <w:tcW w:w="414" w:type="pct"/>
            <w:shd w:val="clear" w:color="auto" w:fill="auto"/>
          </w:tcPr>
          <w:p w14:paraId="4C23D185"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1</w:t>
            </w:r>
          </w:p>
        </w:tc>
        <w:tc>
          <w:tcPr>
            <w:tcW w:w="1947" w:type="pct"/>
            <w:shd w:val="clear" w:color="auto" w:fill="auto"/>
          </w:tcPr>
          <w:p w14:paraId="1529A6EC"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2</w:t>
            </w:r>
          </w:p>
        </w:tc>
        <w:tc>
          <w:tcPr>
            <w:tcW w:w="1389" w:type="pct"/>
            <w:shd w:val="clear" w:color="auto" w:fill="auto"/>
          </w:tcPr>
          <w:p w14:paraId="79F569C6"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3</w:t>
            </w:r>
          </w:p>
        </w:tc>
        <w:tc>
          <w:tcPr>
            <w:tcW w:w="1250" w:type="pct"/>
            <w:shd w:val="clear" w:color="auto" w:fill="auto"/>
          </w:tcPr>
          <w:p w14:paraId="56E7BA0E"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4</w:t>
            </w:r>
          </w:p>
        </w:tc>
      </w:tr>
      <w:tr w:rsidR="002C2446" w:rsidRPr="00EF7DCB" w14:paraId="1192CCB5" w14:textId="77777777" w:rsidTr="00EF7DCB">
        <w:trPr>
          <w:trHeight w:val="257"/>
        </w:trPr>
        <w:tc>
          <w:tcPr>
            <w:tcW w:w="5000" w:type="pct"/>
            <w:gridSpan w:val="4"/>
            <w:shd w:val="clear" w:color="auto" w:fill="auto"/>
          </w:tcPr>
          <w:p w14:paraId="3CE7541E" w14:textId="77777777" w:rsidR="002C2446" w:rsidRPr="009603CE" w:rsidRDefault="002C2446" w:rsidP="002C2446">
            <w:pPr>
              <w:pStyle w:val="ad"/>
              <w:numPr>
                <w:ilvl w:val="0"/>
                <w:numId w:val="47"/>
              </w:numPr>
              <w:spacing w:line="240" w:lineRule="auto"/>
              <w:jc w:val="center"/>
              <w:rPr>
                <w:rFonts w:ascii="Times New Roman" w:hAnsi="Times New Roman"/>
                <w:sz w:val="28"/>
                <w:szCs w:val="28"/>
              </w:rPr>
            </w:pPr>
            <w:r w:rsidRPr="000D7640">
              <w:rPr>
                <w:rFonts w:ascii="Times New Roman" w:hAnsi="Times New Roman"/>
                <w:sz w:val="28"/>
                <w:szCs w:val="28"/>
              </w:rPr>
              <w:t>Подготовить и провести собрание, конференцию с повесткой дня</w:t>
            </w:r>
            <w:r w:rsidRPr="000D7640">
              <w:rPr>
                <w:rStyle w:val="afa"/>
                <w:rFonts w:ascii="Times New Roman" w:hAnsi="Times New Roman"/>
                <w:sz w:val="28"/>
                <w:szCs w:val="28"/>
              </w:rPr>
              <w:footnoteReference w:id="2"/>
            </w:r>
            <w:r w:rsidRPr="000D7640">
              <w:rPr>
                <w:rFonts w:ascii="Times New Roman" w:hAnsi="Times New Roman"/>
                <w:sz w:val="28"/>
                <w:szCs w:val="28"/>
              </w:rPr>
              <w:t>:</w:t>
            </w:r>
          </w:p>
        </w:tc>
      </w:tr>
      <w:tr w:rsidR="002C2446" w:rsidRPr="000D7640" w14:paraId="7C672E12" w14:textId="77777777" w:rsidTr="00EF7DCB">
        <w:trPr>
          <w:trHeight w:val="272"/>
        </w:trPr>
        <w:tc>
          <w:tcPr>
            <w:tcW w:w="414" w:type="pct"/>
            <w:shd w:val="clear" w:color="auto" w:fill="auto"/>
          </w:tcPr>
          <w:p w14:paraId="47C3EC02"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1</w:t>
            </w:r>
          </w:p>
        </w:tc>
        <w:tc>
          <w:tcPr>
            <w:tcW w:w="1947" w:type="pct"/>
            <w:shd w:val="clear" w:color="auto" w:fill="auto"/>
          </w:tcPr>
          <w:p w14:paraId="4241E1AB" w14:textId="77777777" w:rsidR="002C2446" w:rsidRPr="000D7640" w:rsidRDefault="002C2446" w:rsidP="00EF7DCB">
            <w:pPr>
              <w:spacing w:line="240" w:lineRule="auto"/>
              <w:jc w:val="center"/>
              <w:rPr>
                <w:rFonts w:ascii="Times New Roman" w:hAnsi="Times New Roman"/>
                <w:sz w:val="28"/>
                <w:szCs w:val="28"/>
                <w:lang w:val="ru-RU"/>
              </w:rPr>
            </w:pPr>
          </w:p>
        </w:tc>
        <w:tc>
          <w:tcPr>
            <w:tcW w:w="1389" w:type="pct"/>
            <w:shd w:val="clear" w:color="auto" w:fill="auto"/>
          </w:tcPr>
          <w:p w14:paraId="747B27E6" w14:textId="77777777" w:rsidR="002C2446" w:rsidRPr="000D7640" w:rsidRDefault="002C2446" w:rsidP="00EF7DCB">
            <w:pPr>
              <w:spacing w:line="240" w:lineRule="auto"/>
              <w:jc w:val="center"/>
              <w:rPr>
                <w:rFonts w:ascii="Times New Roman" w:hAnsi="Times New Roman"/>
                <w:sz w:val="28"/>
                <w:szCs w:val="28"/>
                <w:lang w:val="ru-RU"/>
              </w:rPr>
            </w:pPr>
          </w:p>
        </w:tc>
        <w:tc>
          <w:tcPr>
            <w:tcW w:w="1250" w:type="pct"/>
            <w:shd w:val="clear" w:color="auto" w:fill="auto"/>
          </w:tcPr>
          <w:p w14:paraId="33B68709"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0D7640" w14:paraId="281ED6B1" w14:textId="77777777" w:rsidTr="00EF7DCB">
        <w:trPr>
          <w:trHeight w:val="257"/>
        </w:trPr>
        <w:tc>
          <w:tcPr>
            <w:tcW w:w="414" w:type="pct"/>
            <w:shd w:val="clear" w:color="auto" w:fill="auto"/>
          </w:tcPr>
          <w:p w14:paraId="1D5F6586"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2</w:t>
            </w:r>
          </w:p>
        </w:tc>
        <w:tc>
          <w:tcPr>
            <w:tcW w:w="1947" w:type="pct"/>
            <w:shd w:val="clear" w:color="auto" w:fill="auto"/>
          </w:tcPr>
          <w:p w14:paraId="6FC67841" w14:textId="77777777" w:rsidR="002C2446" w:rsidRPr="000D7640" w:rsidRDefault="002C2446" w:rsidP="00EF7DCB">
            <w:pPr>
              <w:spacing w:line="240" w:lineRule="auto"/>
              <w:jc w:val="center"/>
              <w:rPr>
                <w:rFonts w:ascii="Times New Roman" w:hAnsi="Times New Roman"/>
                <w:sz w:val="28"/>
                <w:szCs w:val="28"/>
                <w:lang w:val="ru-RU"/>
              </w:rPr>
            </w:pPr>
          </w:p>
        </w:tc>
        <w:tc>
          <w:tcPr>
            <w:tcW w:w="1389" w:type="pct"/>
            <w:shd w:val="clear" w:color="auto" w:fill="auto"/>
          </w:tcPr>
          <w:p w14:paraId="2C0046C2" w14:textId="77777777" w:rsidR="002C2446" w:rsidRPr="000D7640" w:rsidRDefault="002C2446" w:rsidP="00EF7DCB">
            <w:pPr>
              <w:spacing w:line="240" w:lineRule="auto"/>
              <w:jc w:val="center"/>
              <w:rPr>
                <w:rFonts w:ascii="Times New Roman" w:hAnsi="Times New Roman"/>
                <w:sz w:val="28"/>
                <w:szCs w:val="28"/>
                <w:lang w:val="ru-RU"/>
              </w:rPr>
            </w:pPr>
          </w:p>
        </w:tc>
        <w:tc>
          <w:tcPr>
            <w:tcW w:w="1250" w:type="pct"/>
            <w:shd w:val="clear" w:color="auto" w:fill="auto"/>
          </w:tcPr>
          <w:p w14:paraId="21A73EBF"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0D7640" w14:paraId="78CD7176" w14:textId="77777777" w:rsidTr="00EF7DCB">
        <w:trPr>
          <w:trHeight w:val="257"/>
        </w:trPr>
        <w:tc>
          <w:tcPr>
            <w:tcW w:w="414" w:type="pct"/>
            <w:shd w:val="clear" w:color="auto" w:fill="auto"/>
          </w:tcPr>
          <w:p w14:paraId="421F0BB5"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3</w:t>
            </w:r>
          </w:p>
        </w:tc>
        <w:tc>
          <w:tcPr>
            <w:tcW w:w="1947" w:type="pct"/>
            <w:shd w:val="clear" w:color="auto" w:fill="auto"/>
          </w:tcPr>
          <w:p w14:paraId="3C10FC91" w14:textId="77777777" w:rsidR="002C2446" w:rsidRPr="000D7640" w:rsidRDefault="002C2446" w:rsidP="00EF7DCB">
            <w:pPr>
              <w:spacing w:line="240" w:lineRule="auto"/>
              <w:jc w:val="center"/>
              <w:rPr>
                <w:rFonts w:ascii="Times New Roman" w:hAnsi="Times New Roman"/>
                <w:sz w:val="28"/>
                <w:szCs w:val="28"/>
                <w:lang w:val="ru-RU"/>
              </w:rPr>
            </w:pPr>
          </w:p>
        </w:tc>
        <w:tc>
          <w:tcPr>
            <w:tcW w:w="1389" w:type="pct"/>
            <w:shd w:val="clear" w:color="auto" w:fill="auto"/>
          </w:tcPr>
          <w:p w14:paraId="72B60A09" w14:textId="77777777" w:rsidR="002C2446" w:rsidRPr="000D7640" w:rsidRDefault="002C2446" w:rsidP="00EF7DCB">
            <w:pPr>
              <w:spacing w:line="240" w:lineRule="auto"/>
              <w:jc w:val="center"/>
              <w:rPr>
                <w:rFonts w:ascii="Times New Roman" w:hAnsi="Times New Roman"/>
                <w:sz w:val="28"/>
                <w:szCs w:val="28"/>
                <w:lang w:val="ru-RU"/>
              </w:rPr>
            </w:pPr>
          </w:p>
        </w:tc>
        <w:tc>
          <w:tcPr>
            <w:tcW w:w="1250" w:type="pct"/>
            <w:shd w:val="clear" w:color="auto" w:fill="auto"/>
          </w:tcPr>
          <w:p w14:paraId="4CABE06C"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0D7640" w14:paraId="6C367F69" w14:textId="77777777" w:rsidTr="00EF7DCB">
        <w:trPr>
          <w:trHeight w:val="257"/>
        </w:trPr>
        <w:tc>
          <w:tcPr>
            <w:tcW w:w="414" w:type="pct"/>
            <w:shd w:val="clear" w:color="auto" w:fill="auto"/>
          </w:tcPr>
          <w:p w14:paraId="7C86C116"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4</w:t>
            </w:r>
          </w:p>
        </w:tc>
        <w:tc>
          <w:tcPr>
            <w:tcW w:w="1947" w:type="pct"/>
            <w:shd w:val="clear" w:color="auto" w:fill="auto"/>
          </w:tcPr>
          <w:p w14:paraId="58AA67B2" w14:textId="77777777" w:rsidR="002C2446" w:rsidRPr="000D7640" w:rsidRDefault="002C2446" w:rsidP="00EF7DCB">
            <w:pPr>
              <w:spacing w:line="240" w:lineRule="auto"/>
              <w:jc w:val="center"/>
              <w:rPr>
                <w:rFonts w:ascii="Times New Roman" w:hAnsi="Times New Roman"/>
                <w:sz w:val="28"/>
                <w:szCs w:val="28"/>
                <w:lang w:val="ru-RU"/>
              </w:rPr>
            </w:pPr>
          </w:p>
        </w:tc>
        <w:tc>
          <w:tcPr>
            <w:tcW w:w="1389" w:type="pct"/>
            <w:shd w:val="clear" w:color="auto" w:fill="auto"/>
          </w:tcPr>
          <w:p w14:paraId="1C58F780" w14:textId="77777777" w:rsidR="002C2446" w:rsidRPr="000D7640" w:rsidRDefault="002C2446" w:rsidP="00EF7DCB">
            <w:pPr>
              <w:spacing w:line="240" w:lineRule="auto"/>
              <w:jc w:val="center"/>
              <w:rPr>
                <w:rFonts w:ascii="Times New Roman" w:hAnsi="Times New Roman"/>
                <w:sz w:val="28"/>
                <w:szCs w:val="28"/>
                <w:lang w:val="ru-RU"/>
              </w:rPr>
            </w:pPr>
          </w:p>
        </w:tc>
        <w:tc>
          <w:tcPr>
            <w:tcW w:w="1250" w:type="pct"/>
            <w:shd w:val="clear" w:color="auto" w:fill="auto"/>
          </w:tcPr>
          <w:p w14:paraId="1C1BA931"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0D7640" w14:paraId="019B4E23" w14:textId="77777777" w:rsidTr="00EF7DCB">
        <w:trPr>
          <w:trHeight w:val="257"/>
        </w:trPr>
        <w:tc>
          <w:tcPr>
            <w:tcW w:w="414" w:type="pct"/>
            <w:shd w:val="clear" w:color="auto" w:fill="auto"/>
          </w:tcPr>
          <w:p w14:paraId="01C2CB58"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w:t>
            </w:r>
          </w:p>
        </w:tc>
        <w:tc>
          <w:tcPr>
            <w:tcW w:w="1947" w:type="pct"/>
            <w:shd w:val="clear" w:color="auto" w:fill="auto"/>
          </w:tcPr>
          <w:p w14:paraId="28FFAD89" w14:textId="77777777" w:rsidR="002C2446" w:rsidRPr="000D7640" w:rsidRDefault="002C2446" w:rsidP="00EF7DCB">
            <w:pPr>
              <w:spacing w:line="240" w:lineRule="auto"/>
              <w:jc w:val="center"/>
              <w:rPr>
                <w:rFonts w:ascii="Times New Roman" w:hAnsi="Times New Roman"/>
                <w:sz w:val="28"/>
                <w:szCs w:val="28"/>
                <w:lang w:val="ru-RU"/>
              </w:rPr>
            </w:pPr>
          </w:p>
        </w:tc>
        <w:tc>
          <w:tcPr>
            <w:tcW w:w="1389" w:type="pct"/>
            <w:shd w:val="clear" w:color="auto" w:fill="auto"/>
          </w:tcPr>
          <w:p w14:paraId="73B12DF2" w14:textId="77777777" w:rsidR="002C2446" w:rsidRPr="000D7640" w:rsidRDefault="002C2446" w:rsidP="00EF7DCB">
            <w:pPr>
              <w:spacing w:line="240" w:lineRule="auto"/>
              <w:jc w:val="center"/>
              <w:rPr>
                <w:rFonts w:ascii="Times New Roman" w:hAnsi="Times New Roman"/>
                <w:sz w:val="28"/>
                <w:szCs w:val="28"/>
                <w:lang w:val="ru-RU"/>
              </w:rPr>
            </w:pPr>
          </w:p>
        </w:tc>
        <w:tc>
          <w:tcPr>
            <w:tcW w:w="1250" w:type="pct"/>
            <w:shd w:val="clear" w:color="auto" w:fill="auto"/>
          </w:tcPr>
          <w:p w14:paraId="6F3C9133"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EF7DCB" w14:paraId="3872CCD2" w14:textId="77777777" w:rsidTr="00EF7DCB">
        <w:trPr>
          <w:trHeight w:val="257"/>
        </w:trPr>
        <w:tc>
          <w:tcPr>
            <w:tcW w:w="5000" w:type="pct"/>
            <w:gridSpan w:val="4"/>
            <w:shd w:val="clear" w:color="auto" w:fill="auto"/>
          </w:tcPr>
          <w:p w14:paraId="3E114AE3" w14:textId="77777777" w:rsidR="002C2446" w:rsidRPr="000D7640" w:rsidRDefault="002C2446" w:rsidP="00EF7DCB">
            <w:pPr>
              <w:pStyle w:val="ad"/>
              <w:spacing w:line="240" w:lineRule="auto"/>
              <w:ind w:left="0"/>
              <w:jc w:val="center"/>
              <w:rPr>
                <w:rFonts w:ascii="Times New Roman" w:hAnsi="Times New Roman"/>
                <w:sz w:val="28"/>
                <w:szCs w:val="28"/>
              </w:rPr>
            </w:pPr>
            <w:r w:rsidRPr="000D7640">
              <w:rPr>
                <w:rFonts w:ascii="Times New Roman" w:hAnsi="Times New Roman"/>
                <w:sz w:val="28"/>
                <w:szCs w:val="28"/>
              </w:rPr>
              <w:t xml:space="preserve">2. Подготовить и провести заседания профсоюзного комитета </w:t>
            </w:r>
            <w:r w:rsidRPr="000D7640">
              <w:rPr>
                <w:rFonts w:ascii="Times New Roman" w:hAnsi="Times New Roman"/>
                <w:sz w:val="28"/>
                <w:szCs w:val="28"/>
              </w:rPr>
              <w:br/>
              <w:t>с повесткой дня:</w:t>
            </w:r>
          </w:p>
        </w:tc>
      </w:tr>
      <w:tr w:rsidR="002C2446" w:rsidRPr="000D7640" w14:paraId="18ABA20D" w14:textId="77777777" w:rsidTr="00EF7DCB">
        <w:trPr>
          <w:trHeight w:val="257"/>
        </w:trPr>
        <w:tc>
          <w:tcPr>
            <w:tcW w:w="414" w:type="pct"/>
            <w:shd w:val="clear" w:color="auto" w:fill="auto"/>
          </w:tcPr>
          <w:p w14:paraId="272857E0"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1</w:t>
            </w:r>
          </w:p>
        </w:tc>
        <w:tc>
          <w:tcPr>
            <w:tcW w:w="1947" w:type="pct"/>
            <w:shd w:val="clear" w:color="auto" w:fill="auto"/>
          </w:tcPr>
          <w:p w14:paraId="51C00012" w14:textId="77777777" w:rsidR="002C2446" w:rsidRPr="000D7640" w:rsidRDefault="002C2446" w:rsidP="00EF7DCB">
            <w:pPr>
              <w:spacing w:line="240" w:lineRule="auto"/>
              <w:jc w:val="center"/>
              <w:rPr>
                <w:rFonts w:ascii="Times New Roman" w:hAnsi="Times New Roman"/>
                <w:sz w:val="28"/>
                <w:szCs w:val="28"/>
                <w:lang w:val="ru-RU"/>
              </w:rPr>
            </w:pPr>
          </w:p>
        </w:tc>
        <w:tc>
          <w:tcPr>
            <w:tcW w:w="1389" w:type="pct"/>
            <w:shd w:val="clear" w:color="auto" w:fill="auto"/>
          </w:tcPr>
          <w:p w14:paraId="4DCF8842" w14:textId="77777777" w:rsidR="002C2446" w:rsidRPr="000D7640" w:rsidRDefault="002C2446" w:rsidP="00EF7DCB">
            <w:pPr>
              <w:spacing w:line="240" w:lineRule="auto"/>
              <w:jc w:val="center"/>
              <w:rPr>
                <w:rFonts w:ascii="Times New Roman" w:hAnsi="Times New Roman"/>
                <w:sz w:val="28"/>
                <w:szCs w:val="28"/>
                <w:lang w:val="ru-RU"/>
              </w:rPr>
            </w:pPr>
          </w:p>
        </w:tc>
        <w:tc>
          <w:tcPr>
            <w:tcW w:w="1250" w:type="pct"/>
            <w:shd w:val="clear" w:color="auto" w:fill="auto"/>
          </w:tcPr>
          <w:p w14:paraId="2DAB1E06"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0D7640" w14:paraId="616A7997" w14:textId="77777777" w:rsidTr="00EF7DCB">
        <w:trPr>
          <w:trHeight w:val="257"/>
        </w:trPr>
        <w:tc>
          <w:tcPr>
            <w:tcW w:w="414" w:type="pct"/>
            <w:shd w:val="clear" w:color="auto" w:fill="auto"/>
          </w:tcPr>
          <w:p w14:paraId="0B748659"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2</w:t>
            </w:r>
          </w:p>
        </w:tc>
        <w:tc>
          <w:tcPr>
            <w:tcW w:w="1947" w:type="pct"/>
            <w:shd w:val="clear" w:color="auto" w:fill="auto"/>
          </w:tcPr>
          <w:p w14:paraId="1052AB99" w14:textId="77777777" w:rsidR="002C2446" w:rsidRPr="000D7640" w:rsidRDefault="002C2446" w:rsidP="00EF7DCB">
            <w:pPr>
              <w:spacing w:line="240" w:lineRule="auto"/>
              <w:jc w:val="center"/>
              <w:rPr>
                <w:rFonts w:ascii="Times New Roman" w:hAnsi="Times New Roman"/>
                <w:sz w:val="28"/>
                <w:szCs w:val="28"/>
                <w:lang w:val="ru-RU"/>
              </w:rPr>
            </w:pPr>
          </w:p>
        </w:tc>
        <w:tc>
          <w:tcPr>
            <w:tcW w:w="1389" w:type="pct"/>
            <w:shd w:val="clear" w:color="auto" w:fill="auto"/>
          </w:tcPr>
          <w:p w14:paraId="4E8DC6F3" w14:textId="77777777" w:rsidR="002C2446" w:rsidRPr="000D7640" w:rsidRDefault="002C2446" w:rsidP="00EF7DCB">
            <w:pPr>
              <w:spacing w:line="240" w:lineRule="auto"/>
              <w:jc w:val="center"/>
              <w:rPr>
                <w:rFonts w:ascii="Times New Roman" w:hAnsi="Times New Roman"/>
                <w:sz w:val="28"/>
                <w:szCs w:val="28"/>
                <w:lang w:val="ru-RU"/>
              </w:rPr>
            </w:pPr>
          </w:p>
        </w:tc>
        <w:tc>
          <w:tcPr>
            <w:tcW w:w="1250" w:type="pct"/>
            <w:shd w:val="clear" w:color="auto" w:fill="auto"/>
          </w:tcPr>
          <w:p w14:paraId="30164539"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0D7640" w14:paraId="71F7B48F" w14:textId="77777777" w:rsidTr="00EF7DCB">
        <w:trPr>
          <w:trHeight w:val="257"/>
        </w:trPr>
        <w:tc>
          <w:tcPr>
            <w:tcW w:w="414" w:type="pct"/>
            <w:shd w:val="clear" w:color="auto" w:fill="auto"/>
          </w:tcPr>
          <w:p w14:paraId="4CC7868C"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w:t>
            </w:r>
          </w:p>
        </w:tc>
        <w:tc>
          <w:tcPr>
            <w:tcW w:w="1947" w:type="pct"/>
            <w:shd w:val="clear" w:color="auto" w:fill="auto"/>
          </w:tcPr>
          <w:p w14:paraId="1D8189E5" w14:textId="77777777" w:rsidR="002C2446" w:rsidRPr="000D7640" w:rsidRDefault="002C2446" w:rsidP="00EF7DCB">
            <w:pPr>
              <w:spacing w:line="240" w:lineRule="auto"/>
              <w:jc w:val="center"/>
              <w:rPr>
                <w:rFonts w:ascii="Times New Roman" w:hAnsi="Times New Roman"/>
                <w:sz w:val="28"/>
                <w:szCs w:val="28"/>
                <w:lang w:val="ru-RU"/>
              </w:rPr>
            </w:pPr>
          </w:p>
        </w:tc>
        <w:tc>
          <w:tcPr>
            <w:tcW w:w="1389" w:type="pct"/>
            <w:shd w:val="clear" w:color="auto" w:fill="auto"/>
          </w:tcPr>
          <w:p w14:paraId="0D93D24A" w14:textId="77777777" w:rsidR="002C2446" w:rsidRPr="000D7640" w:rsidRDefault="002C2446" w:rsidP="00EF7DCB">
            <w:pPr>
              <w:spacing w:line="240" w:lineRule="auto"/>
              <w:jc w:val="center"/>
              <w:rPr>
                <w:rFonts w:ascii="Times New Roman" w:hAnsi="Times New Roman"/>
                <w:sz w:val="28"/>
                <w:szCs w:val="28"/>
                <w:lang w:val="ru-RU"/>
              </w:rPr>
            </w:pPr>
          </w:p>
        </w:tc>
        <w:tc>
          <w:tcPr>
            <w:tcW w:w="1250" w:type="pct"/>
            <w:shd w:val="clear" w:color="auto" w:fill="auto"/>
          </w:tcPr>
          <w:p w14:paraId="7AF707EB"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EF7DCB" w14:paraId="39407FD0" w14:textId="77777777" w:rsidTr="00EF7DCB">
        <w:trPr>
          <w:trHeight w:val="257"/>
        </w:trPr>
        <w:tc>
          <w:tcPr>
            <w:tcW w:w="5000" w:type="pct"/>
            <w:gridSpan w:val="4"/>
            <w:shd w:val="clear" w:color="auto" w:fill="auto"/>
          </w:tcPr>
          <w:p w14:paraId="46D6CB42" w14:textId="77777777" w:rsidR="002C2446" w:rsidRPr="000D7640" w:rsidRDefault="002C2446" w:rsidP="00EF7DCB">
            <w:pPr>
              <w:pStyle w:val="ad"/>
              <w:spacing w:line="240" w:lineRule="auto"/>
              <w:ind w:left="0"/>
              <w:jc w:val="center"/>
              <w:rPr>
                <w:rFonts w:ascii="Times New Roman" w:hAnsi="Times New Roman"/>
                <w:sz w:val="28"/>
                <w:szCs w:val="28"/>
              </w:rPr>
            </w:pPr>
            <w:r w:rsidRPr="000D7640">
              <w:rPr>
                <w:rFonts w:ascii="Times New Roman" w:hAnsi="Times New Roman"/>
                <w:sz w:val="28"/>
                <w:szCs w:val="28"/>
              </w:rPr>
              <w:t>3. Рассмотреть на совместных заседаниях профкома и нанимателя</w:t>
            </w:r>
            <w:r w:rsidRPr="000D7640">
              <w:rPr>
                <w:rFonts w:ascii="Times New Roman" w:hAnsi="Times New Roman"/>
                <w:sz w:val="28"/>
                <w:szCs w:val="28"/>
              </w:rPr>
              <w:br/>
            </w:r>
            <w:r w:rsidRPr="00131589">
              <w:rPr>
                <w:rFonts w:ascii="Times New Roman" w:hAnsi="Times New Roman"/>
                <w:i/>
                <w:iCs/>
                <w:sz w:val="28"/>
                <w:szCs w:val="28"/>
              </w:rPr>
              <w:t>(</w:t>
            </w:r>
            <w:r w:rsidRPr="000D7640">
              <w:rPr>
                <w:rFonts w:ascii="Times New Roman" w:hAnsi="Times New Roman"/>
                <w:i/>
                <w:sz w:val="28"/>
                <w:szCs w:val="28"/>
              </w:rPr>
              <w:t>при необходимости</w:t>
            </w:r>
            <w:r w:rsidRPr="000D7640">
              <w:rPr>
                <w:rStyle w:val="afa"/>
                <w:rFonts w:ascii="Times New Roman" w:hAnsi="Times New Roman"/>
                <w:i/>
                <w:sz w:val="28"/>
                <w:szCs w:val="28"/>
              </w:rPr>
              <w:footnoteReference w:id="3"/>
            </w:r>
            <w:r w:rsidRPr="00131589">
              <w:rPr>
                <w:rFonts w:ascii="Times New Roman" w:hAnsi="Times New Roman"/>
                <w:i/>
                <w:iCs/>
                <w:sz w:val="28"/>
                <w:szCs w:val="28"/>
              </w:rPr>
              <w:t>)</w:t>
            </w:r>
            <w:r w:rsidRPr="000D7640">
              <w:rPr>
                <w:rFonts w:ascii="Times New Roman" w:hAnsi="Times New Roman"/>
                <w:sz w:val="28"/>
                <w:szCs w:val="28"/>
              </w:rPr>
              <w:t>:</w:t>
            </w:r>
          </w:p>
        </w:tc>
      </w:tr>
      <w:tr w:rsidR="002C2446" w:rsidRPr="000D7640" w14:paraId="5F07DCA4" w14:textId="77777777" w:rsidTr="00EF7DCB">
        <w:trPr>
          <w:trHeight w:val="257"/>
        </w:trPr>
        <w:tc>
          <w:tcPr>
            <w:tcW w:w="414" w:type="pct"/>
            <w:shd w:val="clear" w:color="auto" w:fill="auto"/>
          </w:tcPr>
          <w:p w14:paraId="7A742A6C"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1</w:t>
            </w:r>
          </w:p>
        </w:tc>
        <w:tc>
          <w:tcPr>
            <w:tcW w:w="1947" w:type="pct"/>
            <w:shd w:val="clear" w:color="auto" w:fill="auto"/>
          </w:tcPr>
          <w:p w14:paraId="558C6599" w14:textId="77777777" w:rsidR="002C2446" w:rsidRPr="000D7640" w:rsidRDefault="002C2446" w:rsidP="00EF7DCB">
            <w:pPr>
              <w:spacing w:line="240" w:lineRule="auto"/>
              <w:jc w:val="center"/>
              <w:rPr>
                <w:rFonts w:ascii="Times New Roman" w:hAnsi="Times New Roman"/>
                <w:sz w:val="28"/>
                <w:szCs w:val="28"/>
                <w:lang w:val="ru-RU"/>
              </w:rPr>
            </w:pPr>
          </w:p>
        </w:tc>
        <w:tc>
          <w:tcPr>
            <w:tcW w:w="1389" w:type="pct"/>
            <w:shd w:val="clear" w:color="auto" w:fill="auto"/>
          </w:tcPr>
          <w:p w14:paraId="06227BDF" w14:textId="77777777" w:rsidR="002C2446" w:rsidRPr="000D7640" w:rsidRDefault="002C2446" w:rsidP="00EF7DCB">
            <w:pPr>
              <w:spacing w:line="240" w:lineRule="auto"/>
              <w:jc w:val="center"/>
              <w:rPr>
                <w:rFonts w:ascii="Times New Roman" w:hAnsi="Times New Roman"/>
                <w:sz w:val="28"/>
                <w:szCs w:val="28"/>
                <w:lang w:val="ru-RU"/>
              </w:rPr>
            </w:pPr>
          </w:p>
        </w:tc>
        <w:tc>
          <w:tcPr>
            <w:tcW w:w="1250" w:type="pct"/>
            <w:shd w:val="clear" w:color="auto" w:fill="auto"/>
          </w:tcPr>
          <w:p w14:paraId="73F6D2F4"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0D7640" w14:paraId="035F4C1A" w14:textId="77777777" w:rsidTr="00EF7DCB">
        <w:trPr>
          <w:trHeight w:val="257"/>
        </w:trPr>
        <w:tc>
          <w:tcPr>
            <w:tcW w:w="414" w:type="pct"/>
            <w:shd w:val="clear" w:color="auto" w:fill="auto"/>
          </w:tcPr>
          <w:p w14:paraId="4BA85F1C"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2</w:t>
            </w:r>
          </w:p>
        </w:tc>
        <w:tc>
          <w:tcPr>
            <w:tcW w:w="1947" w:type="pct"/>
            <w:shd w:val="clear" w:color="auto" w:fill="auto"/>
          </w:tcPr>
          <w:p w14:paraId="1555A5B8" w14:textId="77777777" w:rsidR="002C2446" w:rsidRPr="000D7640" w:rsidRDefault="002C2446" w:rsidP="00EF7DCB">
            <w:pPr>
              <w:spacing w:line="240" w:lineRule="auto"/>
              <w:jc w:val="center"/>
              <w:rPr>
                <w:rFonts w:ascii="Times New Roman" w:hAnsi="Times New Roman"/>
                <w:sz w:val="28"/>
                <w:szCs w:val="28"/>
                <w:lang w:val="ru-RU"/>
              </w:rPr>
            </w:pPr>
          </w:p>
        </w:tc>
        <w:tc>
          <w:tcPr>
            <w:tcW w:w="1389" w:type="pct"/>
            <w:shd w:val="clear" w:color="auto" w:fill="auto"/>
          </w:tcPr>
          <w:p w14:paraId="11C33094" w14:textId="77777777" w:rsidR="002C2446" w:rsidRPr="000D7640" w:rsidRDefault="002C2446" w:rsidP="00EF7DCB">
            <w:pPr>
              <w:spacing w:line="240" w:lineRule="auto"/>
              <w:jc w:val="center"/>
              <w:rPr>
                <w:rFonts w:ascii="Times New Roman" w:hAnsi="Times New Roman"/>
                <w:sz w:val="28"/>
                <w:szCs w:val="28"/>
                <w:lang w:val="ru-RU"/>
              </w:rPr>
            </w:pPr>
          </w:p>
        </w:tc>
        <w:tc>
          <w:tcPr>
            <w:tcW w:w="1250" w:type="pct"/>
            <w:shd w:val="clear" w:color="auto" w:fill="auto"/>
          </w:tcPr>
          <w:p w14:paraId="082B621B"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0D7640" w14:paraId="62C9A3F1" w14:textId="77777777" w:rsidTr="00EF7DCB">
        <w:trPr>
          <w:trHeight w:val="257"/>
        </w:trPr>
        <w:tc>
          <w:tcPr>
            <w:tcW w:w="414" w:type="pct"/>
            <w:shd w:val="clear" w:color="auto" w:fill="auto"/>
          </w:tcPr>
          <w:p w14:paraId="79F72DF3"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w:t>
            </w:r>
          </w:p>
        </w:tc>
        <w:tc>
          <w:tcPr>
            <w:tcW w:w="1947" w:type="pct"/>
            <w:shd w:val="clear" w:color="auto" w:fill="auto"/>
          </w:tcPr>
          <w:p w14:paraId="1AAABF70" w14:textId="77777777" w:rsidR="002C2446" w:rsidRPr="000D7640" w:rsidRDefault="002C2446" w:rsidP="00EF7DCB">
            <w:pPr>
              <w:spacing w:line="240" w:lineRule="auto"/>
              <w:jc w:val="center"/>
              <w:rPr>
                <w:rFonts w:ascii="Times New Roman" w:hAnsi="Times New Roman"/>
                <w:sz w:val="28"/>
                <w:szCs w:val="28"/>
                <w:lang w:val="ru-RU"/>
              </w:rPr>
            </w:pPr>
          </w:p>
        </w:tc>
        <w:tc>
          <w:tcPr>
            <w:tcW w:w="1389" w:type="pct"/>
            <w:shd w:val="clear" w:color="auto" w:fill="auto"/>
          </w:tcPr>
          <w:p w14:paraId="237EDE6B" w14:textId="77777777" w:rsidR="002C2446" w:rsidRPr="000D7640" w:rsidRDefault="002C2446" w:rsidP="00EF7DCB">
            <w:pPr>
              <w:spacing w:line="240" w:lineRule="auto"/>
              <w:jc w:val="center"/>
              <w:rPr>
                <w:rFonts w:ascii="Times New Roman" w:hAnsi="Times New Roman"/>
                <w:sz w:val="28"/>
                <w:szCs w:val="28"/>
                <w:lang w:val="ru-RU"/>
              </w:rPr>
            </w:pPr>
          </w:p>
        </w:tc>
        <w:tc>
          <w:tcPr>
            <w:tcW w:w="1250" w:type="pct"/>
            <w:shd w:val="clear" w:color="auto" w:fill="auto"/>
          </w:tcPr>
          <w:p w14:paraId="55276139"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0D7640" w14:paraId="4EA9FC4C" w14:textId="77777777" w:rsidTr="00EF7DCB">
        <w:trPr>
          <w:trHeight w:val="257"/>
        </w:trPr>
        <w:tc>
          <w:tcPr>
            <w:tcW w:w="5000" w:type="pct"/>
            <w:gridSpan w:val="4"/>
            <w:shd w:val="clear" w:color="auto" w:fill="auto"/>
          </w:tcPr>
          <w:p w14:paraId="6CA34564" w14:textId="77777777" w:rsidR="002C2446" w:rsidRPr="000D7640" w:rsidRDefault="002C2446" w:rsidP="00EF7DCB">
            <w:pPr>
              <w:pStyle w:val="ad"/>
              <w:spacing w:line="240" w:lineRule="auto"/>
              <w:ind w:left="0"/>
              <w:jc w:val="center"/>
              <w:rPr>
                <w:rFonts w:ascii="Times New Roman" w:hAnsi="Times New Roman"/>
                <w:sz w:val="28"/>
                <w:szCs w:val="28"/>
              </w:rPr>
            </w:pPr>
            <w:r w:rsidRPr="000D7640">
              <w:rPr>
                <w:rFonts w:ascii="Times New Roman" w:hAnsi="Times New Roman"/>
                <w:sz w:val="28"/>
                <w:szCs w:val="28"/>
              </w:rPr>
              <w:t>4. Основные мероприятия:</w:t>
            </w:r>
          </w:p>
        </w:tc>
      </w:tr>
      <w:tr w:rsidR="002C2446" w:rsidRPr="000D7640" w14:paraId="47EB16CC" w14:textId="77777777" w:rsidTr="00EF7DCB">
        <w:trPr>
          <w:trHeight w:val="257"/>
        </w:trPr>
        <w:tc>
          <w:tcPr>
            <w:tcW w:w="414" w:type="pct"/>
            <w:shd w:val="clear" w:color="auto" w:fill="auto"/>
          </w:tcPr>
          <w:p w14:paraId="6A40C9E5"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1</w:t>
            </w:r>
          </w:p>
        </w:tc>
        <w:tc>
          <w:tcPr>
            <w:tcW w:w="1947" w:type="pct"/>
            <w:shd w:val="clear" w:color="auto" w:fill="auto"/>
          </w:tcPr>
          <w:p w14:paraId="528E51AC" w14:textId="77777777" w:rsidR="002C2446" w:rsidRPr="000D7640" w:rsidRDefault="002C2446" w:rsidP="00EF7DCB">
            <w:pPr>
              <w:spacing w:line="240" w:lineRule="auto"/>
              <w:jc w:val="center"/>
              <w:rPr>
                <w:rFonts w:ascii="Times New Roman" w:hAnsi="Times New Roman"/>
                <w:sz w:val="28"/>
                <w:szCs w:val="28"/>
                <w:lang w:val="ru-RU"/>
              </w:rPr>
            </w:pPr>
          </w:p>
        </w:tc>
        <w:tc>
          <w:tcPr>
            <w:tcW w:w="1389" w:type="pct"/>
            <w:shd w:val="clear" w:color="auto" w:fill="auto"/>
          </w:tcPr>
          <w:p w14:paraId="38E01A83" w14:textId="77777777" w:rsidR="002C2446" w:rsidRPr="000D7640" w:rsidRDefault="002C2446" w:rsidP="00EF7DCB">
            <w:pPr>
              <w:spacing w:line="240" w:lineRule="auto"/>
              <w:jc w:val="center"/>
              <w:rPr>
                <w:rFonts w:ascii="Times New Roman" w:hAnsi="Times New Roman"/>
                <w:sz w:val="28"/>
                <w:szCs w:val="28"/>
                <w:lang w:val="ru-RU"/>
              </w:rPr>
            </w:pPr>
          </w:p>
        </w:tc>
        <w:tc>
          <w:tcPr>
            <w:tcW w:w="1250" w:type="pct"/>
            <w:shd w:val="clear" w:color="auto" w:fill="auto"/>
          </w:tcPr>
          <w:p w14:paraId="0865E411"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0D7640" w14:paraId="37B4C4C2" w14:textId="77777777" w:rsidTr="00EF7DCB">
        <w:trPr>
          <w:trHeight w:val="257"/>
        </w:trPr>
        <w:tc>
          <w:tcPr>
            <w:tcW w:w="414" w:type="pct"/>
            <w:shd w:val="clear" w:color="auto" w:fill="auto"/>
          </w:tcPr>
          <w:p w14:paraId="20D679E9"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2</w:t>
            </w:r>
          </w:p>
        </w:tc>
        <w:tc>
          <w:tcPr>
            <w:tcW w:w="1947" w:type="pct"/>
            <w:shd w:val="clear" w:color="auto" w:fill="auto"/>
          </w:tcPr>
          <w:p w14:paraId="5F0FA567" w14:textId="77777777" w:rsidR="002C2446" w:rsidRPr="000D7640" w:rsidRDefault="002C2446" w:rsidP="00EF7DCB">
            <w:pPr>
              <w:spacing w:line="240" w:lineRule="auto"/>
              <w:jc w:val="center"/>
              <w:rPr>
                <w:rFonts w:ascii="Times New Roman" w:hAnsi="Times New Roman"/>
                <w:sz w:val="28"/>
                <w:szCs w:val="28"/>
                <w:lang w:val="ru-RU"/>
              </w:rPr>
            </w:pPr>
          </w:p>
        </w:tc>
        <w:tc>
          <w:tcPr>
            <w:tcW w:w="1389" w:type="pct"/>
            <w:shd w:val="clear" w:color="auto" w:fill="auto"/>
          </w:tcPr>
          <w:p w14:paraId="76493E60" w14:textId="77777777" w:rsidR="002C2446" w:rsidRPr="000D7640" w:rsidRDefault="002C2446" w:rsidP="00EF7DCB">
            <w:pPr>
              <w:spacing w:line="240" w:lineRule="auto"/>
              <w:jc w:val="center"/>
              <w:rPr>
                <w:rFonts w:ascii="Times New Roman" w:hAnsi="Times New Roman"/>
                <w:sz w:val="28"/>
                <w:szCs w:val="28"/>
                <w:lang w:val="ru-RU"/>
              </w:rPr>
            </w:pPr>
          </w:p>
        </w:tc>
        <w:tc>
          <w:tcPr>
            <w:tcW w:w="1250" w:type="pct"/>
            <w:shd w:val="clear" w:color="auto" w:fill="auto"/>
          </w:tcPr>
          <w:p w14:paraId="72EAE088" w14:textId="77777777" w:rsidR="002C2446" w:rsidRPr="000D7640" w:rsidRDefault="002C2446" w:rsidP="00EF7DCB">
            <w:pPr>
              <w:spacing w:line="240" w:lineRule="auto"/>
              <w:jc w:val="center"/>
              <w:rPr>
                <w:rFonts w:ascii="Times New Roman" w:hAnsi="Times New Roman"/>
                <w:sz w:val="28"/>
                <w:szCs w:val="28"/>
                <w:lang w:val="ru-RU"/>
              </w:rPr>
            </w:pPr>
          </w:p>
        </w:tc>
      </w:tr>
    </w:tbl>
    <w:p w14:paraId="2CED09FD" w14:textId="77777777" w:rsidR="002C2446" w:rsidRPr="000D7640" w:rsidRDefault="002C2446" w:rsidP="002C2446">
      <w:pPr>
        <w:spacing w:line="240" w:lineRule="auto"/>
        <w:jc w:val="center"/>
        <w:rPr>
          <w:rFonts w:ascii="Times New Roman" w:hAnsi="Times New Roman"/>
          <w:b/>
          <w:sz w:val="28"/>
          <w:szCs w:val="28"/>
          <w:lang w:val="ru-RU"/>
        </w:rPr>
      </w:pPr>
      <w:bookmarkStart w:id="4" w:name="_Hlk151449161"/>
      <w:bookmarkStart w:id="5" w:name="_Hlk151391125"/>
      <w:r w:rsidRPr="000D7640">
        <w:rPr>
          <w:rFonts w:ascii="Times New Roman" w:hAnsi="Times New Roman"/>
          <w:b/>
          <w:sz w:val="28"/>
          <w:szCs w:val="28"/>
          <w:lang w:val="ru-RU"/>
        </w:rPr>
        <w:lastRenderedPageBreak/>
        <w:t xml:space="preserve">ВОПРОСЫ, РЕКОМЕНДУЕМЫЕ ДЛЯ РАССМОТРЕНИЯ </w:t>
      </w:r>
      <w:r>
        <w:rPr>
          <w:rFonts w:ascii="Times New Roman" w:hAnsi="Times New Roman"/>
          <w:b/>
          <w:sz w:val="28"/>
          <w:szCs w:val="28"/>
          <w:lang w:val="ru-RU"/>
        </w:rPr>
        <w:br/>
      </w:r>
      <w:r w:rsidRPr="000D7640">
        <w:rPr>
          <w:rFonts w:ascii="Times New Roman" w:hAnsi="Times New Roman"/>
          <w:b/>
          <w:sz w:val="28"/>
          <w:szCs w:val="28"/>
          <w:lang w:val="ru-RU"/>
        </w:rPr>
        <w:t xml:space="preserve">НА ЗАСЕДАНИИ ПРОФСОЮЗНОГО КОМИТЕТА </w:t>
      </w:r>
      <w:bookmarkEnd w:id="4"/>
    </w:p>
    <w:p w14:paraId="1CA4FBA4" w14:textId="77777777" w:rsidR="002C2446" w:rsidRPr="000D7640" w:rsidRDefault="002C2446" w:rsidP="002C2446">
      <w:pPr>
        <w:spacing w:line="240" w:lineRule="auto"/>
        <w:jc w:val="center"/>
        <w:rPr>
          <w:rFonts w:ascii="Times New Roman" w:eastAsia="Times New Roman" w:hAnsi="Times New Roman"/>
          <w:sz w:val="28"/>
          <w:szCs w:val="28"/>
          <w:lang w:val="ru-RU" w:eastAsia="be-BY"/>
        </w:rPr>
      </w:pPr>
    </w:p>
    <w:p w14:paraId="0056760F"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проведении собрания, конференции (ежегодно).</w:t>
      </w:r>
    </w:p>
    <w:p w14:paraId="0FFBC8C3"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проведении отчетно-выборного собрания, конференции (в год проведения отчетно-выборной кампании).</w:t>
      </w:r>
    </w:p>
    <w:p w14:paraId="495193DE"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 xml:space="preserve">Об утверждении отчета </w:t>
      </w:r>
      <w:r w:rsidRPr="009603CE">
        <w:rPr>
          <w:rFonts w:ascii="Times New Roman" w:eastAsia="Times New Roman" w:hAnsi="Times New Roman"/>
          <w:sz w:val="28"/>
          <w:szCs w:val="28"/>
          <w:lang w:eastAsia="be-BY"/>
        </w:rPr>
        <w:t>(указать наименование отчет</w:t>
      </w:r>
      <w:r w:rsidRPr="000D7640">
        <w:rPr>
          <w:rFonts w:ascii="Times New Roman" w:eastAsia="Times New Roman" w:hAnsi="Times New Roman"/>
          <w:sz w:val="28"/>
          <w:szCs w:val="28"/>
          <w:lang w:eastAsia="be-BY"/>
        </w:rPr>
        <w:t>а</w:t>
      </w:r>
      <w:r w:rsidRPr="009603CE">
        <w:rPr>
          <w:rFonts w:ascii="Times New Roman" w:eastAsia="Times New Roman" w:hAnsi="Times New Roman"/>
          <w:sz w:val="28"/>
          <w:szCs w:val="28"/>
          <w:lang w:eastAsia="be-BY"/>
        </w:rPr>
        <w:t>)</w:t>
      </w:r>
      <w:r w:rsidRPr="000D7640">
        <w:rPr>
          <w:rFonts w:ascii="Times New Roman" w:eastAsia="Times New Roman" w:hAnsi="Times New Roman"/>
          <w:sz w:val="28"/>
          <w:szCs w:val="28"/>
          <w:lang w:eastAsia="be-BY"/>
        </w:rPr>
        <w:t>.</w:t>
      </w:r>
    </w:p>
    <w:p w14:paraId="59A2883D"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Об утверждении планов работы профсоюзного комитета и его комиссий (при их наличии).</w:t>
      </w:r>
    </w:p>
    <w:p w14:paraId="4B518159"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Об учете членов профсоюза: о приеме в члены профсоюза; о постановке на профсоюзный учет; о снятии с профсоюзного учета; о сохранении профсоюзного членства и др.</w:t>
      </w:r>
    </w:p>
    <w:p w14:paraId="10DC1079"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работе профсоюзного комитета, цехового комитета, профгруппы по отдельным направлениям профсоюзной деятельности (с указанием направления деятельности).</w:t>
      </w:r>
    </w:p>
    <w:p w14:paraId="65709CF7"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работе комиссий профсоюзного комитета (при их наличии).</w:t>
      </w:r>
    </w:p>
    <w:p w14:paraId="2C42939D" w14:textId="77777777" w:rsidR="002C2446" w:rsidRPr="009603CE"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мотивации профсоюзного членства и вовлечении работников в члены профсоюза и профсоюзную деятельность.</w:t>
      </w:r>
    </w:p>
    <w:p w14:paraId="1125A662" w14:textId="77777777" w:rsidR="002C2446" w:rsidRPr="009603CE"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Об утверждении Положения о Фонде помощи первичной профсоюзной организации (о внесении изменений в него).</w:t>
      </w:r>
    </w:p>
    <w:p w14:paraId="6C6CC7DA"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Об оказании материальной помощи, единовременных выплатах членам профсоюза.</w:t>
      </w:r>
    </w:p>
    <w:p w14:paraId="243BF6A0"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награждении (поощрении) профсоюзного актива.</w:t>
      </w:r>
    </w:p>
    <w:p w14:paraId="2B71187D" w14:textId="77777777" w:rsidR="002C2446" w:rsidRPr="009603CE"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 xml:space="preserve">Об утверждении сметы доходов и расходов первичной профсоюзной организации на 20__ год </w:t>
      </w:r>
      <w:r w:rsidRPr="009603CE">
        <w:rPr>
          <w:rFonts w:ascii="Times New Roman" w:eastAsia="Times New Roman" w:hAnsi="Times New Roman"/>
          <w:i/>
          <w:sz w:val="28"/>
          <w:szCs w:val="28"/>
          <w:lang w:eastAsia="be-BY"/>
        </w:rPr>
        <w:t>(</w:t>
      </w:r>
      <w:r w:rsidRPr="000D7640">
        <w:rPr>
          <w:rFonts w:ascii="Times New Roman" w:eastAsia="Times New Roman" w:hAnsi="Times New Roman"/>
          <w:i/>
          <w:sz w:val="28"/>
          <w:szCs w:val="28"/>
          <w:lang w:eastAsia="be-BY"/>
        </w:rPr>
        <w:t>если Уставом профсоюза предусмотрено утверждение сметы доходов и расходов на заседании профсоюзного комитета</w:t>
      </w:r>
      <w:r w:rsidRPr="009603CE">
        <w:rPr>
          <w:rFonts w:ascii="Times New Roman" w:eastAsia="Times New Roman" w:hAnsi="Times New Roman"/>
          <w:i/>
          <w:sz w:val="28"/>
          <w:szCs w:val="28"/>
          <w:lang w:eastAsia="be-BY"/>
        </w:rPr>
        <w:t>)</w:t>
      </w:r>
      <w:r w:rsidRPr="000D7640">
        <w:rPr>
          <w:rStyle w:val="afa"/>
          <w:rFonts w:ascii="Times New Roman" w:eastAsia="Times New Roman" w:hAnsi="Times New Roman"/>
          <w:i/>
          <w:sz w:val="28"/>
          <w:szCs w:val="28"/>
          <w:lang w:eastAsia="be-BY"/>
        </w:rPr>
        <w:footnoteReference w:id="4"/>
      </w:r>
      <w:r w:rsidRPr="000D7640">
        <w:rPr>
          <w:rFonts w:ascii="Times New Roman" w:eastAsia="Times New Roman" w:hAnsi="Times New Roman"/>
          <w:sz w:val="28"/>
          <w:szCs w:val="28"/>
          <w:lang w:eastAsia="be-BY"/>
        </w:rPr>
        <w:t xml:space="preserve">. </w:t>
      </w:r>
    </w:p>
    <w:p w14:paraId="2CC54E60"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bidi="ru-RU"/>
        </w:rPr>
        <w:t xml:space="preserve">О доходах и расходовании финансовых средств за ____ квартал </w:t>
      </w:r>
      <w:r>
        <w:rPr>
          <w:rFonts w:ascii="Times New Roman" w:eastAsia="Times New Roman" w:hAnsi="Times New Roman"/>
          <w:sz w:val="28"/>
          <w:szCs w:val="28"/>
          <w:lang w:eastAsia="be-BY" w:bidi="ru-RU"/>
        </w:rPr>
        <w:br/>
      </w:r>
      <w:r w:rsidRPr="000D7640">
        <w:rPr>
          <w:rFonts w:ascii="Times New Roman" w:eastAsia="Times New Roman" w:hAnsi="Times New Roman"/>
          <w:sz w:val="28"/>
          <w:szCs w:val="28"/>
          <w:lang w:eastAsia="be-BY" w:bidi="ru-RU"/>
        </w:rPr>
        <w:t>20__ года.</w:t>
      </w:r>
    </w:p>
    <w:p w14:paraId="285C7FFC"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работе общественных инспекторов по охране труда.</w:t>
      </w:r>
    </w:p>
    <w:p w14:paraId="7FA6A87B"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состоянии охраны труда, организации общественного контроля за соблюдением законодательства об охране труда.</w:t>
      </w:r>
    </w:p>
    <w:p w14:paraId="379A70E4"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рассмотрении представлений (рекомендаций), выданных техническими (главными техническими) инспекторами труда.</w:t>
      </w:r>
    </w:p>
    <w:p w14:paraId="3AE9BE8F"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соблюдении температурного режима в организации, ее структурных подразделениях.</w:t>
      </w:r>
    </w:p>
    <w:p w14:paraId="344044B9"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Об обеспечении здоровых и безопасных условий труда в структурных подразделениях.</w:t>
      </w:r>
    </w:p>
    <w:p w14:paraId="20993FB5"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Об участии в проведении аттестации рабочих мест по условиям труда.</w:t>
      </w:r>
    </w:p>
    <w:p w14:paraId="322DB5B5"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выполнении плана мероприятий</w:t>
      </w:r>
      <w:r w:rsidRPr="009603CE">
        <w:rPr>
          <w:rFonts w:ascii="Times New Roman" w:eastAsia="Times New Roman" w:hAnsi="Times New Roman"/>
          <w:sz w:val="28"/>
          <w:szCs w:val="28"/>
          <w:lang w:eastAsia="be-BY"/>
        </w:rPr>
        <w:t xml:space="preserve"> организации</w:t>
      </w:r>
      <w:r w:rsidRPr="000D7640">
        <w:rPr>
          <w:rFonts w:ascii="Times New Roman" w:eastAsia="Times New Roman" w:hAnsi="Times New Roman"/>
          <w:sz w:val="28"/>
          <w:szCs w:val="28"/>
          <w:lang w:eastAsia="be-BY"/>
        </w:rPr>
        <w:t xml:space="preserve"> по охране труда</w:t>
      </w:r>
      <w:r w:rsidRPr="009603CE">
        <w:rPr>
          <w:rFonts w:ascii="Times New Roman" w:eastAsia="Times New Roman" w:hAnsi="Times New Roman"/>
          <w:sz w:val="28"/>
          <w:szCs w:val="28"/>
          <w:lang w:eastAsia="be-BY"/>
        </w:rPr>
        <w:t xml:space="preserve"> (указать период выполнения).</w:t>
      </w:r>
      <w:r w:rsidRPr="000D7640">
        <w:rPr>
          <w:rFonts w:ascii="Times New Roman" w:eastAsia="Times New Roman" w:hAnsi="Times New Roman"/>
          <w:sz w:val="28"/>
          <w:szCs w:val="28"/>
          <w:lang w:eastAsia="be-BY"/>
        </w:rPr>
        <w:t xml:space="preserve"> </w:t>
      </w:r>
    </w:p>
    <w:p w14:paraId="1EA0A803"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lastRenderedPageBreak/>
        <w:t xml:space="preserve">О проекте коллективного договора (в случае заключения </w:t>
      </w:r>
      <w:r w:rsidRPr="009603CE">
        <w:rPr>
          <w:rFonts w:ascii="Times New Roman" w:eastAsia="Times New Roman" w:hAnsi="Times New Roman"/>
          <w:sz w:val="28"/>
          <w:szCs w:val="28"/>
          <w:lang w:eastAsia="be-BY"/>
        </w:rPr>
        <w:t>коллективного договора) или</w:t>
      </w:r>
      <w:r w:rsidRPr="000D7640">
        <w:rPr>
          <w:rFonts w:ascii="Times New Roman" w:eastAsia="Times New Roman" w:hAnsi="Times New Roman"/>
          <w:sz w:val="28"/>
          <w:szCs w:val="28"/>
          <w:lang w:eastAsia="be-BY"/>
        </w:rPr>
        <w:t xml:space="preserve"> о </w:t>
      </w:r>
      <w:r w:rsidRPr="009603CE">
        <w:rPr>
          <w:rFonts w:ascii="Times New Roman" w:eastAsia="Times New Roman" w:hAnsi="Times New Roman"/>
          <w:sz w:val="28"/>
          <w:szCs w:val="28"/>
          <w:lang w:eastAsia="be-BY"/>
        </w:rPr>
        <w:t>проекте дополнительного соглашения</w:t>
      </w:r>
      <w:r w:rsidRPr="000D7640">
        <w:rPr>
          <w:rFonts w:ascii="Times New Roman" w:eastAsia="Times New Roman" w:hAnsi="Times New Roman"/>
          <w:sz w:val="28"/>
          <w:szCs w:val="28"/>
          <w:lang w:eastAsia="be-BY"/>
        </w:rPr>
        <w:t xml:space="preserve"> к </w:t>
      </w:r>
      <w:r w:rsidRPr="009603CE">
        <w:rPr>
          <w:rFonts w:ascii="Times New Roman" w:eastAsia="Times New Roman" w:hAnsi="Times New Roman"/>
          <w:sz w:val="28"/>
          <w:szCs w:val="28"/>
          <w:lang w:eastAsia="be-BY"/>
        </w:rPr>
        <w:t>коллективному договору (в случае внесения изменений</w:t>
      </w:r>
      <w:r w:rsidRPr="000D7640">
        <w:rPr>
          <w:rFonts w:ascii="Times New Roman" w:eastAsia="Times New Roman" w:hAnsi="Times New Roman"/>
          <w:sz w:val="28"/>
          <w:szCs w:val="28"/>
          <w:lang w:eastAsia="be-BY"/>
        </w:rPr>
        <w:t xml:space="preserve"> в коллективный договор, его про</w:t>
      </w:r>
      <w:r w:rsidRPr="009603CE">
        <w:rPr>
          <w:rFonts w:ascii="Times New Roman" w:eastAsia="Times New Roman" w:hAnsi="Times New Roman"/>
          <w:sz w:val="28"/>
          <w:szCs w:val="28"/>
          <w:lang w:eastAsia="be-BY"/>
        </w:rPr>
        <w:t>дления)</w:t>
      </w:r>
      <w:r w:rsidRPr="000D7640">
        <w:rPr>
          <w:rFonts w:ascii="Times New Roman" w:eastAsia="Times New Roman" w:hAnsi="Times New Roman"/>
          <w:sz w:val="28"/>
          <w:szCs w:val="28"/>
          <w:lang w:eastAsia="be-BY"/>
        </w:rPr>
        <w:t>.</w:t>
      </w:r>
    </w:p>
    <w:p w14:paraId="145A4AF7"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ходе выполнения коллективного договора.</w:t>
      </w:r>
    </w:p>
    <w:p w14:paraId="66FAB155"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ходе выполнения (о выполнении) принятых решений по направлениям профсоюзной деятельности, планов работы, мероприятий и др.</w:t>
      </w:r>
    </w:p>
    <w:p w14:paraId="3A71EE49"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вопросах оплаты труда, занятости, предоставления трудовых и социальных гарантий.</w:t>
      </w:r>
    </w:p>
    <w:p w14:paraId="3FCF2948"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согласовании локальных правовых актов, касающихся трудовых отношений в организации (графики работы (сменности), графики отпусков и др.).</w:t>
      </w:r>
    </w:p>
    <w:p w14:paraId="096F82EE"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Об участии в принятии локальных правовых актов, касающихся трудовых отношений в организации (правила внутреннего трудового распорядка, установление, замена и пересмотр норм труда и др.).</w:t>
      </w:r>
    </w:p>
    <w:p w14:paraId="15FE9AC9"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Об участии в обсуждении содержания контрактов, заключаемых с работниками</w:t>
      </w:r>
      <w:r>
        <w:rPr>
          <w:rFonts w:ascii="Times New Roman" w:eastAsia="Times New Roman" w:hAnsi="Times New Roman"/>
          <w:sz w:val="28"/>
          <w:szCs w:val="28"/>
          <w:lang w:eastAsia="be-BY"/>
        </w:rPr>
        <w:t xml:space="preserve"> – </w:t>
      </w:r>
      <w:r w:rsidRPr="000D7640">
        <w:rPr>
          <w:rFonts w:ascii="Times New Roman" w:eastAsia="Times New Roman" w:hAnsi="Times New Roman"/>
          <w:sz w:val="28"/>
          <w:szCs w:val="28"/>
          <w:lang w:eastAsia="be-BY"/>
        </w:rPr>
        <w:t>членами профсоюза.</w:t>
      </w:r>
    </w:p>
    <w:p w14:paraId="6384DEF1"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 xml:space="preserve">О </w:t>
      </w:r>
      <w:r w:rsidRPr="00A334A7">
        <w:rPr>
          <w:rFonts w:ascii="Times New Roman" w:eastAsia="Times New Roman" w:hAnsi="Times New Roman"/>
          <w:sz w:val="28"/>
          <w:szCs w:val="28"/>
          <w:lang w:eastAsia="be-BY"/>
        </w:rPr>
        <w:t>соблюдении трудовых прав работников, в том числе при трудоустройстве, переводе</w:t>
      </w:r>
      <w:r w:rsidRPr="000D7640">
        <w:rPr>
          <w:rFonts w:ascii="Times New Roman" w:eastAsia="Times New Roman" w:hAnsi="Times New Roman"/>
          <w:sz w:val="28"/>
          <w:szCs w:val="28"/>
          <w:lang w:eastAsia="be-BY"/>
        </w:rPr>
        <w:t xml:space="preserve">, перемещении, а также увольнении с работы </w:t>
      </w:r>
      <w:r>
        <w:rPr>
          <w:rFonts w:ascii="Times New Roman" w:eastAsia="Times New Roman" w:hAnsi="Times New Roman"/>
          <w:sz w:val="28"/>
          <w:szCs w:val="28"/>
          <w:lang w:eastAsia="be-BY"/>
        </w:rPr>
        <w:br/>
      </w:r>
      <w:r w:rsidRPr="000D7640">
        <w:rPr>
          <w:rFonts w:ascii="Times New Roman" w:eastAsia="Times New Roman" w:hAnsi="Times New Roman"/>
          <w:sz w:val="28"/>
          <w:szCs w:val="28"/>
          <w:lang w:eastAsia="be-BY"/>
        </w:rPr>
        <w:t>по инициативе нанимателя.</w:t>
      </w:r>
    </w:p>
    <w:p w14:paraId="7B69C027"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Об оздоровлении членов профсоюза и членов их семей.</w:t>
      </w:r>
    </w:p>
    <w:p w14:paraId="22FD9AFF"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Об организации туристско-экскурсионных мероприятий для членов профсоюза.</w:t>
      </w:r>
    </w:p>
    <w:p w14:paraId="762FE1CE"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подписке на еженедельник «Беларускi Час».</w:t>
      </w:r>
    </w:p>
    <w:p w14:paraId="25F68C61"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 проведении мероприятия (участии в мероприятии).</w:t>
      </w:r>
    </w:p>
    <w:p w14:paraId="7E74387B" w14:textId="77777777" w:rsidR="002C2446" w:rsidRPr="000D7640" w:rsidRDefault="002C2446" w:rsidP="002C2446">
      <w:pPr>
        <w:pStyle w:val="ad"/>
        <w:numPr>
          <w:ilvl w:val="0"/>
          <w:numId w:val="48"/>
        </w:numPr>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Об обучении профсоюзных кадров и актива и др.</w:t>
      </w:r>
    </w:p>
    <w:bookmarkEnd w:id="5"/>
    <w:p w14:paraId="4BA7BF51" w14:textId="77777777" w:rsidR="002C2446" w:rsidRPr="000D7640" w:rsidRDefault="002C2446" w:rsidP="002C2446">
      <w:pPr>
        <w:spacing w:line="240" w:lineRule="auto"/>
        <w:jc w:val="center"/>
        <w:rPr>
          <w:rFonts w:ascii="Times New Roman" w:hAnsi="Times New Roman"/>
          <w:b/>
          <w:sz w:val="28"/>
          <w:szCs w:val="28"/>
          <w:lang w:val="ru-RU"/>
        </w:rPr>
      </w:pPr>
      <w:r w:rsidRPr="000D7640">
        <w:rPr>
          <w:rFonts w:ascii="Times New Roman" w:hAnsi="Times New Roman"/>
          <w:b/>
          <w:sz w:val="28"/>
          <w:szCs w:val="28"/>
          <w:lang w:val="ru-RU"/>
        </w:rPr>
        <w:br w:type="page"/>
      </w:r>
      <w:bookmarkStart w:id="6" w:name="_Hlk151449178"/>
      <w:r w:rsidRPr="000D7640">
        <w:rPr>
          <w:rFonts w:ascii="Times New Roman" w:hAnsi="Times New Roman"/>
          <w:b/>
          <w:sz w:val="28"/>
          <w:szCs w:val="28"/>
          <w:lang w:val="ru-RU"/>
        </w:rPr>
        <w:lastRenderedPageBreak/>
        <w:t xml:space="preserve">ПРИМЕРНАЯ СТРУКТУРА </w:t>
      </w:r>
      <w:r>
        <w:rPr>
          <w:rFonts w:ascii="Times New Roman" w:hAnsi="Times New Roman"/>
          <w:b/>
          <w:sz w:val="28"/>
          <w:szCs w:val="28"/>
          <w:lang w:val="ru-RU"/>
        </w:rPr>
        <w:br/>
      </w:r>
      <w:r w:rsidRPr="000D7640">
        <w:rPr>
          <w:rFonts w:ascii="Times New Roman" w:hAnsi="Times New Roman"/>
          <w:b/>
          <w:sz w:val="28"/>
          <w:szCs w:val="28"/>
          <w:lang w:val="ru-RU"/>
        </w:rPr>
        <w:t xml:space="preserve">ПЛАНА РАБОТЫ РЕВИЗИОННОЙ КОМИССИИ </w:t>
      </w:r>
      <w:r w:rsidRPr="000D7640">
        <w:rPr>
          <w:rFonts w:ascii="Times New Roman" w:hAnsi="Times New Roman"/>
          <w:b/>
          <w:sz w:val="28"/>
          <w:szCs w:val="28"/>
          <w:lang w:val="ru-RU"/>
        </w:rPr>
        <w:br/>
        <w:t xml:space="preserve">ПЕРВИЧНОЙ ПРОФСОЮЗНОЙ ОРГАНИЗАЦИИ </w:t>
      </w:r>
      <w:bookmarkEnd w:id="6"/>
    </w:p>
    <w:p w14:paraId="7D637158" w14:textId="77777777" w:rsidR="002C2446" w:rsidRPr="00FB0D28" w:rsidRDefault="002C2446" w:rsidP="002C2446">
      <w:pPr>
        <w:spacing w:after="120" w:line="240" w:lineRule="auto"/>
        <w:jc w:val="center"/>
        <w:rPr>
          <w:rFonts w:ascii="Times New Roman" w:hAnsi="Times New Roman"/>
          <w:b/>
          <w:sz w:val="28"/>
          <w:szCs w:val="28"/>
          <w:lang w:val="ru-RU"/>
        </w:rPr>
      </w:pPr>
    </w:p>
    <w:p w14:paraId="6B0044E3" w14:textId="77777777" w:rsidR="002C2446" w:rsidRPr="009603CE" w:rsidRDefault="002C2446" w:rsidP="002C2446">
      <w:pPr>
        <w:ind w:left="6804"/>
        <w:rPr>
          <w:rFonts w:ascii="Times New Roman" w:hAnsi="Times New Roman"/>
          <w:sz w:val="28"/>
          <w:szCs w:val="28"/>
          <w:lang w:val="ru-RU"/>
        </w:rPr>
      </w:pPr>
      <w:r w:rsidRPr="001B2245">
        <w:rPr>
          <w:rFonts w:ascii="Times New Roman" w:hAnsi="Times New Roman"/>
          <w:sz w:val="28"/>
          <w:szCs w:val="28"/>
          <w:lang w:val="ru-RU"/>
        </w:rPr>
        <w:t>УТВЕРЖ</w:t>
      </w:r>
      <w:r w:rsidRPr="009603CE">
        <w:rPr>
          <w:rFonts w:ascii="Times New Roman" w:hAnsi="Times New Roman"/>
          <w:sz w:val="28"/>
          <w:szCs w:val="28"/>
          <w:lang w:val="ru-RU"/>
        </w:rPr>
        <w:t>ДЕНО</w:t>
      </w:r>
    </w:p>
    <w:p w14:paraId="045FA57D" w14:textId="77777777" w:rsidR="002C2446" w:rsidRPr="009603CE" w:rsidRDefault="002C2446" w:rsidP="002C2446">
      <w:pPr>
        <w:spacing w:before="120" w:after="120"/>
        <w:ind w:left="6804"/>
        <w:rPr>
          <w:rFonts w:ascii="Times New Roman" w:hAnsi="Times New Roman"/>
          <w:sz w:val="28"/>
          <w:szCs w:val="28"/>
          <w:lang w:val="ru-RU"/>
        </w:rPr>
      </w:pPr>
      <w:r w:rsidRPr="009603CE">
        <w:rPr>
          <w:rFonts w:ascii="Times New Roman" w:hAnsi="Times New Roman"/>
          <w:sz w:val="28"/>
          <w:szCs w:val="28"/>
          <w:lang w:val="ru-RU"/>
        </w:rPr>
        <w:t>Протокол заседания</w:t>
      </w:r>
      <w:r w:rsidRPr="009603CE">
        <w:rPr>
          <w:rFonts w:ascii="Times New Roman" w:hAnsi="Times New Roman"/>
          <w:sz w:val="28"/>
          <w:szCs w:val="28"/>
          <w:lang w:val="ru-RU"/>
        </w:rPr>
        <w:br/>
        <w:t>ревизионной комиссии</w:t>
      </w:r>
    </w:p>
    <w:p w14:paraId="645C6AF9" w14:textId="77777777" w:rsidR="002C2446" w:rsidRPr="009603CE" w:rsidRDefault="002C2446" w:rsidP="002C2446">
      <w:pPr>
        <w:ind w:left="6804"/>
        <w:rPr>
          <w:rFonts w:ascii="Times New Roman" w:hAnsi="Times New Roman"/>
          <w:b/>
          <w:sz w:val="28"/>
          <w:szCs w:val="28"/>
          <w:lang w:val="ru-RU"/>
        </w:rPr>
      </w:pPr>
      <w:r w:rsidRPr="009603CE">
        <w:rPr>
          <w:rFonts w:ascii="Times New Roman" w:hAnsi="Times New Roman"/>
          <w:sz w:val="28"/>
          <w:szCs w:val="28"/>
          <w:lang w:val="ru-RU"/>
        </w:rPr>
        <w:t>00.00.0000 № 00</w:t>
      </w:r>
    </w:p>
    <w:p w14:paraId="4880C5FF" w14:textId="77777777" w:rsidR="002C2446" w:rsidRPr="000D7640" w:rsidRDefault="002C2446" w:rsidP="002C2446">
      <w:pPr>
        <w:spacing w:line="280" w:lineRule="atLeast"/>
        <w:rPr>
          <w:rFonts w:ascii="Times New Roman" w:hAnsi="Times New Roman"/>
          <w:sz w:val="28"/>
          <w:szCs w:val="28"/>
          <w:lang w:val="ru-RU"/>
        </w:rPr>
      </w:pPr>
    </w:p>
    <w:p w14:paraId="0F38A4ED" w14:textId="77777777" w:rsidR="002C2446" w:rsidRPr="000D7640" w:rsidRDefault="002C2446" w:rsidP="002C2446">
      <w:pPr>
        <w:spacing w:after="120"/>
        <w:jc w:val="center"/>
        <w:rPr>
          <w:rFonts w:ascii="Times New Roman" w:hAnsi="Times New Roman"/>
          <w:sz w:val="28"/>
          <w:szCs w:val="28"/>
          <w:lang w:val="ru-RU"/>
        </w:rPr>
      </w:pPr>
      <w:r w:rsidRPr="000D7640">
        <w:rPr>
          <w:rFonts w:ascii="Times New Roman" w:hAnsi="Times New Roman"/>
          <w:sz w:val="28"/>
          <w:szCs w:val="28"/>
          <w:lang w:val="ru-RU"/>
        </w:rPr>
        <w:t>ПЛАН</w:t>
      </w:r>
    </w:p>
    <w:p w14:paraId="0B1BD10C" w14:textId="77777777" w:rsidR="002C2446" w:rsidRPr="00FB0D28" w:rsidRDefault="002C2446" w:rsidP="002C2446">
      <w:pPr>
        <w:jc w:val="center"/>
        <w:rPr>
          <w:rFonts w:ascii="Times New Roman" w:hAnsi="Times New Roman"/>
          <w:sz w:val="28"/>
          <w:szCs w:val="28"/>
          <w:lang w:val="ru-RU"/>
        </w:rPr>
      </w:pPr>
      <w:r w:rsidRPr="000D7640">
        <w:rPr>
          <w:rFonts w:ascii="Times New Roman" w:hAnsi="Times New Roman"/>
          <w:sz w:val="28"/>
          <w:szCs w:val="28"/>
          <w:lang w:val="ru-RU"/>
        </w:rPr>
        <w:t>работы ревизионной комиссии первичной профсоюзной организ</w:t>
      </w:r>
      <w:r w:rsidRPr="00FB0D28">
        <w:rPr>
          <w:rFonts w:ascii="Times New Roman" w:hAnsi="Times New Roman"/>
          <w:sz w:val="28"/>
          <w:szCs w:val="28"/>
          <w:lang w:val="ru-RU"/>
        </w:rPr>
        <w:t xml:space="preserve">ации </w:t>
      </w:r>
    </w:p>
    <w:p w14:paraId="452F6EA2" w14:textId="77777777" w:rsidR="002C2446" w:rsidRPr="000D7640" w:rsidRDefault="002C2446" w:rsidP="002C2446">
      <w:pPr>
        <w:spacing w:after="120"/>
        <w:jc w:val="center"/>
        <w:rPr>
          <w:rFonts w:ascii="Times New Roman" w:hAnsi="Times New Roman"/>
          <w:sz w:val="28"/>
          <w:szCs w:val="28"/>
          <w:lang w:val="ru-RU"/>
        </w:rPr>
      </w:pPr>
      <w:r w:rsidRPr="001B2245">
        <w:rPr>
          <w:rFonts w:ascii="Times New Roman" w:hAnsi="Times New Roman"/>
          <w:sz w:val="28"/>
          <w:szCs w:val="28"/>
          <w:lang w:val="ru-RU"/>
        </w:rPr>
        <w:t>на 20__ год</w:t>
      </w:r>
      <w:r>
        <w:rPr>
          <w:rFonts w:ascii="Times New Roman" w:hAnsi="Times New Roman"/>
          <w:sz w:val="28"/>
          <w:szCs w:val="28"/>
          <w:lang w:val="ru-RU"/>
        </w:rPr>
        <w:br/>
      </w:r>
      <w:r w:rsidRPr="000D7640">
        <w:rPr>
          <w:rFonts w:ascii="Times New Roman" w:hAnsi="Times New Roman"/>
          <w:sz w:val="28"/>
          <w:szCs w:val="28"/>
          <w:lang w:val="ru-RU"/>
        </w:rPr>
        <w:t>(на __ полугодие 20__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4238"/>
        <w:gridCol w:w="2498"/>
        <w:gridCol w:w="2232"/>
      </w:tblGrid>
      <w:tr w:rsidR="002C2446" w:rsidRPr="009603CE" w14:paraId="573B24E0" w14:textId="77777777" w:rsidTr="00EF7DCB">
        <w:trPr>
          <w:trHeight w:val="530"/>
        </w:trPr>
        <w:tc>
          <w:tcPr>
            <w:tcW w:w="343" w:type="pct"/>
            <w:shd w:val="clear" w:color="auto" w:fill="auto"/>
            <w:vAlign w:val="center"/>
          </w:tcPr>
          <w:p w14:paraId="47B41C4F"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w:t>
            </w:r>
            <w:r w:rsidRPr="000D7640">
              <w:rPr>
                <w:rFonts w:ascii="Times New Roman" w:hAnsi="Times New Roman"/>
                <w:sz w:val="28"/>
                <w:szCs w:val="28"/>
                <w:lang w:val="ru-RU"/>
              </w:rPr>
              <w:br/>
              <w:t>п/п</w:t>
            </w:r>
          </w:p>
        </w:tc>
        <w:tc>
          <w:tcPr>
            <w:tcW w:w="2201" w:type="pct"/>
            <w:shd w:val="clear" w:color="auto" w:fill="auto"/>
            <w:vAlign w:val="center"/>
          </w:tcPr>
          <w:p w14:paraId="63AEEC45"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Содержание мероприятий</w:t>
            </w:r>
          </w:p>
        </w:tc>
        <w:tc>
          <w:tcPr>
            <w:tcW w:w="1297" w:type="pct"/>
            <w:shd w:val="clear" w:color="auto" w:fill="auto"/>
            <w:vAlign w:val="center"/>
          </w:tcPr>
          <w:p w14:paraId="48AB10A5" w14:textId="77777777" w:rsidR="002C2446" w:rsidRPr="009603CE" w:rsidRDefault="002C2446" w:rsidP="00EF7DCB">
            <w:pPr>
              <w:spacing w:line="240" w:lineRule="auto"/>
              <w:jc w:val="center"/>
              <w:rPr>
                <w:rFonts w:ascii="Times New Roman" w:hAnsi="Times New Roman"/>
                <w:sz w:val="28"/>
                <w:szCs w:val="28"/>
                <w:lang w:val="ru-RU"/>
              </w:rPr>
            </w:pPr>
            <w:r w:rsidRPr="00FB0D28">
              <w:rPr>
                <w:rFonts w:ascii="Times New Roman" w:hAnsi="Times New Roman"/>
                <w:sz w:val="28"/>
                <w:szCs w:val="28"/>
                <w:lang w:val="ru-RU"/>
              </w:rPr>
              <w:t>Срок выполнен</w:t>
            </w:r>
            <w:r w:rsidRPr="001B2245">
              <w:rPr>
                <w:rFonts w:ascii="Times New Roman" w:hAnsi="Times New Roman"/>
                <w:sz w:val="28"/>
                <w:szCs w:val="28"/>
                <w:lang w:val="ru-RU"/>
              </w:rPr>
              <w:t>ия</w:t>
            </w:r>
            <w:r w:rsidRPr="001B2245">
              <w:rPr>
                <w:rFonts w:ascii="Times New Roman" w:hAnsi="Times New Roman"/>
                <w:spacing w:val="-20"/>
                <w:sz w:val="28"/>
                <w:szCs w:val="28"/>
                <w:lang w:val="ru-RU"/>
              </w:rPr>
              <w:t xml:space="preserve"> </w:t>
            </w:r>
          </w:p>
        </w:tc>
        <w:tc>
          <w:tcPr>
            <w:tcW w:w="1159" w:type="pct"/>
            <w:shd w:val="clear" w:color="auto" w:fill="auto"/>
            <w:vAlign w:val="center"/>
          </w:tcPr>
          <w:p w14:paraId="65AA7443" w14:textId="77777777" w:rsidR="002C2446" w:rsidRPr="00FB0D28" w:rsidRDefault="002C2446" w:rsidP="00EF7DCB">
            <w:pPr>
              <w:spacing w:line="240" w:lineRule="auto"/>
              <w:jc w:val="center"/>
              <w:rPr>
                <w:rFonts w:ascii="Times New Roman" w:hAnsi="Times New Roman"/>
                <w:spacing w:val="-20"/>
                <w:sz w:val="28"/>
                <w:szCs w:val="28"/>
                <w:lang w:val="ru-RU"/>
              </w:rPr>
            </w:pPr>
            <w:r w:rsidRPr="009603CE">
              <w:rPr>
                <w:rFonts w:ascii="Times New Roman" w:hAnsi="Times New Roman"/>
                <w:sz w:val="28"/>
                <w:szCs w:val="28"/>
                <w:lang w:val="ru-RU"/>
              </w:rPr>
              <w:t>Ответственный</w:t>
            </w:r>
          </w:p>
        </w:tc>
      </w:tr>
      <w:tr w:rsidR="002C2446" w:rsidRPr="009603CE" w14:paraId="074668E9" w14:textId="77777777" w:rsidTr="00EF7DCB">
        <w:trPr>
          <w:trHeight w:val="257"/>
        </w:trPr>
        <w:tc>
          <w:tcPr>
            <w:tcW w:w="343" w:type="pct"/>
            <w:shd w:val="clear" w:color="auto" w:fill="auto"/>
          </w:tcPr>
          <w:p w14:paraId="13028CDB" w14:textId="77777777" w:rsidR="002C2446" w:rsidRPr="009603CE" w:rsidRDefault="002C2446" w:rsidP="00EF7DCB">
            <w:pPr>
              <w:spacing w:line="240" w:lineRule="auto"/>
              <w:jc w:val="center"/>
              <w:rPr>
                <w:rFonts w:ascii="Times New Roman" w:hAnsi="Times New Roman"/>
                <w:sz w:val="28"/>
                <w:szCs w:val="28"/>
                <w:lang w:val="ru-RU"/>
              </w:rPr>
            </w:pPr>
            <w:r w:rsidRPr="009603CE">
              <w:rPr>
                <w:rFonts w:ascii="Times New Roman" w:hAnsi="Times New Roman"/>
                <w:sz w:val="28"/>
                <w:szCs w:val="28"/>
                <w:lang w:val="ru-RU"/>
              </w:rPr>
              <w:t>1</w:t>
            </w:r>
          </w:p>
        </w:tc>
        <w:tc>
          <w:tcPr>
            <w:tcW w:w="2201" w:type="pct"/>
            <w:shd w:val="clear" w:color="auto" w:fill="auto"/>
          </w:tcPr>
          <w:p w14:paraId="63E25B1D" w14:textId="77777777" w:rsidR="002C2446" w:rsidRPr="009603CE" w:rsidRDefault="002C2446" w:rsidP="00EF7DCB">
            <w:pPr>
              <w:spacing w:line="240" w:lineRule="auto"/>
              <w:jc w:val="center"/>
              <w:rPr>
                <w:rFonts w:ascii="Times New Roman" w:hAnsi="Times New Roman"/>
                <w:sz w:val="28"/>
                <w:szCs w:val="28"/>
                <w:lang w:val="ru-RU"/>
              </w:rPr>
            </w:pPr>
            <w:r w:rsidRPr="009603CE">
              <w:rPr>
                <w:rFonts w:ascii="Times New Roman" w:hAnsi="Times New Roman"/>
                <w:sz w:val="28"/>
                <w:szCs w:val="28"/>
                <w:lang w:val="ru-RU"/>
              </w:rPr>
              <w:t>2</w:t>
            </w:r>
          </w:p>
        </w:tc>
        <w:tc>
          <w:tcPr>
            <w:tcW w:w="1297" w:type="pct"/>
            <w:shd w:val="clear" w:color="auto" w:fill="auto"/>
          </w:tcPr>
          <w:p w14:paraId="7DCE5228" w14:textId="77777777" w:rsidR="002C2446" w:rsidRPr="009603CE" w:rsidRDefault="002C2446" w:rsidP="00EF7DCB">
            <w:pPr>
              <w:spacing w:line="240" w:lineRule="auto"/>
              <w:jc w:val="center"/>
              <w:rPr>
                <w:rFonts w:ascii="Times New Roman" w:hAnsi="Times New Roman"/>
                <w:sz w:val="28"/>
                <w:szCs w:val="28"/>
                <w:lang w:val="ru-RU"/>
              </w:rPr>
            </w:pPr>
            <w:r w:rsidRPr="009603CE">
              <w:rPr>
                <w:rFonts w:ascii="Times New Roman" w:hAnsi="Times New Roman"/>
                <w:sz w:val="28"/>
                <w:szCs w:val="28"/>
                <w:lang w:val="ru-RU"/>
              </w:rPr>
              <w:t>3</w:t>
            </w:r>
          </w:p>
        </w:tc>
        <w:tc>
          <w:tcPr>
            <w:tcW w:w="1159" w:type="pct"/>
            <w:shd w:val="clear" w:color="auto" w:fill="auto"/>
          </w:tcPr>
          <w:p w14:paraId="6F32B493" w14:textId="77777777" w:rsidR="002C2446" w:rsidRPr="009603CE" w:rsidRDefault="002C2446" w:rsidP="00EF7DCB">
            <w:pPr>
              <w:spacing w:line="240" w:lineRule="auto"/>
              <w:jc w:val="center"/>
              <w:rPr>
                <w:rFonts w:ascii="Times New Roman" w:hAnsi="Times New Roman"/>
                <w:sz w:val="28"/>
                <w:szCs w:val="28"/>
                <w:lang w:val="ru-RU"/>
              </w:rPr>
            </w:pPr>
            <w:r w:rsidRPr="009603CE">
              <w:rPr>
                <w:rFonts w:ascii="Times New Roman" w:hAnsi="Times New Roman"/>
                <w:sz w:val="28"/>
                <w:szCs w:val="28"/>
                <w:lang w:val="ru-RU"/>
              </w:rPr>
              <w:t>4</w:t>
            </w:r>
          </w:p>
        </w:tc>
      </w:tr>
      <w:tr w:rsidR="002C2446" w:rsidRPr="00EF7DCB" w14:paraId="57517461" w14:textId="77777777" w:rsidTr="00EF7DCB">
        <w:trPr>
          <w:trHeight w:val="257"/>
        </w:trPr>
        <w:tc>
          <w:tcPr>
            <w:tcW w:w="5000" w:type="pct"/>
            <w:gridSpan w:val="4"/>
            <w:shd w:val="clear" w:color="auto" w:fill="auto"/>
          </w:tcPr>
          <w:p w14:paraId="33336FB6" w14:textId="77777777" w:rsidR="002C2446" w:rsidRPr="000D7640" w:rsidRDefault="002C2446" w:rsidP="00EF7DCB">
            <w:pPr>
              <w:spacing w:line="240" w:lineRule="auto"/>
              <w:jc w:val="center"/>
              <w:rPr>
                <w:rFonts w:ascii="Times New Roman" w:hAnsi="Times New Roman"/>
                <w:sz w:val="28"/>
                <w:szCs w:val="28"/>
                <w:lang w:val="ru-RU"/>
              </w:rPr>
            </w:pPr>
            <w:r w:rsidRPr="009603CE">
              <w:rPr>
                <w:rFonts w:ascii="Times New Roman" w:hAnsi="Times New Roman"/>
                <w:sz w:val="28"/>
                <w:szCs w:val="28"/>
                <w:lang w:val="ru-RU"/>
              </w:rPr>
              <w:t>Подготовить</w:t>
            </w:r>
            <w:r w:rsidRPr="000D7640">
              <w:rPr>
                <w:rFonts w:ascii="Times New Roman" w:hAnsi="Times New Roman"/>
                <w:sz w:val="28"/>
                <w:szCs w:val="28"/>
                <w:lang w:val="ru-RU"/>
              </w:rPr>
              <w:t xml:space="preserve"> и </w:t>
            </w:r>
            <w:r w:rsidRPr="009603CE">
              <w:rPr>
                <w:rFonts w:ascii="Times New Roman" w:hAnsi="Times New Roman"/>
                <w:sz w:val="28"/>
                <w:szCs w:val="28"/>
                <w:lang w:val="ru-RU"/>
              </w:rPr>
              <w:t xml:space="preserve">провести заседания </w:t>
            </w:r>
            <w:r w:rsidRPr="000D7640">
              <w:rPr>
                <w:rFonts w:ascii="Times New Roman" w:hAnsi="Times New Roman"/>
                <w:sz w:val="28"/>
                <w:szCs w:val="28"/>
                <w:lang w:val="ru-RU"/>
              </w:rPr>
              <w:t>ревизионной комиссии</w:t>
            </w:r>
            <w:r w:rsidRPr="009603CE">
              <w:rPr>
                <w:rFonts w:ascii="Times New Roman" w:hAnsi="Times New Roman"/>
                <w:sz w:val="28"/>
                <w:szCs w:val="28"/>
                <w:lang w:val="ru-RU"/>
              </w:rPr>
              <w:t xml:space="preserve"> </w:t>
            </w:r>
            <w:r w:rsidRPr="009603CE">
              <w:rPr>
                <w:rFonts w:ascii="Times New Roman" w:hAnsi="Times New Roman"/>
                <w:sz w:val="28"/>
                <w:szCs w:val="28"/>
                <w:lang w:val="ru-RU"/>
              </w:rPr>
              <w:br/>
              <w:t>с</w:t>
            </w:r>
            <w:r w:rsidRPr="000D7640">
              <w:rPr>
                <w:rFonts w:ascii="Times New Roman" w:hAnsi="Times New Roman"/>
                <w:sz w:val="28"/>
                <w:szCs w:val="28"/>
              </w:rPr>
              <w:t> </w:t>
            </w:r>
            <w:r w:rsidRPr="009603CE">
              <w:rPr>
                <w:rFonts w:ascii="Times New Roman" w:hAnsi="Times New Roman"/>
                <w:sz w:val="28"/>
                <w:szCs w:val="28"/>
                <w:lang w:val="ru-RU"/>
              </w:rPr>
              <w:t>повесткой дня:</w:t>
            </w:r>
            <w:r w:rsidRPr="000D7640">
              <w:rPr>
                <w:rStyle w:val="afa"/>
                <w:rFonts w:ascii="Times New Roman" w:hAnsi="Times New Roman"/>
                <w:sz w:val="28"/>
                <w:szCs w:val="28"/>
                <w:lang w:val="ru-RU"/>
              </w:rPr>
              <w:footnoteReference w:id="5"/>
            </w:r>
          </w:p>
        </w:tc>
      </w:tr>
      <w:tr w:rsidR="002C2446" w:rsidRPr="009603CE" w14:paraId="3B4C450B" w14:textId="77777777" w:rsidTr="00EF7DCB">
        <w:trPr>
          <w:trHeight w:val="272"/>
        </w:trPr>
        <w:tc>
          <w:tcPr>
            <w:tcW w:w="343" w:type="pct"/>
            <w:shd w:val="clear" w:color="auto" w:fill="auto"/>
          </w:tcPr>
          <w:p w14:paraId="6AEA9037" w14:textId="77777777" w:rsidR="002C2446" w:rsidRPr="00FB0D28" w:rsidRDefault="002C2446" w:rsidP="00EF7DCB">
            <w:pPr>
              <w:spacing w:line="240" w:lineRule="auto"/>
              <w:jc w:val="center"/>
              <w:rPr>
                <w:rFonts w:ascii="Times New Roman" w:hAnsi="Times New Roman"/>
                <w:sz w:val="28"/>
                <w:szCs w:val="28"/>
                <w:lang w:val="ru-RU"/>
              </w:rPr>
            </w:pPr>
            <w:r>
              <w:rPr>
                <w:rFonts w:ascii="Times New Roman" w:hAnsi="Times New Roman"/>
                <w:sz w:val="28"/>
                <w:szCs w:val="28"/>
                <w:lang w:val="ru-RU"/>
              </w:rPr>
              <w:t>1</w:t>
            </w:r>
          </w:p>
        </w:tc>
        <w:tc>
          <w:tcPr>
            <w:tcW w:w="2201" w:type="pct"/>
            <w:shd w:val="clear" w:color="auto" w:fill="auto"/>
          </w:tcPr>
          <w:p w14:paraId="43AB8C29" w14:textId="77777777" w:rsidR="002C2446" w:rsidRPr="001B2245" w:rsidRDefault="002C2446" w:rsidP="00EF7DCB">
            <w:pPr>
              <w:spacing w:line="240" w:lineRule="auto"/>
              <w:rPr>
                <w:rFonts w:ascii="Times New Roman" w:hAnsi="Times New Roman"/>
                <w:sz w:val="28"/>
                <w:szCs w:val="28"/>
                <w:lang w:val="ru-RU"/>
              </w:rPr>
            </w:pPr>
          </w:p>
        </w:tc>
        <w:tc>
          <w:tcPr>
            <w:tcW w:w="1297" w:type="pct"/>
            <w:shd w:val="clear" w:color="auto" w:fill="auto"/>
          </w:tcPr>
          <w:p w14:paraId="272CD63D" w14:textId="77777777" w:rsidR="002C2446" w:rsidRPr="001B2245" w:rsidRDefault="002C2446" w:rsidP="00EF7DCB">
            <w:pPr>
              <w:spacing w:line="240" w:lineRule="auto"/>
              <w:jc w:val="center"/>
              <w:rPr>
                <w:rFonts w:ascii="Times New Roman" w:hAnsi="Times New Roman"/>
                <w:sz w:val="28"/>
                <w:szCs w:val="28"/>
                <w:lang w:val="ru-RU"/>
              </w:rPr>
            </w:pPr>
          </w:p>
        </w:tc>
        <w:tc>
          <w:tcPr>
            <w:tcW w:w="1159" w:type="pct"/>
            <w:shd w:val="clear" w:color="auto" w:fill="auto"/>
          </w:tcPr>
          <w:p w14:paraId="7E23B7BA" w14:textId="77777777" w:rsidR="002C2446" w:rsidRPr="009603CE" w:rsidRDefault="002C2446" w:rsidP="00EF7DCB">
            <w:pPr>
              <w:spacing w:line="240" w:lineRule="auto"/>
              <w:jc w:val="center"/>
              <w:rPr>
                <w:rFonts w:ascii="Times New Roman" w:hAnsi="Times New Roman"/>
                <w:sz w:val="28"/>
                <w:szCs w:val="28"/>
                <w:lang w:val="ru-RU"/>
              </w:rPr>
            </w:pPr>
          </w:p>
        </w:tc>
      </w:tr>
      <w:tr w:rsidR="002C2446" w:rsidRPr="009603CE" w14:paraId="511552C1" w14:textId="77777777" w:rsidTr="00EF7DCB">
        <w:trPr>
          <w:trHeight w:val="257"/>
        </w:trPr>
        <w:tc>
          <w:tcPr>
            <w:tcW w:w="343" w:type="pct"/>
            <w:shd w:val="clear" w:color="auto" w:fill="auto"/>
          </w:tcPr>
          <w:p w14:paraId="7801952E" w14:textId="77777777" w:rsidR="002C2446" w:rsidRPr="00FB0D28" w:rsidRDefault="002C2446" w:rsidP="00EF7DCB">
            <w:pPr>
              <w:spacing w:line="240" w:lineRule="auto"/>
              <w:jc w:val="center"/>
              <w:rPr>
                <w:rFonts w:ascii="Times New Roman" w:hAnsi="Times New Roman"/>
                <w:sz w:val="28"/>
                <w:szCs w:val="28"/>
                <w:lang w:val="ru-RU"/>
              </w:rPr>
            </w:pPr>
            <w:r>
              <w:rPr>
                <w:rFonts w:ascii="Times New Roman" w:hAnsi="Times New Roman"/>
                <w:sz w:val="28"/>
                <w:szCs w:val="28"/>
                <w:lang w:val="ru-RU"/>
              </w:rPr>
              <w:t>2</w:t>
            </w:r>
          </w:p>
        </w:tc>
        <w:tc>
          <w:tcPr>
            <w:tcW w:w="2201" w:type="pct"/>
            <w:shd w:val="clear" w:color="auto" w:fill="auto"/>
          </w:tcPr>
          <w:p w14:paraId="6FC4EBE9" w14:textId="77777777" w:rsidR="002C2446" w:rsidRPr="001B2245" w:rsidRDefault="002C2446" w:rsidP="00EF7DCB">
            <w:pPr>
              <w:spacing w:line="240" w:lineRule="auto"/>
              <w:rPr>
                <w:rFonts w:ascii="Times New Roman" w:hAnsi="Times New Roman"/>
                <w:sz w:val="28"/>
                <w:szCs w:val="28"/>
                <w:lang w:val="ru-RU"/>
              </w:rPr>
            </w:pPr>
          </w:p>
        </w:tc>
        <w:tc>
          <w:tcPr>
            <w:tcW w:w="1297" w:type="pct"/>
            <w:shd w:val="clear" w:color="auto" w:fill="auto"/>
          </w:tcPr>
          <w:p w14:paraId="709B408E" w14:textId="77777777" w:rsidR="002C2446" w:rsidRPr="001B2245" w:rsidRDefault="002C2446" w:rsidP="00EF7DCB">
            <w:pPr>
              <w:spacing w:line="240" w:lineRule="auto"/>
              <w:jc w:val="center"/>
              <w:rPr>
                <w:rFonts w:ascii="Times New Roman" w:hAnsi="Times New Roman"/>
                <w:sz w:val="28"/>
                <w:szCs w:val="28"/>
                <w:lang w:val="ru-RU"/>
              </w:rPr>
            </w:pPr>
          </w:p>
        </w:tc>
        <w:tc>
          <w:tcPr>
            <w:tcW w:w="1159" w:type="pct"/>
            <w:shd w:val="clear" w:color="auto" w:fill="auto"/>
          </w:tcPr>
          <w:p w14:paraId="0F086B9E" w14:textId="77777777" w:rsidR="002C2446" w:rsidRPr="009603CE" w:rsidRDefault="002C2446" w:rsidP="00EF7DCB">
            <w:pPr>
              <w:spacing w:line="240" w:lineRule="auto"/>
              <w:jc w:val="center"/>
              <w:rPr>
                <w:rFonts w:ascii="Times New Roman" w:hAnsi="Times New Roman"/>
                <w:sz w:val="28"/>
                <w:szCs w:val="28"/>
                <w:lang w:val="ru-RU"/>
              </w:rPr>
            </w:pPr>
          </w:p>
        </w:tc>
      </w:tr>
      <w:tr w:rsidR="002C2446" w:rsidRPr="009603CE" w14:paraId="17DA73CE" w14:textId="77777777" w:rsidTr="00EF7DCB">
        <w:trPr>
          <w:trHeight w:val="257"/>
        </w:trPr>
        <w:tc>
          <w:tcPr>
            <w:tcW w:w="343" w:type="pct"/>
            <w:shd w:val="clear" w:color="auto" w:fill="auto"/>
          </w:tcPr>
          <w:p w14:paraId="3A14A575" w14:textId="77777777" w:rsidR="002C2446" w:rsidRPr="000D7640" w:rsidRDefault="002C2446" w:rsidP="00EF7DCB">
            <w:pPr>
              <w:spacing w:line="240" w:lineRule="auto"/>
              <w:jc w:val="center"/>
              <w:rPr>
                <w:rFonts w:ascii="Times New Roman" w:hAnsi="Times New Roman"/>
                <w:sz w:val="28"/>
                <w:szCs w:val="28"/>
                <w:lang w:val="ru-RU"/>
              </w:rPr>
            </w:pPr>
            <w:r w:rsidRPr="000D7640">
              <w:rPr>
                <w:rFonts w:ascii="Times New Roman" w:hAnsi="Times New Roman"/>
                <w:sz w:val="28"/>
                <w:szCs w:val="28"/>
                <w:lang w:val="ru-RU"/>
              </w:rPr>
              <w:t>…</w:t>
            </w:r>
          </w:p>
        </w:tc>
        <w:tc>
          <w:tcPr>
            <w:tcW w:w="2201" w:type="pct"/>
            <w:shd w:val="clear" w:color="auto" w:fill="auto"/>
          </w:tcPr>
          <w:p w14:paraId="451C5032" w14:textId="77777777" w:rsidR="002C2446" w:rsidRPr="000D7640" w:rsidRDefault="002C2446" w:rsidP="00EF7DCB">
            <w:pPr>
              <w:spacing w:line="240" w:lineRule="auto"/>
              <w:rPr>
                <w:rFonts w:ascii="Times New Roman" w:hAnsi="Times New Roman"/>
                <w:sz w:val="28"/>
                <w:szCs w:val="28"/>
                <w:lang w:val="ru-RU"/>
              </w:rPr>
            </w:pPr>
          </w:p>
        </w:tc>
        <w:tc>
          <w:tcPr>
            <w:tcW w:w="1297" w:type="pct"/>
            <w:shd w:val="clear" w:color="auto" w:fill="auto"/>
          </w:tcPr>
          <w:p w14:paraId="6A3D6E12" w14:textId="77777777" w:rsidR="002C2446" w:rsidRPr="000D7640" w:rsidRDefault="002C2446" w:rsidP="00EF7DCB">
            <w:pPr>
              <w:spacing w:line="240" w:lineRule="auto"/>
              <w:jc w:val="center"/>
              <w:rPr>
                <w:rFonts w:ascii="Times New Roman" w:hAnsi="Times New Roman"/>
                <w:sz w:val="28"/>
                <w:szCs w:val="28"/>
                <w:lang w:val="ru-RU"/>
              </w:rPr>
            </w:pPr>
          </w:p>
        </w:tc>
        <w:tc>
          <w:tcPr>
            <w:tcW w:w="1159" w:type="pct"/>
            <w:shd w:val="clear" w:color="auto" w:fill="auto"/>
          </w:tcPr>
          <w:p w14:paraId="51B4958F" w14:textId="77777777" w:rsidR="002C2446" w:rsidRPr="00FB0D28" w:rsidRDefault="002C2446" w:rsidP="00EF7DCB">
            <w:pPr>
              <w:spacing w:line="240" w:lineRule="auto"/>
              <w:jc w:val="center"/>
              <w:rPr>
                <w:rFonts w:ascii="Times New Roman" w:hAnsi="Times New Roman"/>
                <w:sz w:val="28"/>
                <w:szCs w:val="28"/>
                <w:lang w:val="ru-RU"/>
              </w:rPr>
            </w:pPr>
          </w:p>
        </w:tc>
      </w:tr>
      <w:tr w:rsidR="002C2446" w:rsidRPr="009603CE" w14:paraId="42D2C367" w14:textId="77777777" w:rsidTr="00EF7DCB">
        <w:trPr>
          <w:trHeight w:val="257"/>
        </w:trPr>
        <w:tc>
          <w:tcPr>
            <w:tcW w:w="5000" w:type="pct"/>
            <w:gridSpan w:val="4"/>
            <w:shd w:val="clear" w:color="auto" w:fill="auto"/>
          </w:tcPr>
          <w:p w14:paraId="32996C0B" w14:textId="77777777" w:rsidR="002C2446" w:rsidRPr="009603CE" w:rsidRDefault="002C2446" w:rsidP="00EF7DCB">
            <w:pPr>
              <w:spacing w:line="240" w:lineRule="auto"/>
              <w:jc w:val="center"/>
              <w:rPr>
                <w:rFonts w:ascii="Times New Roman" w:hAnsi="Times New Roman"/>
                <w:sz w:val="28"/>
                <w:szCs w:val="28"/>
                <w:lang w:val="ru-RU"/>
              </w:rPr>
            </w:pPr>
            <w:r w:rsidRPr="009603CE">
              <w:rPr>
                <w:rFonts w:ascii="Times New Roman" w:hAnsi="Times New Roman"/>
                <w:sz w:val="28"/>
                <w:szCs w:val="28"/>
                <w:lang w:val="ru-RU"/>
              </w:rPr>
              <w:t>Основные мероприятия:</w:t>
            </w:r>
          </w:p>
        </w:tc>
      </w:tr>
      <w:tr w:rsidR="002C2446" w:rsidRPr="00EF7DCB" w14:paraId="0E3167AD" w14:textId="77777777" w:rsidTr="00EF7DCB">
        <w:trPr>
          <w:trHeight w:val="257"/>
        </w:trPr>
        <w:tc>
          <w:tcPr>
            <w:tcW w:w="343" w:type="pct"/>
            <w:shd w:val="clear" w:color="auto" w:fill="auto"/>
          </w:tcPr>
          <w:p w14:paraId="2A9F255B" w14:textId="77777777" w:rsidR="002C2446" w:rsidRPr="00FB0D28" w:rsidRDefault="002C2446" w:rsidP="00EF7DCB">
            <w:pPr>
              <w:spacing w:line="240" w:lineRule="auto"/>
              <w:jc w:val="center"/>
              <w:rPr>
                <w:rFonts w:ascii="Times New Roman" w:hAnsi="Times New Roman"/>
                <w:sz w:val="28"/>
                <w:szCs w:val="28"/>
                <w:lang w:val="ru-RU"/>
              </w:rPr>
            </w:pPr>
            <w:r>
              <w:rPr>
                <w:rFonts w:ascii="Times New Roman" w:hAnsi="Times New Roman"/>
                <w:sz w:val="28"/>
                <w:szCs w:val="28"/>
                <w:lang w:val="ru-RU"/>
              </w:rPr>
              <w:t>1</w:t>
            </w:r>
          </w:p>
        </w:tc>
        <w:tc>
          <w:tcPr>
            <w:tcW w:w="2201" w:type="pct"/>
            <w:shd w:val="clear" w:color="auto" w:fill="auto"/>
          </w:tcPr>
          <w:p w14:paraId="3668CCDB" w14:textId="77777777" w:rsidR="002C2446" w:rsidRPr="000D7640" w:rsidRDefault="002C2446" w:rsidP="00EF7DCB">
            <w:pPr>
              <w:spacing w:after="20" w:line="240" w:lineRule="auto"/>
              <w:rPr>
                <w:rFonts w:ascii="Times New Roman" w:hAnsi="Times New Roman"/>
                <w:sz w:val="26"/>
                <w:szCs w:val="26"/>
                <w:lang w:val="ru-RU"/>
              </w:rPr>
            </w:pPr>
            <w:r w:rsidRPr="000D7640">
              <w:rPr>
                <w:rFonts w:ascii="Times New Roman" w:hAnsi="Times New Roman"/>
                <w:sz w:val="26"/>
                <w:szCs w:val="26"/>
                <w:lang w:val="ru-RU"/>
              </w:rPr>
              <w:t xml:space="preserve">Проверка первичной профсоюзной организации за </w:t>
            </w:r>
            <w:r w:rsidRPr="000D7640">
              <w:rPr>
                <w:rFonts w:ascii="Times New Roman" w:eastAsia="Times New Roman" w:hAnsi="Times New Roman"/>
                <w:sz w:val="26"/>
                <w:szCs w:val="26"/>
                <w:lang w:val="ru-RU" w:eastAsia="be-BY"/>
              </w:rPr>
              <w:t>20__ г.</w:t>
            </w:r>
          </w:p>
        </w:tc>
        <w:tc>
          <w:tcPr>
            <w:tcW w:w="1297" w:type="pct"/>
            <w:shd w:val="clear" w:color="auto" w:fill="auto"/>
          </w:tcPr>
          <w:p w14:paraId="6D87BB42" w14:textId="77777777" w:rsidR="002C2446" w:rsidRPr="000D7640" w:rsidRDefault="002C2446" w:rsidP="00EF7DCB">
            <w:pPr>
              <w:tabs>
                <w:tab w:val="center" w:pos="1260"/>
                <w:tab w:val="right" w:pos="2521"/>
              </w:tabs>
              <w:spacing w:line="240" w:lineRule="auto"/>
              <w:rPr>
                <w:rFonts w:ascii="Times New Roman" w:hAnsi="Times New Roman"/>
                <w:sz w:val="26"/>
                <w:szCs w:val="26"/>
                <w:lang w:val="ru-RU"/>
              </w:rPr>
            </w:pPr>
          </w:p>
        </w:tc>
        <w:tc>
          <w:tcPr>
            <w:tcW w:w="1159" w:type="pct"/>
            <w:shd w:val="clear" w:color="auto" w:fill="auto"/>
          </w:tcPr>
          <w:p w14:paraId="0B27BAAE"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EF7DCB" w14:paraId="45B0953B" w14:textId="77777777" w:rsidTr="00EF7DCB">
        <w:trPr>
          <w:trHeight w:val="257"/>
        </w:trPr>
        <w:tc>
          <w:tcPr>
            <w:tcW w:w="343" w:type="pct"/>
            <w:shd w:val="clear" w:color="auto" w:fill="auto"/>
          </w:tcPr>
          <w:p w14:paraId="18630FBF" w14:textId="77777777" w:rsidR="002C2446" w:rsidRPr="00FB0D28" w:rsidRDefault="002C2446" w:rsidP="00EF7DCB">
            <w:pPr>
              <w:spacing w:line="240" w:lineRule="auto"/>
              <w:jc w:val="center"/>
              <w:rPr>
                <w:rFonts w:ascii="Times New Roman" w:hAnsi="Times New Roman"/>
                <w:sz w:val="28"/>
                <w:szCs w:val="28"/>
                <w:lang w:val="ru-RU"/>
              </w:rPr>
            </w:pPr>
            <w:r>
              <w:rPr>
                <w:rFonts w:ascii="Times New Roman" w:hAnsi="Times New Roman"/>
                <w:sz w:val="28"/>
                <w:szCs w:val="28"/>
                <w:lang w:val="ru-RU"/>
              </w:rPr>
              <w:t>2</w:t>
            </w:r>
          </w:p>
        </w:tc>
        <w:tc>
          <w:tcPr>
            <w:tcW w:w="2201" w:type="pct"/>
            <w:shd w:val="clear" w:color="auto" w:fill="auto"/>
          </w:tcPr>
          <w:p w14:paraId="2B5FD932" w14:textId="77777777" w:rsidR="002C2446" w:rsidRPr="009603CE" w:rsidRDefault="002C2446" w:rsidP="00EF7DCB">
            <w:pPr>
              <w:spacing w:line="240" w:lineRule="auto"/>
              <w:rPr>
                <w:rFonts w:ascii="Times New Roman" w:hAnsi="Times New Roman"/>
                <w:sz w:val="26"/>
                <w:szCs w:val="26"/>
                <w:lang w:val="ru-RU"/>
              </w:rPr>
            </w:pPr>
            <w:r w:rsidRPr="000D7640">
              <w:rPr>
                <w:rFonts w:ascii="Times New Roman" w:hAnsi="Times New Roman"/>
                <w:sz w:val="26"/>
                <w:szCs w:val="26"/>
                <w:lang w:val="ru-RU"/>
              </w:rPr>
              <w:t>Осуществление контроля</w:t>
            </w:r>
            <w:r w:rsidRPr="009603CE">
              <w:rPr>
                <w:rFonts w:ascii="Times New Roman" w:hAnsi="Times New Roman"/>
                <w:sz w:val="26"/>
                <w:szCs w:val="26"/>
                <w:lang w:val="ru-RU"/>
              </w:rPr>
              <w:t xml:space="preserve"> за организацией работы</w:t>
            </w:r>
            <w:r w:rsidRPr="000F4152">
              <w:rPr>
                <w:rFonts w:ascii="Times New Roman" w:hAnsi="Times New Roman"/>
                <w:sz w:val="26"/>
                <w:szCs w:val="26"/>
                <w:lang w:val="ru-RU"/>
              </w:rPr>
              <w:t xml:space="preserve"> с </w:t>
            </w:r>
            <w:r w:rsidRPr="009603CE">
              <w:rPr>
                <w:rFonts w:ascii="Times New Roman" w:hAnsi="Times New Roman"/>
                <w:sz w:val="26"/>
                <w:szCs w:val="26"/>
                <w:lang w:val="ru-RU"/>
              </w:rPr>
              <w:t>документами по учету членов профсоюза, пров</w:t>
            </w:r>
            <w:r w:rsidRPr="000D7640">
              <w:rPr>
                <w:rFonts w:ascii="Times New Roman" w:hAnsi="Times New Roman"/>
                <w:sz w:val="26"/>
                <w:szCs w:val="26"/>
                <w:lang w:val="ru-RU"/>
              </w:rPr>
              <w:t xml:space="preserve">едение </w:t>
            </w:r>
            <w:r w:rsidRPr="009603CE">
              <w:rPr>
                <w:rFonts w:ascii="Times New Roman" w:hAnsi="Times New Roman"/>
                <w:sz w:val="26"/>
                <w:szCs w:val="26"/>
                <w:lang w:val="ru-RU"/>
              </w:rPr>
              <w:t>сверк</w:t>
            </w:r>
            <w:r w:rsidRPr="000D7640">
              <w:rPr>
                <w:rFonts w:ascii="Times New Roman" w:hAnsi="Times New Roman"/>
                <w:sz w:val="26"/>
                <w:szCs w:val="26"/>
                <w:lang w:val="ru-RU"/>
              </w:rPr>
              <w:t>и</w:t>
            </w:r>
            <w:r w:rsidRPr="009603CE">
              <w:rPr>
                <w:rFonts w:ascii="Times New Roman" w:hAnsi="Times New Roman"/>
                <w:sz w:val="26"/>
                <w:szCs w:val="26"/>
                <w:lang w:val="ru-RU"/>
              </w:rPr>
              <w:t xml:space="preserve"> фактического наличия бланков профсоюзных билетов </w:t>
            </w:r>
          </w:p>
        </w:tc>
        <w:tc>
          <w:tcPr>
            <w:tcW w:w="1297" w:type="pct"/>
            <w:shd w:val="clear" w:color="auto" w:fill="auto"/>
          </w:tcPr>
          <w:p w14:paraId="171C1F98" w14:textId="77777777" w:rsidR="002C2446" w:rsidRPr="000D7640" w:rsidRDefault="002C2446" w:rsidP="00EF7DCB">
            <w:pPr>
              <w:spacing w:line="240" w:lineRule="auto"/>
              <w:jc w:val="center"/>
              <w:rPr>
                <w:rFonts w:ascii="Times New Roman" w:hAnsi="Times New Roman"/>
                <w:sz w:val="28"/>
                <w:szCs w:val="28"/>
                <w:lang w:val="ru-RU"/>
              </w:rPr>
            </w:pPr>
          </w:p>
        </w:tc>
        <w:tc>
          <w:tcPr>
            <w:tcW w:w="1159" w:type="pct"/>
            <w:shd w:val="clear" w:color="auto" w:fill="auto"/>
          </w:tcPr>
          <w:p w14:paraId="2CF4C830" w14:textId="77777777" w:rsidR="002C2446" w:rsidRPr="000D7640" w:rsidRDefault="002C2446" w:rsidP="00EF7DCB">
            <w:pPr>
              <w:spacing w:line="240" w:lineRule="auto"/>
              <w:jc w:val="center"/>
              <w:rPr>
                <w:rFonts w:ascii="Times New Roman" w:hAnsi="Times New Roman"/>
                <w:sz w:val="28"/>
                <w:szCs w:val="28"/>
                <w:lang w:val="ru-RU"/>
              </w:rPr>
            </w:pPr>
          </w:p>
        </w:tc>
      </w:tr>
      <w:tr w:rsidR="002C2446" w:rsidRPr="00EF7DCB" w14:paraId="1EAD4441" w14:textId="77777777" w:rsidTr="00EF7DCB">
        <w:trPr>
          <w:trHeight w:val="257"/>
        </w:trPr>
        <w:tc>
          <w:tcPr>
            <w:tcW w:w="343" w:type="pct"/>
            <w:shd w:val="clear" w:color="auto" w:fill="auto"/>
          </w:tcPr>
          <w:p w14:paraId="2259D054" w14:textId="77777777" w:rsidR="002C2446" w:rsidRPr="00FB0D28" w:rsidRDefault="002C2446" w:rsidP="00EF7DCB">
            <w:pPr>
              <w:spacing w:line="240" w:lineRule="auto"/>
              <w:jc w:val="center"/>
              <w:rPr>
                <w:rFonts w:ascii="Times New Roman" w:hAnsi="Times New Roman"/>
                <w:sz w:val="28"/>
                <w:szCs w:val="28"/>
                <w:lang w:val="ru-RU"/>
              </w:rPr>
            </w:pPr>
            <w:r>
              <w:rPr>
                <w:rFonts w:ascii="Times New Roman" w:hAnsi="Times New Roman"/>
                <w:sz w:val="28"/>
                <w:szCs w:val="28"/>
                <w:lang w:val="ru-RU"/>
              </w:rPr>
              <w:t>3</w:t>
            </w:r>
          </w:p>
        </w:tc>
        <w:tc>
          <w:tcPr>
            <w:tcW w:w="2201" w:type="pct"/>
            <w:shd w:val="clear" w:color="auto" w:fill="auto"/>
          </w:tcPr>
          <w:p w14:paraId="6A99DC76" w14:textId="77777777" w:rsidR="002C2446" w:rsidRPr="009603CE" w:rsidRDefault="002C2446" w:rsidP="00EF7DCB">
            <w:pPr>
              <w:spacing w:after="20" w:line="240" w:lineRule="auto"/>
              <w:rPr>
                <w:rFonts w:ascii="Times New Roman" w:hAnsi="Times New Roman"/>
                <w:sz w:val="26"/>
                <w:szCs w:val="26"/>
                <w:lang w:val="ru-RU"/>
              </w:rPr>
            </w:pPr>
            <w:r w:rsidRPr="001B2245">
              <w:rPr>
                <w:rFonts w:ascii="Times New Roman" w:hAnsi="Times New Roman"/>
                <w:sz w:val="26"/>
                <w:szCs w:val="26"/>
                <w:lang w:val="ru-RU"/>
              </w:rPr>
              <w:t xml:space="preserve">Проверка использования средств Фонда помощи первичной профсоюзной организации за </w:t>
            </w:r>
            <w:r w:rsidRPr="009603CE">
              <w:rPr>
                <w:rFonts w:ascii="Times New Roman" w:eastAsia="Times New Roman" w:hAnsi="Times New Roman"/>
                <w:sz w:val="26"/>
                <w:szCs w:val="26"/>
                <w:lang w:val="ru-RU" w:eastAsia="be-BY"/>
              </w:rPr>
              <w:t>20__ г.</w:t>
            </w:r>
          </w:p>
        </w:tc>
        <w:tc>
          <w:tcPr>
            <w:tcW w:w="1297" w:type="pct"/>
            <w:shd w:val="clear" w:color="auto" w:fill="auto"/>
          </w:tcPr>
          <w:p w14:paraId="2BAB92AE" w14:textId="77777777" w:rsidR="002C2446" w:rsidRPr="009603CE" w:rsidRDefault="002C2446" w:rsidP="00EF7DCB">
            <w:pPr>
              <w:spacing w:line="240" w:lineRule="auto"/>
              <w:jc w:val="center"/>
              <w:rPr>
                <w:rFonts w:ascii="Times New Roman" w:hAnsi="Times New Roman"/>
                <w:sz w:val="28"/>
                <w:szCs w:val="28"/>
                <w:lang w:val="ru-RU"/>
              </w:rPr>
            </w:pPr>
          </w:p>
        </w:tc>
        <w:tc>
          <w:tcPr>
            <w:tcW w:w="1159" w:type="pct"/>
            <w:shd w:val="clear" w:color="auto" w:fill="auto"/>
          </w:tcPr>
          <w:p w14:paraId="7026E1B1" w14:textId="77777777" w:rsidR="002C2446" w:rsidRPr="009603CE" w:rsidRDefault="002C2446" w:rsidP="00EF7DCB">
            <w:pPr>
              <w:spacing w:line="240" w:lineRule="auto"/>
              <w:jc w:val="center"/>
              <w:rPr>
                <w:rFonts w:ascii="Times New Roman" w:hAnsi="Times New Roman"/>
                <w:sz w:val="28"/>
                <w:szCs w:val="28"/>
                <w:lang w:val="ru-RU"/>
              </w:rPr>
            </w:pPr>
          </w:p>
        </w:tc>
      </w:tr>
      <w:tr w:rsidR="002C2446" w:rsidRPr="00EF7DCB" w14:paraId="7EA3A3DC" w14:textId="77777777" w:rsidTr="00EF7DCB">
        <w:trPr>
          <w:trHeight w:val="257"/>
        </w:trPr>
        <w:tc>
          <w:tcPr>
            <w:tcW w:w="343" w:type="pct"/>
            <w:shd w:val="clear" w:color="auto" w:fill="auto"/>
          </w:tcPr>
          <w:p w14:paraId="78203C50" w14:textId="77777777" w:rsidR="002C2446" w:rsidRPr="00FB0D28" w:rsidRDefault="002C2446" w:rsidP="00EF7DCB">
            <w:pPr>
              <w:spacing w:line="240" w:lineRule="auto"/>
              <w:jc w:val="center"/>
              <w:rPr>
                <w:rFonts w:ascii="Times New Roman" w:hAnsi="Times New Roman"/>
                <w:sz w:val="28"/>
                <w:szCs w:val="28"/>
                <w:lang w:val="ru-RU"/>
              </w:rPr>
            </w:pPr>
            <w:r>
              <w:rPr>
                <w:rFonts w:ascii="Times New Roman" w:hAnsi="Times New Roman"/>
                <w:sz w:val="28"/>
                <w:szCs w:val="28"/>
                <w:lang w:val="ru-RU"/>
              </w:rPr>
              <w:t>4</w:t>
            </w:r>
          </w:p>
        </w:tc>
        <w:tc>
          <w:tcPr>
            <w:tcW w:w="2201" w:type="pct"/>
            <w:shd w:val="clear" w:color="auto" w:fill="auto"/>
          </w:tcPr>
          <w:p w14:paraId="07B6CCF1" w14:textId="77777777" w:rsidR="002C2446" w:rsidRPr="00FB0D28" w:rsidRDefault="002C2446" w:rsidP="00EF7DCB">
            <w:pPr>
              <w:spacing w:line="240" w:lineRule="auto"/>
              <w:rPr>
                <w:rFonts w:ascii="Times New Roman" w:hAnsi="Times New Roman"/>
                <w:sz w:val="26"/>
                <w:szCs w:val="26"/>
                <w:lang w:val="ru-RU"/>
              </w:rPr>
            </w:pPr>
            <w:r w:rsidRPr="001B2245">
              <w:rPr>
                <w:rFonts w:ascii="Times New Roman" w:hAnsi="Times New Roman"/>
                <w:sz w:val="26"/>
                <w:szCs w:val="26"/>
                <w:lang w:val="ru-RU"/>
              </w:rPr>
              <w:t>Проверк</w:t>
            </w:r>
            <w:r w:rsidRPr="000D7640">
              <w:rPr>
                <w:rFonts w:ascii="Times New Roman" w:hAnsi="Times New Roman"/>
                <w:sz w:val="26"/>
                <w:szCs w:val="26"/>
                <w:lang w:val="ru-RU"/>
              </w:rPr>
              <w:t xml:space="preserve">а отдельных вопросов </w:t>
            </w:r>
            <w:r w:rsidRPr="000D7640">
              <w:rPr>
                <w:rFonts w:ascii="Times New Roman" w:hAnsi="Times New Roman"/>
                <w:sz w:val="26"/>
                <w:szCs w:val="26"/>
                <w:lang w:val="ru-RU"/>
              </w:rPr>
              <w:br/>
              <w:t>деятельности первичной профсоюзной организации по обращениям членов профсоюза</w:t>
            </w:r>
          </w:p>
        </w:tc>
        <w:tc>
          <w:tcPr>
            <w:tcW w:w="1297" w:type="pct"/>
            <w:shd w:val="clear" w:color="auto" w:fill="auto"/>
          </w:tcPr>
          <w:p w14:paraId="0AE0E10B" w14:textId="77777777" w:rsidR="002C2446" w:rsidRPr="001B2245" w:rsidRDefault="002C2446" w:rsidP="00EF7DCB">
            <w:pPr>
              <w:spacing w:line="240" w:lineRule="auto"/>
              <w:jc w:val="center"/>
              <w:rPr>
                <w:rFonts w:ascii="Times New Roman" w:hAnsi="Times New Roman"/>
                <w:sz w:val="28"/>
                <w:szCs w:val="28"/>
                <w:lang w:val="ru-RU"/>
              </w:rPr>
            </w:pPr>
          </w:p>
        </w:tc>
        <w:tc>
          <w:tcPr>
            <w:tcW w:w="1159" w:type="pct"/>
            <w:shd w:val="clear" w:color="auto" w:fill="auto"/>
          </w:tcPr>
          <w:p w14:paraId="70260BE8" w14:textId="77777777" w:rsidR="002C2446" w:rsidRPr="001B2245" w:rsidRDefault="002C2446" w:rsidP="00EF7DCB">
            <w:pPr>
              <w:spacing w:line="240" w:lineRule="auto"/>
              <w:jc w:val="center"/>
              <w:rPr>
                <w:rFonts w:ascii="Times New Roman" w:hAnsi="Times New Roman"/>
                <w:sz w:val="28"/>
                <w:szCs w:val="28"/>
                <w:lang w:val="ru-RU"/>
              </w:rPr>
            </w:pPr>
          </w:p>
        </w:tc>
      </w:tr>
      <w:tr w:rsidR="002C2446" w:rsidRPr="00EF7DCB" w14:paraId="6A29DBDA" w14:textId="77777777" w:rsidTr="00EF7DCB">
        <w:trPr>
          <w:trHeight w:val="257"/>
        </w:trPr>
        <w:tc>
          <w:tcPr>
            <w:tcW w:w="343" w:type="pct"/>
            <w:shd w:val="clear" w:color="auto" w:fill="auto"/>
          </w:tcPr>
          <w:p w14:paraId="66D2345E" w14:textId="77777777" w:rsidR="002C2446" w:rsidRPr="00FB0D28" w:rsidRDefault="002C2446" w:rsidP="00EF7DCB">
            <w:pPr>
              <w:spacing w:line="240" w:lineRule="auto"/>
              <w:jc w:val="center"/>
              <w:rPr>
                <w:rFonts w:ascii="Times New Roman" w:hAnsi="Times New Roman"/>
                <w:sz w:val="28"/>
                <w:szCs w:val="28"/>
                <w:lang w:val="ru-RU"/>
              </w:rPr>
            </w:pPr>
            <w:r>
              <w:rPr>
                <w:rFonts w:ascii="Times New Roman" w:hAnsi="Times New Roman"/>
                <w:sz w:val="28"/>
                <w:szCs w:val="28"/>
                <w:lang w:val="ru-RU"/>
              </w:rPr>
              <w:t>5</w:t>
            </w:r>
          </w:p>
        </w:tc>
        <w:tc>
          <w:tcPr>
            <w:tcW w:w="2201" w:type="pct"/>
            <w:shd w:val="clear" w:color="auto" w:fill="auto"/>
          </w:tcPr>
          <w:p w14:paraId="292FE752" w14:textId="77777777" w:rsidR="002C2446" w:rsidRPr="009603CE" w:rsidRDefault="002C2446" w:rsidP="00EF7DCB">
            <w:pPr>
              <w:spacing w:line="240" w:lineRule="auto"/>
              <w:rPr>
                <w:rFonts w:ascii="Times New Roman" w:hAnsi="Times New Roman"/>
                <w:sz w:val="26"/>
                <w:szCs w:val="26"/>
                <w:lang w:val="ru-RU"/>
              </w:rPr>
            </w:pPr>
            <w:r w:rsidRPr="001B2245">
              <w:rPr>
                <w:rFonts w:ascii="Times New Roman" w:hAnsi="Times New Roman"/>
                <w:sz w:val="26"/>
                <w:szCs w:val="26"/>
                <w:lang w:val="ru-RU"/>
              </w:rPr>
              <w:t>Иные мероприятия</w:t>
            </w:r>
            <w:r w:rsidRPr="000D7640">
              <w:rPr>
                <w:rFonts w:ascii="Times New Roman" w:hAnsi="Times New Roman"/>
                <w:sz w:val="26"/>
                <w:szCs w:val="26"/>
                <w:lang w:val="ru-RU"/>
              </w:rPr>
              <w:t xml:space="preserve"> в </w:t>
            </w:r>
            <w:r w:rsidRPr="00FB0D28">
              <w:rPr>
                <w:rFonts w:ascii="Times New Roman" w:hAnsi="Times New Roman"/>
                <w:sz w:val="26"/>
                <w:szCs w:val="26"/>
                <w:lang w:val="ru-RU"/>
              </w:rPr>
              <w:t>за</w:t>
            </w:r>
            <w:r w:rsidRPr="001B2245">
              <w:rPr>
                <w:rFonts w:ascii="Times New Roman" w:hAnsi="Times New Roman"/>
                <w:sz w:val="26"/>
                <w:szCs w:val="26"/>
                <w:lang w:val="ru-RU"/>
              </w:rPr>
              <w:t>ви</w:t>
            </w:r>
            <w:r w:rsidRPr="009603CE">
              <w:rPr>
                <w:rFonts w:ascii="Times New Roman" w:hAnsi="Times New Roman"/>
                <w:sz w:val="26"/>
                <w:szCs w:val="26"/>
                <w:lang w:val="ru-RU"/>
              </w:rPr>
              <w:t>симости от специфики деятельности первичной профсоюзной организации</w:t>
            </w:r>
          </w:p>
        </w:tc>
        <w:tc>
          <w:tcPr>
            <w:tcW w:w="1297" w:type="pct"/>
            <w:shd w:val="clear" w:color="auto" w:fill="auto"/>
          </w:tcPr>
          <w:p w14:paraId="2DCA0138" w14:textId="77777777" w:rsidR="002C2446" w:rsidRPr="009603CE" w:rsidRDefault="002C2446" w:rsidP="00EF7DCB">
            <w:pPr>
              <w:spacing w:line="240" w:lineRule="auto"/>
              <w:jc w:val="center"/>
              <w:rPr>
                <w:rFonts w:ascii="Times New Roman" w:hAnsi="Times New Roman"/>
                <w:sz w:val="28"/>
                <w:szCs w:val="28"/>
                <w:lang w:val="ru-RU"/>
              </w:rPr>
            </w:pPr>
          </w:p>
        </w:tc>
        <w:tc>
          <w:tcPr>
            <w:tcW w:w="1159" w:type="pct"/>
            <w:shd w:val="clear" w:color="auto" w:fill="auto"/>
          </w:tcPr>
          <w:p w14:paraId="399D7F4F" w14:textId="77777777" w:rsidR="002C2446" w:rsidRPr="009603CE" w:rsidRDefault="002C2446" w:rsidP="00EF7DCB">
            <w:pPr>
              <w:spacing w:line="240" w:lineRule="auto"/>
              <w:jc w:val="center"/>
              <w:rPr>
                <w:rFonts w:ascii="Times New Roman" w:hAnsi="Times New Roman"/>
                <w:sz w:val="28"/>
                <w:szCs w:val="28"/>
                <w:lang w:val="ru-RU"/>
              </w:rPr>
            </w:pPr>
          </w:p>
        </w:tc>
      </w:tr>
    </w:tbl>
    <w:p w14:paraId="68567016" w14:textId="77777777" w:rsidR="002C2446" w:rsidRPr="009603CE" w:rsidRDefault="002C2446" w:rsidP="002C2446">
      <w:pPr>
        <w:spacing w:line="240" w:lineRule="auto"/>
        <w:jc w:val="center"/>
        <w:rPr>
          <w:rFonts w:ascii="Times New Roman" w:hAnsi="Times New Roman"/>
          <w:b/>
          <w:sz w:val="32"/>
          <w:szCs w:val="32"/>
          <w:lang w:val="ru-RU"/>
        </w:rPr>
      </w:pPr>
      <w:r w:rsidRPr="000D7640">
        <w:rPr>
          <w:rFonts w:ascii="Times New Roman" w:eastAsia="Times New Roman" w:hAnsi="Times New Roman"/>
          <w:sz w:val="30"/>
          <w:szCs w:val="30"/>
          <w:lang w:val="ru-RU" w:eastAsia="ru-RU" w:bidi="ru-RU"/>
        </w:rPr>
        <w:br w:type="page"/>
      </w:r>
      <w:bookmarkStart w:id="7" w:name="_Hlk151449303"/>
      <w:bookmarkStart w:id="8" w:name="_Hlk151391173"/>
      <w:r w:rsidRPr="000D7640">
        <w:rPr>
          <w:rFonts w:ascii="Times New Roman Полужирный" w:hAnsi="Times New Roman Полужирный"/>
          <w:b/>
          <w:caps/>
          <w:spacing w:val="-2"/>
          <w:sz w:val="32"/>
          <w:szCs w:val="32"/>
          <w:lang w:val="ru-RU"/>
        </w:rPr>
        <w:lastRenderedPageBreak/>
        <w:t xml:space="preserve">Раздел </w:t>
      </w:r>
      <w:r w:rsidRPr="000D7640">
        <w:rPr>
          <w:rFonts w:ascii="Times New Roman Полужирный" w:hAnsi="Times New Roman Полужирный"/>
          <w:b/>
          <w:caps/>
          <w:spacing w:val="-2"/>
          <w:sz w:val="32"/>
          <w:szCs w:val="32"/>
        </w:rPr>
        <w:t>II</w:t>
      </w:r>
      <w:r w:rsidRPr="009603CE">
        <w:rPr>
          <w:rFonts w:ascii="Times New Roman Полужирный" w:hAnsi="Times New Roman Полужирный"/>
          <w:b/>
          <w:caps/>
          <w:spacing w:val="-2"/>
          <w:sz w:val="32"/>
          <w:szCs w:val="32"/>
          <w:lang w:val="ru-RU"/>
        </w:rPr>
        <w:t xml:space="preserve"> </w:t>
      </w:r>
      <w:r w:rsidRPr="00A7223E">
        <w:rPr>
          <w:b/>
          <w:caps/>
          <w:spacing w:val="-2"/>
          <w:sz w:val="32"/>
          <w:szCs w:val="32"/>
          <w:lang w:val="ru-RU"/>
        </w:rPr>
        <w:br/>
      </w:r>
      <w:r w:rsidRPr="009603CE">
        <w:rPr>
          <w:rFonts w:ascii="Times New Roman" w:hAnsi="Times New Roman"/>
          <w:b/>
          <w:sz w:val="32"/>
          <w:szCs w:val="32"/>
          <w:lang w:val="ru-RU"/>
        </w:rPr>
        <w:t xml:space="preserve">КОМИССИИ ПРОФСОЮЗНОГО КОМИТЕТА, </w:t>
      </w:r>
      <w:r w:rsidRPr="009603CE">
        <w:rPr>
          <w:rFonts w:ascii="Times New Roman" w:hAnsi="Times New Roman"/>
          <w:b/>
          <w:sz w:val="32"/>
          <w:szCs w:val="32"/>
          <w:lang w:val="ru-RU"/>
        </w:rPr>
        <w:br/>
        <w:t xml:space="preserve">ОТВЕТСТВЕННЫЕ ПО НАПРАВЛЕНИЯМ РАБОТЫ </w:t>
      </w:r>
      <w:bookmarkEnd w:id="7"/>
    </w:p>
    <w:p w14:paraId="5716F3CD" w14:textId="77777777" w:rsidR="002C2446" w:rsidRPr="000D7640" w:rsidRDefault="002C2446" w:rsidP="002C2446">
      <w:pPr>
        <w:spacing w:line="240" w:lineRule="auto"/>
        <w:ind w:firstLine="709"/>
        <w:jc w:val="both"/>
        <w:rPr>
          <w:rFonts w:ascii="Times New Roman" w:eastAsia="Times New Roman" w:hAnsi="Times New Roman"/>
          <w:sz w:val="28"/>
          <w:szCs w:val="28"/>
          <w:lang w:val="ru-RU" w:eastAsia="ru-RU"/>
        </w:rPr>
      </w:pPr>
    </w:p>
    <w:p w14:paraId="2693EA53" w14:textId="77777777" w:rsidR="002C2446" w:rsidRPr="000D7640" w:rsidRDefault="002C2446" w:rsidP="002C2446">
      <w:pPr>
        <w:spacing w:line="235"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Для решения задачи привлечения членов профсоюза к общественным делам профсоюзными комитетами могут создаваться комиссии или определяться ответственные по направлениям работы. </w:t>
      </w:r>
    </w:p>
    <w:p w14:paraId="13912661" w14:textId="77777777" w:rsidR="002C2446" w:rsidRPr="000D7640" w:rsidRDefault="002C2446" w:rsidP="002C2446">
      <w:pPr>
        <w:spacing w:line="235" w:lineRule="auto"/>
        <w:ind w:firstLine="624"/>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Решение профсоюзного комитета о создании комиссий или определении ответственных принимается с учетом конкретных условий, наличия соответствующих профсоюзных активистов, практической необходимости по следующим направлениям:</w:t>
      </w:r>
    </w:p>
    <w:p w14:paraId="427A21DE" w14:textId="77777777" w:rsidR="002C2446" w:rsidRPr="00131589" w:rsidRDefault="002C2446" w:rsidP="002C2446">
      <w:pPr>
        <w:spacing w:line="235" w:lineRule="auto"/>
        <w:ind w:firstLine="624"/>
        <w:jc w:val="both"/>
        <w:rPr>
          <w:rFonts w:ascii="Times New Roman" w:eastAsia="Times New Roman" w:hAnsi="Times New Roman"/>
          <w:sz w:val="28"/>
          <w:szCs w:val="28"/>
          <w:lang w:val="ru-RU" w:eastAsia="ru-RU"/>
        </w:rPr>
      </w:pPr>
      <w:r w:rsidRPr="00131589">
        <w:rPr>
          <w:rFonts w:ascii="Times New Roman" w:eastAsia="Times New Roman" w:hAnsi="Times New Roman"/>
          <w:sz w:val="28"/>
          <w:szCs w:val="28"/>
          <w:lang w:val="ru-RU" w:eastAsia="ru-RU"/>
        </w:rPr>
        <w:t>организационная работа;</w:t>
      </w:r>
    </w:p>
    <w:p w14:paraId="62721830" w14:textId="77777777" w:rsidR="002C2446" w:rsidRPr="00131589" w:rsidRDefault="002C2446" w:rsidP="002C2446">
      <w:pPr>
        <w:spacing w:line="235" w:lineRule="auto"/>
        <w:ind w:firstLine="624"/>
        <w:jc w:val="both"/>
        <w:rPr>
          <w:rFonts w:ascii="Times New Roman" w:eastAsia="Times New Roman" w:hAnsi="Times New Roman"/>
          <w:sz w:val="28"/>
          <w:szCs w:val="28"/>
          <w:lang w:val="ru-RU" w:eastAsia="ru-RU"/>
        </w:rPr>
      </w:pPr>
      <w:r w:rsidRPr="00131589">
        <w:rPr>
          <w:rFonts w:ascii="Times New Roman" w:eastAsia="Times New Roman" w:hAnsi="Times New Roman"/>
          <w:sz w:val="28"/>
          <w:szCs w:val="28"/>
          <w:lang w:val="ru-RU" w:eastAsia="ru-RU"/>
        </w:rPr>
        <w:t>оплата труда и занятость;</w:t>
      </w:r>
    </w:p>
    <w:p w14:paraId="4E16E1C6" w14:textId="77777777" w:rsidR="002C2446" w:rsidRPr="00131589" w:rsidRDefault="002C2446" w:rsidP="002C2446">
      <w:pPr>
        <w:spacing w:line="235" w:lineRule="auto"/>
        <w:ind w:firstLine="624"/>
        <w:jc w:val="both"/>
        <w:rPr>
          <w:rFonts w:ascii="Times New Roman" w:eastAsia="Times New Roman" w:hAnsi="Times New Roman"/>
          <w:sz w:val="28"/>
          <w:szCs w:val="28"/>
          <w:lang w:val="ru-RU" w:eastAsia="ru-RU"/>
        </w:rPr>
      </w:pPr>
      <w:r w:rsidRPr="00131589">
        <w:rPr>
          <w:rFonts w:ascii="Times New Roman" w:eastAsia="Times New Roman" w:hAnsi="Times New Roman"/>
          <w:sz w:val="28"/>
          <w:szCs w:val="28"/>
          <w:lang w:val="ru-RU" w:eastAsia="ru-RU"/>
        </w:rPr>
        <w:t>общественный контроль за соблюдением законодательства о труде;</w:t>
      </w:r>
    </w:p>
    <w:p w14:paraId="5EE037D4" w14:textId="77777777" w:rsidR="002C2446" w:rsidRPr="000D7640" w:rsidRDefault="002C2446" w:rsidP="002C2446">
      <w:pPr>
        <w:spacing w:line="235" w:lineRule="auto"/>
        <w:ind w:firstLine="624"/>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культурно-массовая и физкультурно-оздоровительная работа;</w:t>
      </w:r>
    </w:p>
    <w:p w14:paraId="5ACAA41E" w14:textId="77777777" w:rsidR="002C2446" w:rsidRPr="000D7640" w:rsidRDefault="002C2446" w:rsidP="002C2446">
      <w:pPr>
        <w:spacing w:line="235" w:lineRule="auto"/>
        <w:ind w:firstLine="624"/>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работа среди женщин,</w:t>
      </w:r>
      <w:r>
        <w:rPr>
          <w:rFonts w:ascii="Times New Roman" w:eastAsia="Times New Roman" w:hAnsi="Times New Roman"/>
          <w:sz w:val="28"/>
          <w:szCs w:val="28"/>
          <w:lang w:val="ru-RU" w:eastAsia="ru-RU"/>
        </w:rPr>
        <w:t xml:space="preserve"> по </w:t>
      </w:r>
      <w:r w:rsidRPr="000D7640">
        <w:rPr>
          <w:rFonts w:ascii="Times New Roman" w:eastAsia="Times New Roman" w:hAnsi="Times New Roman"/>
          <w:sz w:val="28"/>
          <w:szCs w:val="28"/>
          <w:lang w:val="ru-RU" w:eastAsia="ru-RU"/>
        </w:rPr>
        <w:t>охране семьи, материнства и детства;</w:t>
      </w:r>
    </w:p>
    <w:p w14:paraId="2B070684" w14:textId="77777777" w:rsidR="002C2446" w:rsidRPr="000D7640" w:rsidRDefault="002C2446" w:rsidP="002C2446">
      <w:pPr>
        <w:spacing w:line="235" w:lineRule="auto"/>
        <w:ind w:firstLine="624"/>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работа среди молодежи;</w:t>
      </w:r>
    </w:p>
    <w:p w14:paraId="4791B3D8" w14:textId="77777777" w:rsidR="002C2446" w:rsidRPr="000D7640" w:rsidRDefault="002C2446" w:rsidP="002C2446">
      <w:pPr>
        <w:spacing w:line="235" w:lineRule="auto"/>
        <w:ind w:firstLine="624"/>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работа с ветеранами и др.</w:t>
      </w:r>
    </w:p>
    <w:p w14:paraId="3BAD40A8" w14:textId="77777777" w:rsidR="002C2446" w:rsidRPr="000D7640" w:rsidRDefault="002C2446" w:rsidP="002C2446">
      <w:pPr>
        <w:spacing w:line="235" w:lineRule="auto"/>
        <w:ind w:firstLine="624"/>
        <w:jc w:val="both"/>
        <w:rPr>
          <w:rFonts w:ascii="Times New Roman" w:eastAsia="Times New Roman" w:hAnsi="Times New Roman"/>
          <w:sz w:val="28"/>
          <w:szCs w:val="28"/>
          <w:lang w:val="ru-RU" w:eastAsia="ru-RU"/>
        </w:rPr>
      </w:pPr>
      <w:r w:rsidRPr="000D7640">
        <w:rPr>
          <w:rFonts w:ascii="Times New Roman" w:hAnsi="Times New Roman"/>
          <w:sz w:val="28"/>
          <w:szCs w:val="28"/>
          <w:lang w:val="ru-RU"/>
        </w:rPr>
        <w:t xml:space="preserve">В </w:t>
      </w:r>
      <w:r w:rsidRPr="000D7640">
        <w:rPr>
          <w:rFonts w:ascii="Times New Roman" w:eastAsia="Times New Roman" w:hAnsi="Times New Roman"/>
          <w:sz w:val="28"/>
          <w:szCs w:val="28"/>
          <w:lang w:val="ru-RU" w:eastAsia="ru-RU"/>
        </w:rPr>
        <w:t>первичных профсоюзных организациях может создаваться общественная комиссия по охране труда (см. раздел «Общественный контроль за соблюдением законодательства об охране труда»).</w:t>
      </w:r>
    </w:p>
    <w:p w14:paraId="0096490C" w14:textId="77777777" w:rsidR="002C2446" w:rsidRPr="000D7640" w:rsidRDefault="002C2446" w:rsidP="002C2446">
      <w:pPr>
        <w:spacing w:line="235"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Комиссии формируются из числа членов профсоюза с учетом их пожеланий, опыта работы, наделения полномочиями на осуществление общественного контроля за соблюдением законодательства о труде, об охране труда и др. </w:t>
      </w:r>
    </w:p>
    <w:p w14:paraId="207D06EF" w14:textId="77777777" w:rsidR="002C2446" w:rsidRPr="000D7640" w:rsidRDefault="002C2446" w:rsidP="002C2446">
      <w:pPr>
        <w:spacing w:line="235"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Комиссию возглавляет, как правило, член профкома. Состав комиссии, положение о ней, план ее работы, функции ответственных определяются решением профсоюзного комитета. Примерные положения о комиссиях могут разрабатываться вышестоящими профсоюзными организациями.</w:t>
      </w:r>
    </w:p>
    <w:p w14:paraId="777FD3CA" w14:textId="77777777" w:rsidR="002C2446" w:rsidRPr="000D7640" w:rsidRDefault="002C2446" w:rsidP="002C2446">
      <w:pPr>
        <w:spacing w:line="235" w:lineRule="auto"/>
        <w:ind w:firstLine="624"/>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На своем заседании комиссия решает, на каких наиболее важных вопросах ей следует сосредоточить внимание, какой актив привлечь в помощь членам комиссии. </w:t>
      </w:r>
    </w:p>
    <w:p w14:paraId="7DECF755" w14:textId="77777777" w:rsidR="002C2446" w:rsidRPr="000D7640" w:rsidRDefault="002C2446" w:rsidP="002C2446">
      <w:pPr>
        <w:spacing w:line="235" w:lineRule="auto"/>
        <w:ind w:firstLine="624"/>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Вопросы, обсуждаемые профсоюзным комитетом, и предложения, проекты решений по ним предварительно изучаются, готовятся комиссией или ответственным по направлению работы и вносятся на рассмотрение профсоюзному комитету. </w:t>
      </w:r>
    </w:p>
    <w:p w14:paraId="06D985B9" w14:textId="77777777" w:rsidR="002C2446" w:rsidRPr="000D7640" w:rsidRDefault="002C2446" w:rsidP="002C2446">
      <w:pPr>
        <w:spacing w:line="235" w:lineRule="auto"/>
        <w:ind w:firstLine="720"/>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Итогом изучения комиссией или ответственным по направлениям работы какого-либо вопроса являются информация, справки или рекомендации, подготовленные для профсоюзного комитета.</w:t>
      </w:r>
    </w:p>
    <w:p w14:paraId="61EBB7D6" w14:textId="77777777" w:rsidR="002C2446" w:rsidRPr="000D7640" w:rsidRDefault="002C2446" w:rsidP="002C2446">
      <w:pPr>
        <w:spacing w:line="235" w:lineRule="auto"/>
        <w:ind w:firstLine="720"/>
        <w:jc w:val="both"/>
        <w:rPr>
          <w:rFonts w:ascii="Times New Roman" w:eastAsia="Times New Roman" w:hAnsi="Times New Roman"/>
          <w:b/>
          <w:sz w:val="28"/>
          <w:szCs w:val="28"/>
          <w:lang w:val="ru-RU" w:eastAsia="ru-RU"/>
        </w:rPr>
      </w:pPr>
      <w:r w:rsidRPr="000D7640">
        <w:rPr>
          <w:rFonts w:ascii="Times New Roman" w:eastAsia="Times New Roman" w:hAnsi="Times New Roman"/>
          <w:sz w:val="28"/>
          <w:szCs w:val="28"/>
          <w:lang w:val="ru-RU" w:eastAsia="ru-RU"/>
        </w:rPr>
        <w:t>Планы работы комиссий целесообразно составлять на те же сроки, что и планы работы профкома. Это позволит комиссиям действовать в едином ритме с профсоюзным комитетом.</w:t>
      </w:r>
    </w:p>
    <w:p w14:paraId="2AF87E56" w14:textId="77777777" w:rsidR="002C2446" w:rsidRPr="000D7640" w:rsidRDefault="002C2446" w:rsidP="002C2446">
      <w:pPr>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ru-RU"/>
        </w:rPr>
        <w:t>Комиссии профсоюзного комитета, ответственные по направлениям работы</w:t>
      </w:r>
      <w:r>
        <w:rPr>
          <w:rFonts w:ascii="Times New Roman" w:eastAsia="Times New Roman" w:hAnsi="Times New Roman"/>
          <w:sz w:val="28"/>
          <w:szCs w:val="28"/>
          <w:lang w:val="ru-RU" w:eastAsia="ru-RU"/>
        </w:rPr>
        <w:t>,</w:t>
      </w:r>
      <w:r w:rsidRPr="000D7640">
        <w:rPr>
          <w:rFonts w:ascii="Times New Roman" w:eastAsia="Times New Roman" w:hAnsi="Times New Roman"/>
          <w:sz w:val="28"/>
          <w:szCs w:val="28"/>
          <w:lang w:val="ru-RU" w:eastAsia="ru-RU"/>
        </w:rPr>
        <w:t xml:space="preserve"> отвечают за реализацию соответствующих направлений работы, проведение мероприятий в рамках данных направлений.</w:t>
      </w:r>
      <w:bookmarkEnd w:id="8"/>
    </w:p>
    <w:p w14:paraId="1A136ACF" w14:textId="77777777" w:rsidR="002C2446" w:rsidRPr="009603CE" w:rsidRDefault="002C2446" w:rsidP="002C2446">
      <w:pPr>
        <w:spacing w:line="240" w:lineRule="auto"/>
        <w:ind w:right="-143"/>
        <w:jc w:val="center"/>
        <w:rPr>
          <w:rFonts w:ascii="Times New Roman" w:hAnsi="Times New Roman"/>
          <w:b/>
          <w:spacing w:val="-12"/>
          <w:sz w:val="32"/>
          <w:szCs w:val="32"/>
          <w:lang w:val="ru-RU"/>
        </w:rPr>
      </w:pPr>
      <w:r w:rsidRPr="000D7640">
        <w:rPr>
          <w:rFonts w:ascii="Times New Roman" w:eastAsia="Times New Roman" w:hAnsi="Times New Roman"/>
          <w:sz w:val="28"/>
          <w:szCs w:val="28"/>
          <w:lang w:val="ru-RU" w:eastAsia="be-BY"/>
        </w:rPr>
        <w:br w:type="page"/>
      </w:r>
      <w:r w:rsidRPr="009603CE">
        <w:rPr>
          <w:rFonts w:ascii="Times New Roman Полужирный" w:hAnsi="Times New Roman Полужирный"/>
          <w:b/>
          <w:caps/>
          <w:spacing w:val="-12"/>
          <w:sz w:val="32"/>
          <w:szCs w:val="32"/>
          <w:lang w:val="ru-RU"/>
        </w:rPr>
        <w:lastRenderedPageBreak/>
        <w:t xml:space="preserve">Раздел </w:t>
      </w:r>
      <w:r w:rsidRPr="009603CE">
        <w:rPr>
          <w:rFonts w:ascii="Times New Roman Полужирный" w:hAnsi="Times New Roman Полужирный"/>
          <w:b/>
          <w:caps/>
          <w:spacing w:val="-12"/>
          <w:sz w:val="32"/>
          <w:szCs w:val="32"/>
        </w:rPr>
        <w:t>III</w:t>
      </w:r>
      <w:r w:rsidRPr="009603CE">
        <w:rPr>
          <w:rFonts w:ascii="Times New Roman Полужирный" w:hAnsi="Times New Roman Полужирный"/>
          <w:b/>
          <w:caps/>
          <w:spacing w:val="-12"/>
          <w:sz w:val="32"/>
          <w:szCs w:val="32"/>
          <w:lang w:val="ru-RU"/>
        </w:rPr>
        <w:t xml:space="preserve"> </w:t>
      </w:r>
      <w:r w:rsidRPr="00A7223E">
        <w:rPr>
          <w:b/>
          <w:caps/>
          <w:spacing w:val="-12"/>
          <w:sz w:val="32"/>
          <w:szCs w:val="32"/>
          <w:lang w:val="ru-RU"/>
        </w:rPr>
        <w:br/>
      </w:r>
      <w:r w:rsidRPr="009603CE">
        <w:rPr>
          <w:rFonts w:ascii="Times New Roman" w:hAnsi="Times New Roman"/>
          <w:b/>
          <w:spacing w:val="-12"/>
          <w:sz w:val="32"/>
          <w:szCs w:val="32"/>
          <w:lang w:val="ru-RU"/>
        </w:rPr>
        <w:t>ПРОВЕДЕНИЕ ОТЧЕТНО-ВЫБОРНОЙ КАМПАНИИ</w:t>
      </w:r>
    </w:p>
    <w:p w14:paraId="75F53833" w14:textId="77777777" w:rsidR="002C2446" w:rsidRPr="000D7640" w:rsidRDefault="002C2446" w:rsidP="002C2446">
      <w:pPr>
        <w:widowControl w:val="0"/>
        <w:spacing w:line="240" w:lineRule="auto"/>
        <w:jc w:val="both"/>
        <w:rPr>
          <w:rFonts w:ascii="Times New Roman" w:hAnsi="Times New Roman"/>
          <w:b/>
          <w:sz w:val="28"/>
          <w:szCs w:val="28"/>
          <w:lang w:val="ru-RU"/>
        </w:rPr>
      </w:pPr>
    </w:p>
    <w:p w14:paraId="5B79F4C9" w14:textId="77777777" w:rsidR="002C2446" w:rsidRPr="000D7640" w:rsidRDefault="002C2446" w:rsidP="002C2446">
      <w:pPr>
        <w:widowControl w:val="0"/>
        <w:spacing w:line="235" w:lineRule="auto"/>
        <w:ind w:firstLine="709"/>
        <w:jc w:val="both"/>
        <w:rPr>
          <w:rStyle w:val="22"/>
          <w:rFonts w:eastAsia="Calibri"/>
          <w:color w:val="auto"/>
          <w:sz w:val="28"/>
          <w:szCs w:val="28"/>
        </w:rPr>
      </w:pPr>
      <w:r w:rsidRPr="000D7640">
        <w:rPr>
          <w:rStyle w:val="22"/>
          <w:rFonts w:eastAsia="Calibri"/>
          <w:color w:val="auto"/>
          <w:sz w:val="28"/>
          <w:szCs w:val="28"/>
        </w:rPr>
        <w:t>Отчетно-выборные собрания, конференции являются важными уставными мероприятиями в жизни первичных профсоюзных организаций. Они</w:t>
      </w:r>
      <w:r>
        <w:rPr>
          <w:rStyle w:val="22"/>
          <w:rFonts w:eastAsia="Calibri"/>
          <w:color w:val="auto"/>
          <w:sz w:val="28"/>
          <w:szCs w:val="28"/>
        </w:rPr>
        <w:t xml:space="preserve"> </w:t>
      </w:r>
      <w:r w:rsidRPr="000D7640">
        <w:rPr>
          <w:rStyle w:val="22"/>
          <w:rFonts w:eastAsia="Calibri"/>
          <w:color w:val="auto"/>
          <w:sz w:val="28"/>
          <w:szCs w:val="28"/>
        </w:rPr>
        <w:t>призваны в деловой обстановке подвести итоги работы профсоюзных комитетов, ревизионных комиссий за отчетный период, наметить задачи на новый срок полномочий.</w:t>
      </w:r>
    </w:p>
    <w:p w14:paraId="70B0B163" w14:textId="77777777" w:rsidR="002C2446" w:rsidRPr="007C42CD" w:rsidRDefault="002C2446" w:rsidP="002C2446">
      <w:pPr>
        <w:widowControl w:val="0"/>
        <w:spacing w:line="235" w:lineRule="auto"/>
        <w:ind w:firstLine="709"/>
        <w:jc w:val="both"/>
        <w:rPr>
          <w:rStyle w:val="22"/>
          <w:rFonts w:eastAsia="Calibri"/>
          <w:color w:val="auto"/>
          <w:sz w:val="28"/>
          <w:szCs w:val="28"/>
        </w:rPr>
      </w:pPr>
      <w:r w:rsidRPr="007C42CD">
        <w:rPr>
          <w:rStyle w:val="22"/>
          <w:rFonts w:eastAsia="Calibri"/>
          <w:color w:val="auto"/>
          <w:sz w:val="28"/>
          <w:szCs w:val="28"/>
        </w:rPr>
        <w:t>Президиум Совета ФПБ принимает решение о проведении в единые сроки отчетов и выборов в отраслевых профсоюзах и их организационных структурах. Руководствуясь этим решением</w:t>
      </w:r>
      <w:r>
        <w:rPr>
          <w:rStyle w:val="22"/>
          <w:rFonts w:eastAsia="Calibri"/>
          <w:color w:val="auto"/>
          <w:sz w:val="28"/>
          <w:szCs w:val="28"/>
        </w:rPr>
        <w:t>,</w:t>
      </w:r>
      <w:r w:rsidRPr="007C42CD">
        <w:rPr>
          <w:rStyle w:val="22"/>
          <w:rFonts w:eastAsia="Calibri"/>
          <w:color w:val="auto"/>
          <w:sz w:val="28"/>
          <w:szCs w:val="28"/>
        </w:rPr>
        <w:t xml:space="preserve"> отраслевые профсоюзы принимают аналогичные решения с указанием сроков проведения отчетов и выборов.</w:t>
      </w:r>
    </w:p>
    <w:p w14:paraId="45921229" w14:textId="77777777" w:rsidR="002C2446" w:rsidRPr="000D7640" w:rsidRDefault="002C2446" w:rsidP="002C2446">
      <w:pPr>
        <w:spacing w:line="235" w:lineRule="auto"/>
        <w:ind w:firstLine="709"/>
        <w:jc w:val="both"/>
        <w:rPr>
          <w:rStyle w:val="22"/>
          <w:rFonts w:eastAsia="Calibri"/>
          <w:color w:val="auto"/>
          <w:sz w:val="28"/>
          <w:szCs w:val="28"/>
        </w:rPr>
      </w:pPr>
      <w:r w:rsidRPr="000D7640">
        <w:rPr>
          <w:rStyle w:val="22"/>
          <w:rFonts w:eastAsia="Calibri"/>
          <w:color w:val="auto"/>
          <w:sz w:val="28"/>
          <w:szCs w:val="28"/>
        </w:rPr>
        <w:t>До проведения отчетов и выборов в первичных профсоюзных организациях их профсоюзные комитеты рассматривают сложившуюся на этот период структуру первичных профсоюзных организаций (с учетом изменения количества цеховых организаций и (или) профгрупп) и при необходимости принимают соответствующие решения.</w:t>
      </w:r>
    </w:p>
    <w:p w14:paraId="0FCF77A7" w14:textId="77777777" w:rsidR="002C2446" w:rsidRPr="007C42CD" w:rsidRDefault="002C2446" w:rsidP="002C2446">
      <w:pPr>
        <w:widowControl w:val="0"/>
        <w:spacing w:line="235" w:lineRule="auto"/>
        <w:ind w:firstLine="709"/>
        <w:jc w:val="both"/>
        <w:rPr>
          <w:rStyle w:val="22"/>
          <w:rFonts w:eastAsia="Calibri"/>
          <w:color w:val="auto"/>
          <w:sz w:val="28"/>
          <w:szCs w:val="28"/>
        </w:rPr>
      </w:pPr>
      <w:r w:rsidRPr="007C42CD">
        <w:rPr>
          <w:rStyle w:val="22"/>
          <w:rFonts w:eastAsia="Calibri"/>
          <w:color w:val="auto"/>
          <w:sz w:val="28"/>
          <w:szCs w:val="28"/>
        </w:rPr>
        <w:t xml:space="preserve">Подготовка к отчетам и выборам в профсоюзных организациях начинается с планирования, которое осуществляет профсоюзный комитет, и состоит из трех взаимосвязанных и последовательных этапов: подготовительный, рабочий и этап подведения итогов. </w:t>
      </w:r>
    </w:p>
    <w:p w14:paraId="252E0375" w14:textId="77777777" w:rsidR="002C2446" w:rsidRPr="007C42CD" w:rsidRDefault="002C2446" w:rsidP="002C2446">
      <w:pPr>
        <w:widowControl w:val="0"/>
        <w:spacing w:line="235" w:lineRule="auto"/>
        <w:ind w:firstLine="709"/>
        <w:jc w:val="both"/>
        <w:rPr>
          <w:rStyle w:val="22"/>
          <w:rFonts w:eastAsia="Calibri"/>
          <w:color w:val="auto"/>
          <w:sz w:val="28"/>
          <w:szCs w:val="28"/>
        </w:rPr>
      </w:pPr>
      <w:r w:rsidRPr="007C42CD">
        <w:rPr>
          <w:rStyle w:val="22"/>
          <w:rFonts w:eastAsia="Calibri"/>
          <w:color w:val="auto"/>
          <w:sz w:val="28"/>
          <w:szCs w:val="28"/>
        </w:rPr>
        <w:t>При организации и проведении отчетов и выборов</w:t>
      </w:r>
      <w:r w:rsidRPr="009603CE">
        <w:rPr>
          <w:rStyle w:val="22"/>
          <w:rFonts w:eastAsia="Calibri"/>
          <w:color w:val="auto"/>
          <w:sz w:val="28"/>
          <w:szCs w:val="28"/>
        </w:rPr>
        <w:t xml:space="preserve"> необходимо обеспечить:</w:t>
      </w:r>
    </w:p>
    <w:p w14:paraId="71476569" w14:textId="77777777" w:rsidR="002C2446" w:rsidRPr="007C42CD" w:rsidRDefault="002C2446" w:rsidP="002C2446">
      <w:pPr>
        <w:widowControl w:val="0"/>
        <w:spacing w:line="235" w:lineRule="auto"/>
        <w:ind w:firstLine="709"/>
        <w:jc w:val="both"/>
        <w:rPr>
          <w:rStyle w:val="22"/>
          <w:rFonts w:eastAsia="Calibri"/>
          <w:color w:val="auto"/>
          <w:sz w:val="28"/>
          <w:szCs w:val="28"/>
        </w:rPr>
      </w:pPr>
      <w:r w:rsidRPr="007C42CD">
        <w:rPr>
          <w:rStyle w:val="22"/>
          <w:rFonts w:eastAsia="Calibri"/>
          <w:color w:val="auto"/>
          <w:sz w:val="28"/>
          <w:szCs w:val="28"/>
        </w:rPr>
        <w:t xml:space="preserve">соблюдение </w:t>
      </w:r>
      <w:r>
        <w:rPr>
          <w:rStyle w:val="22"/>
          <w:rFonts w:eastAsia="Calibri"/>
          <w:color w:val="auto"/>
          <w:sz w:val="28"/>
          <w:szCs w:val="28"/>
        </w:rPr>
        <w:t>У</w:t>
      </w:r>
      <w:r w:rsidRPr="007C42CD">
        <w:rPr>
          <w:rStyle w:val="22"/>
          <w:rFonts w:eastAsia="Calibri"/>
          <w:color w:val="auto"/>
          <w:sz w:val="28"/>
          <w:szCs w:val="28"/>
        </w:rPr>
        <w:t>става отраслевого профсоюза, Инструкции о проведении отчетов и выборов профсоюзных органов, ревизионных комиссий, их руководителей;</w:t>
      </w:r>
    </w:p>
    <w:p w14:paraId="5B0A590A" w14:textId="77777777" w:rsidR="002C2446" w:rsidRPr="007C42CD" w:rsidRDefault="002C2446" w:rsidP="002C2446">
      <w:pPr>
        <w:widowControl w:val="0"/>
        <w:spacing w:line="235" w:lineRule="auto"/>
        <w:ind w:firstLine="709"/>
        <w:jc w:val="both"/>
        <w:rPr>
          <w:rStyle w:val="22"/>
          <w:rFonts w:eastAsia="Calibri"/>
          <w:color w:val="auto"/>
          <w:sz w:val="28"/>
          <w:szCs w:val="28"/>
        </w:rPr>
      </w:pPr>
      <w:r w:rsidRPr="007C42CD">
        <w:rPr>
          <w:rStyle w:val="22"/>
          <w:rFonts w:eastAsia="Calibri"/>
          <w:color w:val="auto"/>
          <w:sz w:val="28"/>
          <w:szCs w:val="28"/>
        </w:rPr>
        <w:t>выдвижение кандидатур, предлагаемых к избранию руководителями первичных профсоюзных организаций</w:t>
      </w:r>
      <w:r>
        <w:rPr>
          <w:rStyle w:val="22"/>
          <w:rFonts w:eastAsia="Calibri"/>
          <w:color w:val="auto"/>
          <w:sz w:val="28"/>
          <w:szCs w:val="28"/>
        </w:rPr>
        <w:t>,</w:t>
      </w:r>
      <w:r w:rsidRPr="007C42CD">
        <w:rPr>
          <w:rStyle w:val="22"/>
          <w:rFonts w:eastAsia="Calibri"/>
          <w:color w:val="auto"/>
          <w:sz w:val="28"/>
          <w:szCs w:val="28"/>
        </w:rPr>
        <w:t xml:space="preserve"> в порядке, определенном Концепцией кадровой политики ФПБ, решениями руководящих органов ФПБ, членских организаций ФПБ. </w:t>
      </w:r>
    </w:p>
    <w:p w14:paraId="3706C40D" w14:textId="77777777" w:rsidR="002C2446" w:rsidRPr="007C42CD" w:rsidRDefault="002C2446" w:rsidP="002C2446">
      <w:pPr>
        <w:widowControl w:val="0"/>
        <w:spacing w:line="235" w:lineRule="auto"/>
        <w:ind w:firstLine="709"/>
        <w:jc w:val="both"/>
        <w:rPr>
          <w:rStyle w:val="22"/>
          <w:rFonts w:eastAsia="Calibri"/>
          <w:color w:val="auto"/>
          <w:sz w:val="28"/>
          <w:szCs w:val="28"/>
        </w:rPr>
      </w:pPr>
      <w:r w:rsidRPr="007C42CD">
        <w:rPr>
          <w:rStyle w:val="22"/>
          <w:rFonts w:eastAsia="Calibri"/>
          <w:color w:val="auto"/>
          <w:sz w:val="28"/>
          <w:szCs w:val="28"/>
        </w:rPr>
        <w:t xml:space="preserve">Профсоюзные органы избираются на сроки, установленные уставами. Срок полномочий не может превышать 5 лет. </w:t>
      </w:r>
    </w:p>
    <w:p w14:paraId="199C0463" w14:textId="77777777" w:rsidR="002C2446" w:rsidRPr="007C42CD" w:rsidRDefault="002C2446" w:rsidP="002C2446">
      <w:pPr>
        <w:widowControl w:val="0"/>
        <w:spacing w:line="235" w:lineRule="auto"/>
        <w:ind w:firstLine="709"/>
        <w:jc w:val="both"/>
        <w:rPr>
          <w:rStyle w:val="22"/>
          <w:rFonts w:eastAsia="Calibri"/>
          <w:color w:val="auto"/>
          <w:sz w:val="28"/>
          <w:szCs w:val="28"/>
        </w:rPr>
      </w:pPr>
      <w:r w:rsidRPr="007C42CD">
        <w:rPr>
          <w:rStyle w:val="22"/>
          <w:rFonts w:eastAsia="Calibri"/>
          <w:color w:val="auto"/>
          <w:sz w:val="28"/>
          <w:szCs w:val="28"/>
        </w:rPr>
        <w:t xml:space="preserve">Ревизионные комиссии избираются одновременно с профсоюзными органами на срок их полномочий. </w:t>
      </w:r>
    </w:p>
    <w:p w14:paraId="1160FF64" w14:textId="77777777" w:rsidR="002C2446" w:rsidRPr="007C42CD" w:rsidRDefault="002C2446" w:rsidP="002C2446">
      <w:pPr>
        <w:widowControl w:val="0"/>
        <w:spacing w:line="235" w:lineRule="auto"/>
        <w:ind w:firstLine="709"/>
        <w:jc w:val="both"/>
        <w:rPr>
          <w:rStyle w:val="22"/>
          <w:rFonts w:eastAsia="Calibri"/>
          <w:color w:val="auto"/>
          <w:sz w:val="28"/>
          <w:szCs w:val="28"/>
        </w:rPr>
      </w:pPr>
      <w:r w:rsidRPr="007C42CD">
        <w:rPr>
          <w:rStyle w:val="22"/>
          <w:rFonts w:eastAsia="Calibri"/>
          <w:color w:val="auto"/>
          <w:sz w:val="28"/>
          <w:szCs w:val="28"/>
        </w:rPr>
        <w:t xml:space="preserve">На заседании профкома при необходимости предлагается сформировать оргкомитет (рабочую группу) по подготовке отчетно-выборного собрания, конференции. В качестве такой группы может выступать профком или только его часть, возможно, возникнет необходимость привлечь к этой работе кого-то из актива. </w:t>
      </w:r>
    </w:p>
    <w:p w14:paraId="5132665C" w14:textId="77777777" w:rsidR="002C2446" w:rsidRPr="007C42CD" w:rsidRDefault="002C2446" w:rsidP="002C2446">
      <w:pPr>
        <w:widowControl w:val="0"/>
        <w:spacing w:line="235" w:lineRule="auto"/>
        <w:ind w:firstLine="709"/>
        <w:jc w:val="both"/>
        <w:rPr>
          <w:rStyle w:val="22"/>
          <w:rFonts w:eastAsia="Calibri"/>
          <w:color w:val="auto"/>
          <w:sz w:val="28"/>
          <w:szCs w:val="28"/>
        </w:rPr>
      </w:pPr>
      <w:r w:rsidRPr="007C42CD">
        <w:rPr>
          <w:rStyle w:val="22"/>
          <w:rFonts w:eastAsia="Calibri"/>
          <w:color w:val="auto"/>
          <w:sz w:val="28"/>
          <w:szCs w:val="28"/>
        </w:rPr>
        <w:t>Подготовка к собранию, конференции требует продумывания каждого этапа и постоянного контроля за ходом его прохождения.</w:t>
      </w:r>
    </w:p>
    <w:p w14:paraId="158DB8C2" w14:textId="180A9B96" w:rsidR="002C2446" w:rsidRDefault="002C2446" w:rsidP="002C2446">
      <w:pPr>
        <w:widowControl w:val="0"/>
        <w:spacing w:line="235" w:lineRule="auto"/>
        <w:ind w:firstLine="709"/>
        <w:jc w:val="both"/>
        <w:rPr>
          <w:rStyle w:val="22"/>
          <w:rFonts w:eastAsia="Calibri"/>
          <w:color w:val="auto"/>
          <w:sz w:val="28"/>
          <w:szCs w:val="28"/>
        </w:rPr>
      </w:pPr>
      <w:r w:rsidRPr="007C42CD">
        <w:rPr>
          <w:rStyle w:val="22"/>
          <w:rFonts w:eastAsia="Calibri"/>
          <w:color w:val="auto"/>
          <w:sz w:val="28"/>
          <w:szCs w:val="28"/>
        </w:rPr>
        <w:t xml:space="preserve">Отчетно-выборное собрание проводится при возможности одновременного присутствия на нем более половины работающих членов профсоюза (обучающихся), состоящих на учете в первичной профсоюзной организации. </w:t>
      </w:r>
    </w:p>
    <w:p w14:paraId="78F59C13" w14:textId="576F48F6" w:rsidR="002C2446" w:rsidRPr="007C42CD" w:rsidRDefault="002C2446" w:rsidP="002C2446">
      <w:pPr>
        <w:widowControl w:val="0"/>
        <w:spacing w:line="240" w:lineRule="auto"/>
        <w:ind w:firstLine="709"/>
        <w:jc w:val="both"/>
        <w:rPr>
          <w:rStyle w:val="22"/>
          <w:rFonts w:eastAsia="Calibri"/>
          <w:color w:val="auto"/>
          <w:sz w:val="28"/>
          <w:szCs w:val="28"/>
        </w:rPr>
      </w:pPr>
      <w:r>
        <w:rPr>
          <w:rStyle w:val="22"/>
          <w:rFonts w:eastAsia="Calibri"/>
          <w:color w:val="auto"/>
          <w:sz w:val="28"/>
          <w:szCs w:val="28"/>
        </w:rPr>
        <w:br w:type="page"/>
      </w:r>
      <w:r w:rsidRPr="007C42CD">
        <w:rPr>
          <w:rStyle w:val="22"/>
          <w:rFonts w:eastAsia="Calibri"/>
          <w:color w:val="auto"/>
          <w:sz w:val="28"/>
          <w:szCs w:val="28"/>
        </w:rPr>
        <w:lastRenderedPageBreak/>
        <w:t xml:space="preserve">Проведение отчетно-выборной конференции возможно в первичных профсоюзных организациях, в структуре которых имеются цеховые организации и (или) профсоюзные группы, на собраниях которых избираются делегаты. </w:t>
      </w:r>
      <w:r w:rsidR="00CB261B">
        <w:rPr>
          <w:rStyle w:val="22"/>
          <w:rFonts w:eastAsia="Calibri"/>
          <w:color w:val="auto"/>
          <w:sz w:val="28"/>
          <w:szCs w:val="28"/>
        </w:rPr>
        <w:br/>
      </w:r>
      <w:r w:rsidRPr="007C42CD">
        <w:rPr>
          <w:rStyle w:val="22"/>
          <w:rFonts w:eastAsia="Calibri"/>
          <w:color w:val="auto"/>
          <w:sz w:val="28"/>
          <w:szCs w:val="28"/>
        </w:rPr>
        <w:t>При этом в цеховых организациях, состоящих из профсоюзных групп, возможно проведение конференций. Конференция считается правомочной при участии в ней не менее 2/3 избранных делегатов.</w:t>
      </w:r>
    </w:p>
    <w:p w14:paraId="01718E8D" w14:textId="77777777" w:rsidR="002C2446" w:rsidRDefault="002C2446" w:rsidP="002C2446">
      <w:pPr>
        <w:widowControl w:val="0"/>
        <w:spacing w:after="240" w:line="240" w:lineRule="auto"/>
        <w:jc w:val="center"/>
        <w:rPr>
          <w:rFonts w:ascii="Times New Roman" w:hAnsi="Times New Roman"/>
          <w:b/>
          <w:sz w:val="28"/>
          <w:szCs w:val="28"/>
          <w:lang w:val="ru-RU" w:bidi="ru-RU"/>
        </w:rPr>
      </w:pPr>
      <w:r w:rsidRPr="000D7640">
        <w:rPr>
          <w:rFonts w:ascii="Times New Roman" w:eastAsia="Arial Unicode MS" w:hAnsi="Times New Roman"/>
          <w:sz w:val="28"/>
          <w:szCs w:val="28"/>
          <w:lang w:val="ru-RU" w:eastAsia="ru-RU" w:bidi="ru-RU"/>
        </w:rPr>
        <w:br w:type="page"/>
      </w:r>
      <w:bookmarkStart w:id="9" w:name="_Hlk151723053"/>
      <w:bookmarkStart w:id="10" w:name="bookmark31"/>
      <w:r w:rsidRPr="000D7640">
        <w:rPr>
          <w:rFonts w:ascii="Times New Roman" w:hAnsi="Times New Roman"/>
          <w:b/>
          <w:sz w:val="28"/>
          <w:szCs w:val="28"/>
          <w:lang w:val="ru-RU" w:bidi="ru-RU"/>
        </w:rPr>
        <w:lastRenderedPageBreak/>
        <w:t xml:space="preserve">ЭТАПЫ ПОДГОТОВКИ И ПРОВЕДЕНИЯ </w:t>
      </w:r>
      <w:r w:rsidRPr="000D7640">
        <w:rPr>
          <w:rFonts w:ascii="Times New Roman" w:hAnsi="Times New Roman"/>
          <w:b/>
          <w:sz w:val="28"/>
          <w:szCs w:val="28"/>
          <w:lang w:val="ru-RU" w:bidi="ru-RU"/>
        </w:rPr>
        <w:br/>
        <w:t>ОТЧЕТНО-ВЫБОРНОГО СОБРАНИЯ, КОНФЕРЕНЦИИ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951"/>
      </w:tblGrid>
      <w:tr w:rsidR="002C2446" w:rsidRPr="009603CE" w14:paraId="640AFC2B" w14:textId="77777777" w:rsidTr="00EF7DCB">
        <w:trPr>
          <w:trHeight w:val="20"/>
        </w:trPr>
        <w:tc>
          <w:tcPr>
            <w:tcW w:w="9854" w:type="dxa"/>
            <w:gridSpan w:val="2"/>
            <w:shd w:val="clear" w:color="auto" w:fill="auto"/>
          </w:tcPr>
          <w:p w14:paraId="7C765E42" w14:textId="77777777" w:rsidR="002C2446" w:rsidRPr="000D7640" w:rsidRDefault="002C2446" w:rsidP="002C2446">
            <w:pPr>
              <w:spacing w:before="120" w:after="120" w:line="235" w:lineRule="auto"/>
              <w:jc w:val="center"/>
              <w:rPr>
                <w:rFonts w:ascii="Times New Roman" w:hAnsi="Times New Roman"/>
                <w:b/>
                <w:sz w:val="28"/>
                <w:szCs w:val="28"/>
                <w:lang w:val="ru-RU"/>
              </w:rPr>
            </w:pPr>
            <w:r w:rsidRPr="000D7640">
              <w:rPr>
                <w:rFonts w:ascii="Times New Roman" w:hAnsi="Times New Roman"/>
                <w:b/>
                <w:sz w:val="28"/>
                <w:szCs w:val="28"/>
              </w:rPr>
              <w:t>I</w:t>
            </w:r>
            <w:r w:rsidRPr="000D7640">
              <w:rPr>
                <w:rFonts w:ascii="Times New Roman" w:hAnsi="Times New Roman"/>
                <w:b/>
                <w:sz w:val="28"/>
                <w:szCs w:val="28"/>
                <w:lang w:val="ru-RU"/>
              </w:rPr>
              <w:t>. ПОДГОТОВИТЕЛЬНЫЙ ЭТАП</w:t>
            </w:r>
          </w:p>
        </w:tc>
      </w:tr>
      <w:tr w:rsidR="002C2446" w:rsidRPr="009603CE" w14:paraId="63DF7BBE" w14:textId="77777777" w:rsidTr="00EF7DCB">
        <w:trPr>
          <w:trHeight w:val="20"/>
        </w:trPr>
        <w:tc>
          <w:tcPr>
            <w:tcW w:w="4783" w:type="dxa"/>
            <w:shd w:val="clear" w:color="auto" w:fill="auto"/>
          </w:tcPr>
          <w:p w14:paraId="1478DC1C" w14:textId="77777777" w:rsidR="002C2446" w:rsidRPr="000D7640" w:rsidRDefault="002C2446" w:rsidP="002C2446">
            <w:pPr>
              <w:spacing w:line="235" w:lineRule="auto"/>
              <w:jc w:val="center"/>
              <w:rPr>
                <w:rFonts w:ascii="Times New Roman" w:hAnsi="Times New Roman"/>
                <w:sz w:val="28"/>
                <w:szCs w:val="28"/>
                <w:lang w:val="ru-RU"/>
              </w:rPr>
            </w:pPr>
            <w:r w:rsidRPr="000D7640">
              <w:rPr>
                <w:rFonts w:ascii="Times New Roman" w:hAnsi="Times New Roman"/>
                <w:b/>
                <w:sz w:val="28"/>
                <w:szCs w:val="28"/>
                <w:lang w:val="ru-RU"/>
              </w:rPr>
              <w:t>собрания</w:t>
            </w:r>
          </w:p>
        </w:tc>
        <w:tc>
          <w:tcPr>
            <w:tcW w:w="5071" w:type="dxa"/>
            <w:shd w:val="clear" w:color="auto" w:fill="auto"/>
          </w:tcPr>
          <w:p w14:paraId="7BA0D384" w14:textId="77777777" w:rsidR="002C2446" w:rsidRPr="000D7640" w:rsidRDefault="002C2446" w:rsidP="002C2446">
            <w:pPr>
              <w:spacing w:line="235" w:lineRule="auto"/>
              <w:jc w:val="center"/>
              <w:rPr>
                <w:rFonts w:ascii="Times New Roman" w:hAnsi="Times New Roman"/>
                <w:sz w:val="28"/>
                <w:szCs w:val="28"/>
                <w:lang w:val="ru-RU"/>
              </w:rPr>
            </w:pPr>
            <w:r w:rsidRPr="000D7640">
              <w:rPr>
                <w:rFonts w:ascii="Times New Roman" w:hAnsi="Times New Roman"/>
                <w:b/>
                <w:sz w:val="28"/>
                <w:szCs w:val="28"/>
                <w:lang w:val="ru-RU"/>
              </w:rPr>
              <w:t>конференции</w:t>
            </w:r>
          </w:p>
        </w:tc>
      </w:tr>
      <w:tr w:rsidR="002C2446" w:rsidRPr="009603CE" w14:paraId="4A63B8C8" w14:textId="77777777" w:rsidTr="00EF7DCB">
        <w:trPr>
          <w:trHeight w:val="20"/>
        </w:trPr>
        <w:tc>
          <w:tcPr>
            <w:tcW w:w="9854" w:type="dxa"/>
            <w:gridSpan w:val="2"/>
            <w:shd w:val="clear" w:color="auto" w:fill="auto"/>
          </w:tcPr>
          <w:p w14:paraId="0F9B0D8E" w14:textId="77777777" w:rsidR="002C2446" w:rsidRPr="000D7640" w:rsidRDefault="002C2446" w:rsidP="002C2446">
            <w:pPr>
              <w:spacing w:before="120" w:after="120" w:line="235" w:lineRule="auto"/>
              <w:ind w:right="-45" w:firstLine="40"/>
              <w:jc w:val="center"/>
              <w:rPr>
                <w:rFonts w:ascii="Times New Roman" w:hAnsi="Times New Roman"/>
                <w:sz w:val="28"/>
                <w:szCs w:val="28"/>
                <w:lang w:val="ru-RU"/>
              </w:rPr>
            </w:pPr>
            <w:r w:rsidRPr="000D7640">
              <w:rPr>
                <w:rFonts w:ascii="Times New Roman" w:hAnsi="Times New Roman"/>
                <w:i/>
                <w:sz w:val="28"/>
                <w:szCs w:val="28"/>
                <w:lang w:val="ru-RU"/>
              </w:rPr>
              <w:t>Планирование и подготовка</w:t>
            </w:r>
          </w:p>
        </w:tc>
      </w:tr>
      <w:tr w:rsidR="002C2446" w:rsidRPr="00EF7DCB" w14:paraId="32F8051E" w14:textId="77777777" w:rsidTr="00EF7DCB">
        <w:trPr>
          <w:trHeight w:val="20"/>
        </w:trPr>
        <w:tc>
          <w:tcPr>
            <w:tcW w:w="4783" w:type="dxa"/>
            <w:shd w:val="clear" w:color="auto" w:fill="auto"/>
          </w:tcPr>
          <w:p w14:paraId="6EB4B356" w14:textId="77777777" w:rsidR="002C2446" w:rsidRPr="000D7640" w:rsidRDefault="002C2446" w:rsidP="002C2446">
            <w:pPr>
              <w:spacing w:line="235" w:lineRule="auto"/>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1. Принять решение профкома </w:t>
            </w:r>
            <w:r w:rsidRPr="000D7640">
              <w:rPr>
                <w:rFonts w:ascii="Times New Roman" w:eastAsia="Times New Roman" w:hAnsi="Times New Roman"/>
                <w:sz w:val="28"/>
                <w:szCs w:val="28"/>
                <w:lang w:val="ru-RU" w:eastAsia="ru-RU" w:bidi="ru-RU"/>
              </w:rPr>
              <w:br/>
              <w:t xml:space="preserve">о выдвижении кандидатур, предлагаемых к избранию председателем, </w:t>
            </w:r>
            <w:r w:rsidRPr="000D7640">
              <w:rPr>
                <w:rFonts w:ascii="Times New Roman" w:eastAsia="Times New Roman" w:hAnsi="Times New Roman"/>
                <w:sz w:val="28"/>
                <w:szCs w:val="28"/>
                <w:lang w:val="ru-RU" w:eastAsia="ru-RU" w:bidi="ru-RU"/>
              </w:rPr>
              <w:br/>
              <w:t>заместителем председателя первичной профсоюзной организации.</w:t>
            </w:r>
          </w:p>
          <w:p w14:paraId="2550CC8D" w14:textId="77777777" w:rsidR="002C2446" w:rsidRPr="000D7640" w:rsidRDefault="002C2446" w:rsidP="002C2446">
            <w:pPr>
              <w:spacing w:line="235" w:lineRule="auto"/>
              <w:ind w:right="-52"/>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2. Принять решение профкома </w:t>
            </w:r>
            <w:r w:rsidRPr="000D7640">
              <w:rPr>
                <w:rFonts w:ascii="Times New Roman" w:eastAsia="Times New Roman" w:hAnsi="Times New Roman"/>
                <w:sz w:val="28"/>
                <w:szCs w:val="28"/>
                <w:lang w:val="ru-RU" w:eastAsia="ru-RU" w:bidi="ru-RU"/>
              </w:rPr>
              <w:br/>
              <w:t>о проведении отчетов и выборов, в рамках которого:</w:t>
            </w:r>
          </w:p>
          <w:p w14:paraId="27C3FCB0" w14:textId="77777777" w:rsidR="002C2446" w:rsidRPr="000D7640" w:rsidRDefault="002C2446" w:rsidP="002C2446">
            <w:pPr>
              <w:spacing w:line="235" w:lineRule="auto"/>
              <w:ind w:right="-52"/>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определить дату, время, место </w:t>
            </w:r>
            <w:r w:rsidRPr="000D7640">
              <w:rPr>
                <w:rFonts w:ascii="Times New Roman" w:eastAsia="Times New Roman" w:hAnsi="Times New Roman"/>
                <w:sz w:val="28"/>
                <w:szCs w:val="28"/>
                <w:lang w:val="ru-RU" w:eastAsia="ru-RU" w:bidi="ru-RU"/>
              </w:rPr>
              <w:br/>
              <w:t>проведения, повестку дня;</w:t>
            </w:r>
          </w:p>
          <w:p w14:paraId="24C1C002" w14:textId="77777777" w:rsidR="002C2446" w:rsidRPr="000D7640" w:rsidRDefault="002C2446" w:rsidP="002C2446">
            <w:pPr>
              <w:spacing w:line="235" w:lineRule="auto"/>
              <w:ind w:right="-48" w:firstLine="40"/>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создать оргкомитет (рабочую группу) (при необходимости);</w:t>
            </w:r>
          </w:p>
          <w:p w14:paraId="37EFDEEC" w14:textId="77777777" w:rsidR="002C2446" w:rsidRPr="000D7640" w:rsidRDefault="002C2446" w:rsidP="002C2446">
            <w:pPr>
              <w:widowControl w:val="0"/>
              <w:spacing w:line="235" w:lineRule="auto"/>
              <w:ind w:left="22" w:right="-48" w:firstLine="18"/>
              <w:rPr>
                <w:rFonts w:ascii="Times New Roman" w:eastAsia="Times New Roman" w:hAnsi="Times New Roman"/>
                <w:spacing w:val="-4"/>
                <w:sz w:val="28"/>
                <w:szCs w:val="28"/>
                <w:lang w:val="ru-RU" w:eastAsia="ru-RU" w:bidi="ru-RU"/>
              </w:rPr>
            </w:pPr>
            <w:r w:rsidRPr="000D7640">
              <w:rPr>
                <w:rFonts w:ascii="Times New Roman" w:eastAsia="Times New Roman" w:hAnsi="Times New Roman"/>
                <w:sz w:val="28"/>
                <w:szCs w:val="28"/>
                <w:lang w:val="ru-RU" w:eastAsia="ru-RU" w:bidi="ru-RU"/>
              </w:rPr>
              <w:t>утвердить план подготовки собрания (при необходимости)</w:t>
            </w:r>
            <w:r>
              <w:rPr>
                <w:rFonts w:ascii="Times New Roman" w:eastAsia="Times New Roman" w:hAnsi="Times New Roman"/>
                <w:sz w:val="28"/>
                <w:szCs w:val="28"/>
                <w:lang w:val="ru-RU" w:eastAsia="ru-RU" w:bidi="ru-RU"/>
              </w:rPr>
              <w:t>.</w:t>
            </w:r>
          </w:p>
          <w:p w14:paraId="0847E78B" w14:textId="77777777" w:rsidR="002C2446" w:rsidRPr="000D7640" w:rsidRDefault="002C2446" w:rsidP="002C2446">
            <w:pPr>
              <w:spacing w:line="235" w:lineRule="auto"/>
              <w:rPr>
                <w:rFonts w:ascii="Times New Roman" w:hAnsi="Times New Roman"/>
                <w:sz w:val="28"/>
                <w:szCs w:val="28"/>
                <w:lang w:val="ru-RU"/>
              </w:rPr>
            </w:pPr>
          </w:p>
        </w:tc>
        <w:tc>
          <w:tcPr>
            <w:tcW w:w="5071" w:type="dxa"/>
            <w:shd w:val="clear" w:color="auto" w:fill="auto"/>
          </w:tcPr>
          <w:p w14:paraId="498A70E0" w14:textId="77777777" w:rsidR="002C2446" w:rsidRPr="005569EA" w:rsidRDefault="002C2446" w:rsidP="002C2446">
            <w:pPr>
              <w:spacing w:line="235" w:lineRule="auto"/>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1. Принять решение профкома </w:t>
            </w:r>
            <w:r w:rsidRPr="000D7640">
              <w:rPr>
                <w:rFonts w:ascii="Times New Roman" w:eastAsia="Times New Roman" w:hAnsi="Times New Roman"/>
                <w:sz w:val="28"/>
                <w:szCs w:val="28"/>
                <w:lang w:val="ru-RU" w:eastAsia="ru-RU" w:bidi="ru-RU"/>
              </w:rPr>
              <w:br/>
              <w:t xml:space="preserve">о выдвижении кандидатур, предлагаемых к избранию председателем, </w:t>
            </w:r>
            <w:r w:rsidRPr="005569EA">
              <w:rPr>
                <w:rFonts w:ascii="Times New Roman" w:eastAsia="Times New Roman" w:hAnsi="Times New Roman"/>
                <w:sz w:val="28"/>
                <w:szCs w:val="28"/>
                <w:lang w:val="ru-RU" w:eastAsia="ru-RU" w:bidi="ru-RU"/>
              </w:rPr>
              <w:t>заместителем председателя первичной профсоюзной организации.</w:t>
            </w:r>
          </w:p>
          <w:p w14:paraId="5F190FC0" w14:textId="77777777" w:rsidR="002C2446" w:rsidRPr="000D7640" w:rsidRDefault="002C2446" w:rsidP="002C2446">
            <w:pPr>
              <w:spacing w:line="235" w:lineRule="auto"/>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2. Принять решение профкома о проведении отчетов и выборов, в рамках которого:</w:t>
            </w:r>
          </w:p>
          <w:p w14:paraId="5F7E1270" w14:textId="77777777" w:rsidR="002C2446" w:rsidRPr="000D7640" w:rsidRDefault="002C2446" w:rsidP="002C2446">
            <w:pPr>
              <w:spacing w:line="235" w:lineRule="auto"/>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определить дату, время, место проведения, повестку дня;</w:t>
            </w:r>
          </w:p>
          <w:p w14:paraId="02963CCA" w14:textId="77777777" w:rsidR="002C2446" w:rsidRPr="000D7640" w:rsidRDefault="002C2446" w:rsidP="002C2446">
            <w:pPr>
              <w:spacing w:line="235" w:lineRule="auto"/>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установить норму представительства на конференцию;</w:t>
            </w:r>
          </w:p>
          <w:p w14:paraId="58A6CCA6" w14:textId="77777777" w:rsidR="002C2446" w:rsidRPr="000D7640" w:rsidRDefault="002C2446" w:rsidP="002C2446">
            <w:pPr>
              <w:spacing w:line="235" w:lineRule="auto"/>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утвердить график отчетов и выборов в профгруппах и (или) цеховых организациях, закрепив за ними членов профкома;</w:t>
            </w:r>
          </w:p>
          <w:p w14:paraId="1205F026" w14:textId="77777777" w:rsidR="002C2446" w:rsidRPr="000D7640" w:rsidRDefault="002C2446" w:rsidP="002C2446">
            <w:pPr>
              <w:spacing w:line="235" w:lineRule="auto"/>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назначить дату проведения учебы профсоюзного актива и т. д.;</w:t>
            </w:r>
          </w:p>
          <w:p w14:paraId="08DAA53E" w14:textId="77777777" w:rsidR="002C2446" w:rsidRPr="005569EA" w:rsidRDefault="002C2446" w:rsidP="002C2446">
            <w:pPr>
              <w:spacing w:line="235" w:lineRule="auto"/>
              <w:ind w:right="-48" w:firstLine="40"/>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с</w:t>
            </w:r>
            <w:r w:rsidRPr="005569EA">
              <w:rPr>
                <w:rFonts w:ascii="Times New Roman" w:eastAsia="Times New Roman" w:hAnsi="Times New Roman"/>
                <w:sz w:val="28"/>
                <w:szCs w:val="28"/>
                <w:lang w:val="ru-RU" w:eastAsia="ru-RU" w:bidi="ru-RU"/>
              </w:rPr>
              <w:t>оздать оргкомитет (рабочую группу) (при необходимости);</w:t>
            </w:r>
          </w:p>
          <w:p w14:paraId="47020148" w14:textId="77777777" w:rsidR="002C2446" w:rsidRPr="005569EA" w:rsidRDefault="002C2446" w:rsidP="002C2446">
            <w:pPr>
              <w:spacing w:line="235" w:lineRule="auto"/>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утвердить план подготовки конференции (при необходимости)</w:t>
            </w:r>
            <w:r>
              <w:rPr>
                <w:rFonts w:ascii="Times New Roman" w:eastAsia="Times New Roman" w:hAnsi="Times New Roman"/>
                <w:sz w:val="28"/>
                <w:szCs w:val="28"/>
                <w:lang w:val="ru-RU" w:eastAsia="ru-RU" w:bidi="ru-RU"/>
              </w:rPr>
              <w:t>.</w:t>
            </w:r>
          </w:p>
        </w:tc>
      </w:tr>
      <w:tr w:rsidR="002C2446" w:rsidRPr="00EF7DCB" w14:paraId="5DAB5813" w14:textId="77777777" w:rsidTr="00EF7DCB">
        <w:trPr>
          <w:trHeight w:val="20"/>
        </w:trPr>
        <w:tc>
          <w:tcPr>
            <w:tcW w:w="9854" w:type="dxa"/>
            <w:gridSpan w:val="2"/>
            <w:shd w:val="clear" w:color="auto" w:fill="auto"/>
          </w:tcPr>
          <w:p w14:paraId="6FE92131" w14:textId="77777777" w:rsidR="002C2446" w:rsidRPr="000D7640" w:rsidRDefault="002C2446" w:rsidP="002C2446">
            <w:pPr>
              <w:spacing w:before="120" w:after="120" w:line="235" w:lineRule="auto"/>
              <w:ind w:right="-45" w:firstLine="40"/>
              <w:jc w:val="center"/>
              <w:rPr>
                <w:rFonts w:ascii="Times New Roman" w:hAnsi="Times New Roman"/>
                <w:sz w:val="28"/>
                <w:szCs w:val="28"/>
                <w:lang w:val="ru-RU"/>
              </w:rPr>
            </w:pPr>
            <w:r w:rsidRPr="000D7640">
              <w:rPr>
                <w:rFonts w:ascii="Times New Roman" w:hAnsi="Times New Roman"/>
                <w:i/>
                <w:sz w:val="28"/>
                <w:szCs w:val="28"/>
                <w:lang w:val="ru-RU"/>
              </w:rPr>
              <w:t>Деятельность профсоюзного комитета, оргкомитета (рабочей группы)</w:t>
            </w:r>
          </w:p>
        </w:tc>
      </w:tr>
      <w:tr w:rsidR="002C2446" w:rsidRPr="00EF7DCB" w14:paraId="5B7F1CA7" w14:textId="77777777" w:rsidTr="00EF7DCB">
        <w:trPr>
          <w:trHeight w:val="20"/>
        </w:trPr>
        <w:tc>
          <w:tcPr>
            <w:tcW w:w="4783" w:type="dxa"/>
            <w:shd w:val="clear" w:color="auto" w:fill="auto"/>
          </w:tcPr>
          <w:p w14:paraId="115EB3BC" w14:textId="77777777" w:rsidR="002C2446" w:rsidRPr="009603CE" w:rsidRDefault="002C2446" w:rsidP="002C2446">
            <w:pPr>
              <w:spacing w:line="235" w:lineRule="auto"/>
              <w:rPr>
                <w:lang w:val="be-BY"/>
              </w:rPr>
            </w:pPr>
            <w:r w:rsidRPr="000D7640">
              <w:rPr>
                <w:rFonts w:ascii="Times New Roman" w:hAnsi="Times New Roman"/>
                <w:sz w:val="28"/>
                <w:szCs w:val="28"/>
                <w:lang w:val="ru-RU"/>
              </w:rPr>
              <w:t>1.</w:t>
            </w:r>
            <w:r>
              <w:rPr>
                <w:rFonts w:ascii="Times New Roman" w:hAnsi="Times New Roman"/>
                <w:sz w:val="28"/>
                <w:szCs w:val="28"/>
                <w:lang w:val="ru-RU"/>
              </w:rPr>
              <w:t> </w:t>
            </w:r>
            <w:r w:rsidRPr="000D7640">
              <w:rPr>
                <w:rFonts w:ascii="Times New Roman" w:hAnsi="Times New Roman"/>
                <w:sz w:val="28"/>
                <w:szCs w:val="28"/>
                <w:lang w:val="ru-RU"/>
              </w:rPr>
              <w:t>Распределить обязанности ч</w:t>
            </w:r>
            <w:r w:rsidRPr="00FB0D28">
              <w:rPr>
                <w:rFonts w:ascii="Times New Roman" w:hAnsi="Times New Roman"/>
                <w:sz w:val="28"/>
                <w:szCs w:val="28"/>
                <w:lang w:val="ru-RU"/>
              </w:rPr>
              <w:t>ле</w:t>
            </w:r>
            <w:r w:rsidRPr="001B2245">
              <w:rPr>
                <w:rFonts w:ascii="Times New Roman" w:hAnsi="Times New Roman"/>
                <w:sz w:val="28"/>
                <w:szCs w:val="28"/>
                <w:lang w:val="ru-RU"/>
              </w:rPr>
              <w:t>нов профсоюзного комитета, оргкомитета (рабочей группы).</w:t>
            </w:r>
          </w:p>
          <w:p w14:paraId="7921FD2C" w14:textId="77777777" w:rsidR="002C2446" w:rsidRPr="009603CE" w:rsidRDefault="002C2446" w:rsidP="002C2446">
            <w:pPr>
              <w:pStyle w:val="ad"/>
              <w:spacing w:line="235" w:lineRule="auto"/>
              <w:ind w:left="22" w:firstLine="18"/>
              <w:rPr>
                <w:rFonts w:ascii="Times New Roman" w:hAnsi="Times New Roman"/>
                <w:sz w:val="28"/>
                <w:szCs w:val="28"/>
              </w:rPr>
            </w:pPr>
            <w:r w:rsidRPr="009603CE">
              <w:rPr>
                <w:rFonts w:ascii="Times New Roman" w:hAnsi="Times New Roman"/>
                <w:sz w:val="28"/>
                <w:szCs w:val="28"/>
                <w:lang w:val="be-BY"/>
              </w:rPr>
              <w:t>2</w:t>
            </w:r>
            <w:r w:rsidRPr="000D7640">
              <w:rPr>
                <w:rFonts w:ascii="Times New Roman" w:hAnsi="Times New Roman"/>
                <w:lang w:val="be-BY"/>
              </w:rPr>
              <w:t>.</w:t>
            </w:r>
            <w:r>
              <w:rPr>
                <w:rFonts w:ascii="Times New Roman" w:hAnsi="Times New Roman"/>
                <w:sz w:val="28"/>
                <w:szCs w:val="28"/>
              </w:rPr>
              <w:t> </w:t>
            </w:r>
            <w:r w:rsidRPr="000D7640">
              <w:rPr>
                <w:rFonts w:ascii="Times New Roman" w:hAnsi="Times New Roman"/>
                <w:sz w:val="28"/>
                <w:szCs w:val="28"/>
              </w:rPr>
              <w:t>Проанализировать качество организации предыдущего отчетно-выборного собрания, результаты в</w:t>
            </w:r>
            <w:r w:rsidRPr="00FB0D28">
              <w:rPr>
                <w:rFonts w:ascii="Times New Roman" w:hAnsi="Times New Roman"/>
                <w:sz w:val="28"/>
                <w:szCs w:val="28"/>
              </w:rPr>
              <w:t>ы</w:t>
            </w:r>
            <w:r w:rsidRPr="001B2245">
              <w:rPr>
                <w:rFonts w:ascii="Times New Roman" w:hAnsi="Times New Roman"/>
                <w:sz w:val="28"/>
                <w:szCs w:val="28"/>
              </w:rPr>
              <w:t>полнения поставленных целей</w:t>
            </w:r>
            <w:r w:rsidRPr="000D7640">
              <w:rPr>
                <w:rFonts w:ascii="Times New Roman" w:hAnsi="Times New Roman"/>
                <w:sz w:val="28"/>
                <w:szCs w:val="28"/>
              </w:rPr>
              <w:t xml:space="preserve"> и </w:t>
            </w:r>
            <w:r w:rsidRPr="00FB0D28">
              <w:rPr>
                <w:rFonts w:ascii="Times New Roman" w:hAnsi="Times New Roman"/>
                <w:sz w:val="28"/>
                <w:szCs w:val="28"/>
              </w:rPr>
              <w:t>задач</w:t>
            </w:r>
            <w:r w:rsidRPr="001B2245">
              <w:rPr>
                <w:rFonts w:ascii="Times New Roman" w:hAnsi="Times New Roman"/>
                <w:sz w:val="28"/>
                <w:szCs w:val="28"/>
              </w:rPr>
              <w:t>.</w:t>
            </w:r>
          </w:p>
          <w:p w14:paraId="27FA84EF" w14:textId="77777777" w:rsidR="002C2446" w:rsidRPr="001B2245" w:rsidRDefault="002C2446" w:rsidP="002C2446">
            <w:pPr>
              <w:spacing w:line="235" w:lineRule="auto"/>
              <w:ind w:left="22" w:right="-48" w:firstLine="18"/>
              <w:rPr>
                <w:rFonts w:ascii="Times New Roman" w:eastAsia="Times New Roman" w:hAnsi="Times New Roman"/>
                <w:sz w:val="28"/>
                <w:szCs w:val="28"/>
                <w:lang w:val="ru-RU" w:eastAsia="ru-RU" w:bidi="ru-RU"/>
              </w:rPr>
            </w:pPr>
            <w:r w:rsidRPr="000D7640">
              <w:rPr>
                <w:rFonts w:ascii="Times New Roman" w:hAnsi="Times New Roman"/>
                <w:sz w:val="28"/>
                <w:szCs w:val="28"/>
                <w:lang w:val="ru-RU"/>
              </w:rPr>
              <w:t>3.</w:t>
            </w:r>
            <w:r>
              <w:rPr>
                <w:rFonts w:ascii="Times New Roman" w:hAnsi="Times New Roman"/>
                <w:sz w:val="28"/>
                <w:szCs w:val="28"/>
                <w:lang w:val="ru-RU"/>
              </w:rPr>
              <w:t> </w:t>
            </w:r>
            <w:r w:rsidRPr="000D7640">
              <w:rPr>
                <w:rFonts w:ascii="Times New Roman" w:hAnsi="Times New Roman"/>
                <w:sz w:val="28"/>
                <w:szCs w:val="28"/>
                <w:lang w:val="ru-RU"/>
              </w:rPr>
              <w:t>Собрать предложения</w:t>
            </w:r>
            <w:r w:rsidRPr="000D7640">
              <w:rPr>
                <w:rFonts w:ascii="Times New Roman" w:eastAsia="Times New Roman" w:hAnsi="Times New Roman"/>
                <w:spacing w:val="-2"/>
                <w:sz w:val="28"/>
                <w:szCs w:val="28"/>
                <w:lang w:val="ru-RU" w:eastAsia="ru-RU" w:bidi="ru-RU"/>
              </w:rPr>
              <w:t xml:space="preserve"> профсоюзного актива по</w:t>
            </w:r>
            <w:r w:rsidRPr="00FB0D28">
              <w:rPr>
                <w:rFonts w:ascii="Times New Roman" w:eastAsia="Times New Roman" w:hAnsi="Times New Roman"/>
                <w:sz w:val="28"/>
                <w:szCs w:val="28"/>
                <w:lang w:val="ru-RU" w:eastAsia="ru-RU" w:bidi="ru-RU"/>
              </w:rPr>
              <w:t xml:space="preserve"> проведению собран</w:t>
            </w:r>
            <w:r w:rsidRPr="001B2245">
              <w:rPr>
                <w:rFonts w:ascii="Times New Roman" w:eastAsia="Times New Roman" w:hAnsi="Times New Roman"/>
                <w:sz w:val="28"/>
                <w:szCs w:val="28"/>
                <w:lang w:val="ru-RU" w:eastAsia="ru-RU" w:bidi="ru-RU"/>
              </w:rPr>
              <w:t>ия.</w:t>
            </w:r>
          </w:p>
          <w:p w14:paraId="50CA99B8" w14:textId="77777777" w:rsidR="002C2446" w:rsidRPr="000D7640" w:rsidRDefault="002C2446" w:rsidP="002C2446">
            <w:pPr>
              <w:widowControl w:val="0"/>
              <w:spacing w:line="235" w:lineRule="auto"/>
              <w:ind w:right="-48"/>
              <w:rPr>
                <w:rFonts w:ascii="Times New Roman" w:hAnsi="Times New Roman"/>
                <w:sz w:val="28"/>
                <w:szCs w:val="28"/>
                <w:lang w:val="ru-RU"/>
              </w:rPr>
            </w:pPr>
          </w:p>
        </w:tc>
        <w:tc>
          <w:tcPr>
            <w:tcW w:w="5071" w:type="dxa"/>
            <w:shd w:val="clear" w:color="auto" w:fill="auto"/>
          </w:tcPr>
          <w:p w14:paraId="0777F9F8" w14:textId="77777777" w:rsidR="002C2446" w:rsidRPr="000D7640" w:rsidRDefault="002C2446" w:rsidP="002C2446">
            <w:pPr>
              <w:spacing w:line="235" w:lineRule="auto"/>
              <w:ind w:left="37" w:right="-48" w:firstLine="3"/>
              <w:rPr>
                <w:rFonts w:ascii="Times New Roman" w:hAnsi="Times New Roman"/>
                <w:sz w:val="28"/>
                <w:szCs w:val="28"/>
                <w:lang w:val="ru-RU"/>
              </w:rPr>
            </w:pPr>
            <w:r w:rsidRPr="000D7640">
              <w:rPr>
                <w:rFonts w:ascii="Times New Roman" w:hAnsi="Times New Roman"/>
                <w:sz w:val="28"/>
                <w:szCs w:val="28"/>
                <w:lang w:val="ru-RU"/>
              </w:rPr>
              <w:t>1. Распределить обязанности членов профсоюзного комитета, оргкомитета (рабочей группы).</w:t>
            </w:r>
          </w:p>
          <w:p w14:paraId="20BD5592" w14:textId="77777777" w:rsidR="002C2446" w:rsidRPr="000D7640" w:rsidRDefault="002C2446" w:rsidP="002C2446">
            <w:pPr>
              <w:spacing w:line="235" w:lineRule="auto"/>
              <w:ind w:left="37" w:right="-48" w:firstLine="3"/>
              <w:rPr>
                <w:rFonts w:ascii="Times New Roman" w:hAnsi="Times New Roman"/>
                <w:sz w:val="28"/>
                <w:szCs w:val="28"/>
                <w:lang w:val="ru-RU"/>
              </w:rPr>
            </w:pPr>
            <w:r w:rsidRPr="000D7640">
              <w:rPr>
                <w:rFonts w:ascii="Times New Roman" w:hAnsi="Times New Roman"/>
                <w:sz w:val="28"/>
                <w:szCs w:val="28"/>
                <w:lang w:val="ru-RU"/>
              </w:rPr>
              <w:t>2.</w:t>
            </w:r>
            <w:r>
              <w:rPr>
                <w:rFonts w:ascii="Times New Roman" w:hAnsi="Times New Roman"/>
                <w:sz w:val="28"/>
                <w:szCs w:val="28"/>
                <w:lang w:val="ru-RU"/>
              </w:rPr>
              <w:t> </w:t>
            </w:r>
            <w:r w:rsidRPr="000D7640">
              <w:rPr>
                <w:rFonts w:ascii="Times New Roman" w:hAnsi="Times New Roman"/>
                <w:sz w:val="28"/>
                <w:szCs w:val="28"/>
                <w:lang w:val="ru-RU"/>
              </w:rPr>
              <w:t>Проанализировать качество организации предыдущей отчетно-выборной конференции, результаты выполнения поставленных целей и задач.</w:t>
            </w:r>
          </w:p>
          <w:p w14:paraId="1A88778A" w14:textId="77777777" w:rsidR="002C2446" w:rsidRPr="000D7640" w:rsidRDefault="002C2446" w:rsidP="002C2446">
            <w:pPr>
              <w:spacing w:line="235" w:lineRule="auto"/>
              <w:ind w:left="37" w:right="-48" w:firstLine="3"/>
              <w:rPr>
                <w:rFonts w:ascii="Times New Roman" w:eastAsia="Times New Roman" w:hAnsi="Times New Roman"/>
                <w:sz w:val="28"/>
                <w:szCs w:val="28"/>
                <w:lang w:val="ru-RU" w:eastAsia="ru-RU" w:bidi="ru-RU"/>
              </w:rPr>
            </w:pPr>
            <w:r w:rsidRPr="000D7640">
              <w:rPr>
                <w:rFonts w:ascii="Times New Roman" w:hAnsi="Times New Roman"/>
                <w:sz w:val="28"/>
                <w:szCs w:val="28"/>
                <w:lang w:val="ru-RU"/>
              </w:rPr>
              <w:t>3. </w:t>
            </w:r>
            <w:r w:rsidRPr="000D7640">
              <w:rPr>
                <w:rFonts w:ascii="Times New Roman" w:eastAsia="Times New Roman" w:hAnsi="Times New Roman"/>
                <w:sz w:val="28"/>
                <w:szCs w:val="28"/>
                <w:lang w:val="ru-RU" w:eastAsia="ru-RU" w:bidi="ru-RU"/>
              </w:rPr>
              <w:t xml:space="preserve">Собрать предложения профсоюзного </w:t>
            </w:r>
            <w:r w:rsidRPr="000D7640">
              <w:rPr>
                <w:rFonts w:ascii="Times New Roman" w:eastAsia="Times New Roman" w:hAnsi="Times New Roman"/>
                <w:sz w:val="28"/>
                <w:szCs w:val="28"/>
                <w:lang w:val="ru-RU" w:eastAsia="ru-RU" w:bidi="ru-RU"/>
              </w:rPr>
              <w:br/>
              <w:t>актива по проведению конференции.</w:t>
            </w:r>
          </w:p>
          <w:p w14:paraId="005EB723" w14:textId="77777777" w:rsidR="002C2446" w:rsidRPr="000D7640" w:rsidRDefault="002C2446" w:rsidP="002C2446">
            <w:pPr>
              <w:widowControl w:val="0"/>
              <w:spacing w:line="235" w:lineRule="auto"/>
              <w:ind w:left="37" w:right="-48" w:firstLine="3"/>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4. Собрать и подготовить материалы для проектов отчетов и постановления.</w:t>
            </w:r>
          </w:p>
          <w:p w14:paraId="4CA47090" w14:textId="77777777" w:rsidR="002C2446" w:rsidRPr="000D7640" w:rsidRDefault="002C2446" w:rsidP="002C2446">
            <w:pPr>
              <w:widowControl w:val="0"/>
              <w:spacing w:line="235" w:lineRule="auto"/>
              <w:ind w:left="37" w:right="-48" w:firstLine="3"/>
              <w:rPr>
                <w:rFonts w:ascii="Times New Roman" w:hAnsi="Times New Roman"/>
                <w:sz w:val="28"/>
                <w:szCs w:val="28"/>
                <w:lang w:val="ru-RU"/>
              </w:rPr>
            </w:pPr>
          </w:p>
        </w:tc>
      </w:tr>
    </w:tbl>
    <w:p w14:paraId="367B20D0" w14:textId="77777777" w:rsidR="002C2446" w:rsidRPr="009603CE" w:rsidRDefault="002C2446" w:rsidP="002C2446">
      <w:pPr>
        <w:rPr>
          <w:lang w:val="ru-RU"/>
        </w:rPr>
        <w:sectPr w:rsidR="002C2446" w:rsidRPr="009603CE" w:rsidSect="00CB261B">
          <w:footerReference w:type="default" r:id="rId7"/>
          <w:footerReference w:type="first" r:id="rId8"/>
          <w:pgSz w:w="11906" w:h="16838"/>
          <w:pgMar w:top="1134" w:right="1134" w:bottom="1134" w:left="1134" w:header="709" w:footer="709" w:gutter="0"/>
          <w:pgNumType w:start="1"/>
          <w:cols w:space="708"/>
          <w:docGrid w:linePitch="360"/>
        </w:sectPr>
      </w:pPr>
    </w:p>
    <w:p w14:paraId="19A5CC9D" w14:textId="77777777" w:rsidR="002C2446" w:rsidRPr="003D3CB1" w:rsidRDefault="002C2446" w:rsidP="002C2446">
      <w:pPr>
        <w:jc w:val="right"/>
        <w:rPr>
          <w:rFonts w:ascii="Times New Roman" w:hAnsi="Times New Roman"/>
          <w:i/>
          <w:iCs/>
          <w:lang w:val="ru-RU"/>
        </w:rPr>
      </w:pPr>
      <w:r w:rsidRPr="003D3CB1">
        <w:rPr>
          <w:rFonts w:ascii="Times New Roman" w:hAnsi="Times New Roman"/>
          <w:i/>
          <w:iCs/>
          <w:lang w:val="ru-RU"/>
        </w:rPr>
        <w:lastRenderedPageBreak/>
        <w:t>Продолжение таблицы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2"/>
        <w:gridCol w:w="4946"/>
      </w:tblGrid>
      <w:tr w:rsidR="002C2446" w:rsidRPr="00EF7DCB" w14:paraId="03C5AB5C" w14:textId="77777777" w:rsidTr="00EF7DCB">
        <w:trPr>
          <w:trHeight w:val="20"/>
        </w:trPr>
        <w:tc>
          <w:tcPr>
            <w:tcW w:w="4783" w:type="dxa"/>
            <w:shd w:val="clear" w:color="auto" w:fill="auto"/>
          </w:tcPr>
          <w:p w14:paraId="08A75398" w14:textId="77777777" w:rsidR="002C2446" w:rsidRPr="000D7640" w:rsidRDefault="002C2446" w:rsidP="00EF7DCB">
            <w:pPr>
              <w:widowControl w:val="0"/>
              <w:spacing w:line="226" w:lineRule="auto"/>
              <w:ind w:right="-48"/>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4. Собрать и подготовить материалы </w:t>
            </w:r>
            <w:r w:rsidRPr="002C2446">
              <w:rPr>
                <w:rFonts w:ascii="Times New Roman" w:eastAsia="Times New Roman" w:hAnsi="Times New Roman"/>
                <w:spacing w:val="-6"/>
                <w:sz w:val="28"/>
                <w:szCs w:val="28"/>
                <w:lang w:val="ru-RU" w:eastAsia="ru-RU" w:bidi="ru-RU"/>
              </w:rPr>
              <w:t>для проектов отчетов и постановления.</w:t>
            </w:r>
          </w:p>
          <w:p w14:paraId="163E964F" w14:textId="77777777" w:rsidR="002C2446" w:rsidRPr="000D7640" w:rsidRDefault="002C2446" w:rsidP="00EF7DCB">
            <w:pPr>
              <w:widowControl w:val="0"/>
              <w:spacing w:line="226" w:lineRule="auto"/>
              <w:ind w:left="33" w:right="-48" w:firstLine="7"/>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5.</w:t>
            </w:r>
            <w:r>
              <w:rPr>
                <w:rFonts w:ascii="Times New Roman" w:eastAsia="Times New Roman" w:hAnsi="Times New Roman"/>
                <w:spacing w:val="-4"/>
                <w:sz w:val="28"/>
                <w:szCs w:val="28"/>
                <w:lang w:val="ru-RU" w:eastAsia="ru-RU" w:bidi="ru-RU"/>
              </w:rPr>
              <w:t> </w:t>
            </w:r>
            <w:r w:rsidRPr="000D7640">
              <w:rPr>
                <w:rFonts w:ascii="Times New Roman" w:eastAsia="Times New Roman" w:hAnsi="Times New Roman"/>
                <w:sz w:val="28"/>
                <w:szCs w:val="28"/>
                <w:lang w:val="ru-RU" w:eastAsia="ru-RU" w:bidi="ru-RU"/>
              </w:rPr>
              <w:t>Определить темы выступлений и</w:t>
            </w:r>
            <w:r>
              <w:rPr>
                <w:rFonts w:ascii="Times New Roman" w:eastAsia="Times New Roman" w:hAnsi="Times New Roman"/>
                <w:sz w:val="28"/>
                <w:szCs w:val="28"/>
                <w:lang w:val="ru-RU" w:eastAsia="ru-RU" w:bidi="ru-RU"/>
              </w:rPr>
              <w:t> </w:t>
            </w:r>
            <w:r w:rsidRPr="000D7640">
              <w:rPr>
                <w:rFonts w:ascii="Times New Roman" w:eastAsia="Times New Roman" w:hAnsi="Times New Roman"/>
                <w:sz w:val="28"/>
                <w:szCs w:val="28"/>
                <w:lang w:val="ru-RU" w:eastAsia="ru-RU" w:bidi="ru-RU"/>
              </w:rPr>
              <w:t>выступающих.</w:t>
            </w:r>
          </w:p>
          <w:p w14:paraId="7A190EFD" w14:textId="77777777" w:rsidR="002C2446" w:rsidRPr="000D7640" w:rsidRDefault="002C2446" w:rsidP="00EF7DCB">
            <w:pPr>
              <w:widowControl w:val="0"/>
              <w:spacing w:line="226" w:lineRule="auto"/>
              <w:ind w:left="33" w:right="-48" w:firstLine="7"/>
              <w:rPr>
                <w:rFonts w:ascii="Times New Roman" w:eastAsia="Times New Roman" w:hAnsi="Times New Roman"/>
                <w:spacing w:val="-4"/>
                <w:sz w:val="28"/>
                <w:szCs w:val="28"/>
                <w:lang w:val="ru-RU" w:eastAsia="ru-RU" w:bidi="ru-RU"/>
              </w:rPr>
            </w:pPr>
            <w:r w:rsidRPr="000D7640">
              <w:rPr>
                <w:rFonts w:ascii="Times New Roman" w:eastAsia="Times New Roman" w:hAnsi="Times New Roman"/>
                <w:spacing w:val="-4"/>
                <w:sz w:val="28"/>
                <w:szCs w:val="28"/>
                <w:lang w:val="ru-RU" w:eastAsia="ru-RU" w:bidi="ru-RU"/>
              </w:rPr>
              <w:t>6.</w:t>
            </w:r>
            <w:r>
              <w:rPr>
                <w:rFonts w:ascii="Times New Roman" w:eastAsia="Times New Roman" w:hAnsi="Times New Roman"/>
                <w:spacing w:val="-4"/>
                <w:sz w:val="28"/>
                <w:szCs w:val="28"/>
                <w:lang w:val="ru-RU" w:eastAsia="ru-RU" w:bidi="ru-RU"/>
              </w:rPr>
              <w:t> </w:t>
            </w:r>
            <w:r w:rsidRPr="000D7640">
              <w:rPr>
                <w:rFonts w:ascii="Times New Roman" w:eastAsia="Times New Roman" w:hAnsi="Times New Roman"/>
                <w:spacing w:val="-4"/>
                <w:sz w:val="28"/>
                <w:szCs w:val="28"/>
                <w:lang w:val="ru-RU" w:eastAsia="ru-RU" w:bidi="ru-RU"/>
              </w:rPr>
              <w:t xml:space="preserve">Определить предполагаемый раздаточный материал. </w:t>
            </w:r>
          </w:p>
          <w:p w14:paraId="2E610C41" w14:textId="77777777" w:rsidR="002C2446" w:rsidRPr="000D7640" w:rsidRDefault="002C2446" w:rsidP="00EF7DCB">
            <w:pPr>
              <w:widowControl w:val="0"/>
              <w:spacing w:line="226" w:lineRule="auto"/>
              <w:ind w:left="33" w:right="-48" w:firstLine="7"/>
              <w:rPr>
                <w:rFonts w:ascii="Times New Roman" w:hAnsi="Times New Roman"/>
                <w:sz w:val="28"/>
                <w:szCs w:val="28"/>
                <w:lang w:val="ru-RU"/>
              </w:rPr>
            </w:pPr>
            <w:r w:rsidRPr="005569EA">
              <w:rPr>
                <w:rFonts w:ascii="Times New Roman" w:eastAsia="Times New Roman" w:hAnsi="Times New Roman"/>
                <w:spacing w:val="-4"/>
                <w:sz w:val="28"/>
                <w:szCs w:val="28"/>
                <w:lang w:val="ru-RU" w:eastAsia="ru-RU" w:bidi="ru-RU"/>
              </w:rPr>
              <w:t>7. Подготовить списки участников собрания и приглашенных, листы для их регистрации.</w:t>
            </w:r>
          </w:p>
        </w:tc>
        <w:tc>
          <w:tcPr>
            <w:tcW w:w="5071" w:type="dxa"/>
            <w:shd w:val="clear" w:color="auto" w:fill="auto"/>
          </w:tcPr>
          <w:p w14:paraId="5C1FD554" w14:textId="77777777" w:rsidR="002C2446" w:rsidRPr="000D7640" w:rsidRDefault="002C2446" w:rsidP="00EF7DCB">
            <w:pPr>
              <w:widowControl w:val="0"/>
              <w:spacing w:line="226" w:lineRule="auto"/>
              <w:ind w:left="37" w:right="-48" w:firstLine="3"/>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5. Определить темы выступлений и выступающих.</w:t>
            </w:r>
          </w:p>
          <w:p w14:paraId="4C47EECD" w14:textId="77777777" w:rsidR="002C2446" w:rsidRDefault="002C2446" w:rsidP="00EF7DCB">
            <w:pPr>
              <w:widowControl w:val="0"/>
              <w:spacing w:line="226" w:lineRule="auto"/>
              <w:ind w:left="37" w:right="-48"/>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6.</w:t>
            </w:r>
            <w:r>
              <w:rPr>
                <w:rFonts w:ascii="Times New Roman" w:eastAsia="Times New Roman" w:hAnsi="Times New Roman"/>
                <w:sz w:val="28"/>
                <w:szCs w:val="28"/>
                <w:lang w:val="ru-RU" w:eastAsia="ru-RU" w:bidi="ru-RU"/>
              </w:rPr>
              <w:t> </w:t>
            </w:r>
            <w:r w:rsidRPr="000D7640">
              <w:rPr>
                <w:rFonts w:ascii="Times New Roman" w:eastAsia="Times New Roman" w:hAnsi="Times New Roman"/>
                <w:sz w:val="28"/>
                <w:szCs w:val="28"/>
                <w:lang w:val="ru-RU" w:eastAsia="ru-RU" w:bidi="ru-RU"/>
              </w:rPr>
              <w:t xml:space="preserve">Определить предполагаемый раздаточный материал. </w:t>
            </w:r>
          </w:p>
          <w:p w14:paraId="7EA10EE7" w14:textId="77777777" w:rsidR="002C2446" w:rsidRPr="003D3CB1" w:rsidRDefault="002C2446" w:rsidP="00EF7DCB">
            <w:pPr>
              <w:widowControl w:val="0"/>
              <w:spacing w:line="226" w:lineRule="auto"/>
              <w:ind w:left="37" w:right="-48"/>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7. Подготовить списки делегатов конференции и приглашенных, листы для их регистрации</w:t>
            </w:r>
            <w:r>
              <w:rPr>
                <w:rFonts w:ascii="Times New Roman" w:eastAsia="Times New Roman" w:hAnsi="Times New Roman"/>
                <w:sz w:val="28"/>
                <w:szCs w:val="28"/>
                <w:lang w:val="ru-RU" w:eastAsia="ru-RU" w:bidi="ru-RU"/>
              </w:rPr>
              <w:t>.</w:t>
            </w:r>
          </w:p>
        </w:tc>
      </w:tr>
      <w:tr w:rsidR="002C2446" w:rsidRPr="00EF7DCB" w14:paraId="5A0236BF" w14:textId="77777777" w:rsidTr="00EF7DCB">
        <w:trPr>
          <w:trHeight w:val="20"/>
        </w:trPr>
        <w:tc>
          <w:tcPr>
            <w:tcW w:w="9854" w:type="dxa"/>
            <w:gridSpan w:val="2"/>
            <w:shd w:val="clear" w:color="auto" w:fill="auto"/>
          </w:tcPr>
          <w:p w14:paraId="514B8A37" w14:textId="77777777" w:rsidR="002C2446" w:rsidRPr="000D7640" w:rsidRDefault="002C2446" w:rsidP="00EF7DCB">
            <w:pPr>
              <w:spacing w:before="120" w:after="120" w:line="226" w:lineRule="auto"/>
              <w:ind w:right="-45" w:firstLine="40"/>
              <w:jc w:val="center"/>
              <w:rPr>
                <w:rFonts w:ascii="Times New Roman" w:hAnsi="Times New Roman"/>
                <w:sz w:val="28"/>
                <w:szCs w:val="28"/>
                <w:lang w:val="ru-RU"/>
              </w:rPr>
            </w:pPr>
            <w:r w:rsidRPr="000D7640">
              <w:rPr>
                <w:rFonts w:ascii="Times New Roman" w:hAnsi="Times New Roman"/>
                <w:i/>
                <w:sz w:val="28"/>
                <w:szCs w:val="28"/>
                <w:lang w:val="ru-RU"/>
              </w:rPr>
              <w:t xml:space="preserve">Финансовое и техническое обеспечение, </w:t>
            </w:r>
            <w:r w:rsidRPr="000D7640">
              <w:rPr>
                <w:rFonts w:ascii="Times New Roman" w:hAnsi="Times New Roman"/>
                <w:i/>
                <w:sz w:val="28"/>
                <w:szCs w:val="28"/>
                <w:lang w:val="ru-RU"/>
              </w:rPr>
              <w:br/>
              <w:t>организация сопутствующих мероприятий</w:t>
            </w:r>
          </w:p>
        </w:tc>
      </w:tr>
      <w:tr w:rsidR="002C2446" w:rsidRPr="00EF7DCB" w14:paraId="717407C8" w14:textId="77777777" w:rsidTr="00EF7DCB">
        <w:trPr>
          <w:trHeight w:val="20"/>
        </w:trPr>
        <w:tc>
          <w:tcPr>
            <w:tcW w:w="4783" w:type="dxa"/>
            <w:shd w:val="clear" w:color="auto" w:fill="auto"/>
          </w:tcPr>
          <w:p w14:paraId="21FB2444" w14:textId="77777777" w:rsidR="002C2446" w:rsidRPr="00D269CA" w:rsidRDefault="002C2446" w:rsidP="00EF7DCB">
            <w:pPr>
              <w:pStyle w:val="ad"/>
              <w:widowControl w:val="0"/>
              <w:spacing w:line="226" w:lineRule="auto"/>
              <w:ind w:left="40" w:right="-48"/>
              <w:rPr>
                <w:rFonts w:ascii="Times New Roman" w:eastAsia="Times New Roman" w:hAnsi="Times New Roman"/>
                <w:sz w:val="28"/>
                <w:szCs w:val="28"/>
                <w:lang w:eastAsia="ru-RU" w:bidi="ru-RU"/>
              </w:rPr>
            </w:pPr>
            <w:r>
              <w:rPr>
                <w:rFonts w:ascii="Times New Roman" w:eastAsia="Times New Roman" w:hAnsi="Times New Roman"/>
                <w:sz w:val="28"/>
                <w:szCs w:val="28"/>
                <w:lang w:eastAsia="ru-RU" w:bidi="ru-RU"/>
              </w:rPr>
              <w:t>1. </w:t>
            </w:r>
            <w:r w:rsidRPr="00D269CA">
              <w:rPr>
                <w:rFonts w:ascii="Times New Roman" w:eastAsia="Times New Roman" w:hAnsi="Times New Roman"/>
                <w:sz w:val="28"/>
                <w:szCs w:val="28"/>
                <w:lang w:eastAsia="ru-RU" w:bidi="ru-RU"/>
              </w:rPr>
              <w:t xml:space="preserve">Утвердить на заседании профкома </w:t>
            </w:r>
            <w:r w:rsidRPr="002C2446">
              <w:rPr>
                <w:rFonts w:ascii="Times New Roman" w:eastAsia="Times New Roman" w:hAnsi="Times New Roman"/>
                <w:spacing w:val="-6"/>
                <w:sz w:val="28"/>
                <w:szCs w:val="28"/>
                <w:lang w:eastAsia="ru-RU" w:bidi="ru-RU"/>
              </w:rPr>
              <w:t>смету расходов (при необходимости).</w:t>
            </w:r>
          </w:p>
          <w:p w14:paraId="3AAB073D" w14:textId="11F380B6" w:rsidR="002C2446" w:rsidRPr="00D269CA" w:rsidRDefault="002C2446" w:rsidP="00EF7DCB">
            <w:pPr>
              <w:pStyle w:val="ad"/>
              <w:widowControl w:val="0"/>
              <w:spacing w:line="226" w:lineRule="auto"/>
              <w:ind w:left="40" w:right="-48"/>
              <w:rPr>
                <w:rFonts w:ascii="Times New Roman" w:eastAsia="Times New Roman" w:hAnsi="Times New Roman"/>
                <w:sz w:val="28"/>
                <w:szCs w:val="28"/>
                <w:lang w:eastAsia="ru-RU" w:bidi="ru-RU"/>
              </w:rPr>
            </w:pPr>
            <w:r w:rsidRPr="00D269CA">
              <w:rPr>
                <w:rFonts w:ascii="Times New Roman" w:eastAsia="Times New Roman" w:hAnsi="Times New Roman"/>
                <w:sz w:val="28"/>
                <w:szCs w:val="28"/>
                <w:lang w:eastAsia="ru-RU" w:bidi="ru-RU"/>
              </w:rPr>
              <w:t>2. Решить организационные вопросы (оформление зала, оснащение звуковым оборудованием, награ</w:t>
            </w:r>
            <w:r>
              <w:rPr>
                <w:rFonts w:ascii="Times New Roman" w:eastAsia="Times New Roman" w:hAnsi="Times New Roman"/>
                <w:sz w:val="28"/>
                <w:szCs w:val="28"/>
                <w:lang w:eastAsia="ru-RU" w:bidi="ru-RU"/>
              </w:rPr>
              <w:t>-</w:t>
            </w:r>
            <w:r>
              <w:rPr>
                <w:rFonts w:ascii="Times New Roman" w:eastAsia="Times New Roman" w:hAnsi="Times New Roman"/>
                <w:sz w:val="28"/>
                <w:szCs w:val="28"/>
                <w:lang w:eastAsia="ru-RU" w:bidi="ru-RU"/>
              </w:rPr>
              <w:br/>
            </w:r>
            <w:r w:rsidRPr="00D269CA">
              <w:rPr>
                <w:rFonts w:ascii="Times New Roman" w:eastAsia="Times New Roman" w:hAnsi="Times New Roman"/>
                <w:sz w:val="28"/>
                <w:szCs w:val="28"/>
                <w:lang w:eastAsia="ru-RU" w:bidi="ru-RU"/>
              </w:rPr>
              <w:t>ждение профсоюзного актива и др.).</w:t>
            </w:r>
          </w:p>
          <w:p w14:paraId="4E419463" w14:textId="77777777" w:rsidR="002C2446" w:rsidRPr="000D7640" w:rsidRDefault="002C2446" w:rsidP="00EF7DCB">
            <w:pPr>
              <w:spacing w:line="226" w:lineRule="auto"/>
              <w:rPr>
                <w:rFonts w:ascii="Times New Roman" w:hAnsi="Times New Roman"/>
                <w:sz w:val="28"/>
                <w:szCs w:val="28"/>
                <w:lang w:val="ru-RU"/>
              </w:rPr>
            </w:pPr>
            <w:r w:rsidRPr="009603CE">
              <w:rPr>
                <w:rFonts w:ascii="Times New Roman" w:eastAsia="Times New Roman" w:hAnsi="Times New Roman"/>
                <w:sz w:val="28"/>
                <w:szCs w:val="28"/>
                <w:lang w:val="ru-RU" w:eastAsia="ru-RU" w:bidi="ru-RU"/>
              </w:rPr>
              <w:t>3.</w:t>
            </w:r>
            <w:r w:rsidRPr="00D269CA">
              <w:rPr>
                <w:rFonts w:ascii="Times New Roman" w:eastAsia="Times New Roman" w:hAnsi="Times New Roman"/>
                <w:sz w:val="28"/>
                <w:szCs w:val="28"/>
                <w:lang w:eastAsia="ru-RU" w:bidi="ru-RU"/>
              </w:rPr>
              <w:t> </w:t>
            </w:r>
            <w:r w:rsidRPr="009603CE">
              <w:rPr>
                <w:rFonts w:ascii="Times New Roman" w:eastAsia="Times New Roman" w:hAnsi="Times New Roman"/>
                <w:sz w:val="28"/>
                <w:szCs w:val="28"/>
                <w:lang w:val="ru-RU" w:eastAsia="ru-RU" w:bidi="ru-RU"/>
              </w:rPr>
              <w:t>Организация и</w:t>
            </w:r>
            <w:r w:rsidRPr="00D269CA">
              <w:rPr>
                <w:rFonts w:ascii="Times New Roman" w:eastAsia="Times New Roman" w:hAnsi="Times New Roman"/>
                <w:sz w:val="28"/>
                <w:szCs w:val="28"/>
                <w:lang w:eastAsia="ru-RU" w:bidi="ru-RU"/>
              </w:rPr>
              <w:t> </w:t>
            </w:r>
            <w:r w:rsidRPr="009603CE">
              <w:rPr>
                <w:rFonts w:ascii="Times New Roman" w:eastAsia="Times New Roman" w:hAnsi="Times New Roman"/>
                <w:sz w:val="28"/>
                <w:szCs w:val="28"/>
                <w:lang w:val="ru-RU" w:eastAsia="ru-RU" w:bidi="ru-RU"/>
              </w:rPr>
              <w:t>проведение сопутствующих мероприятий (выставки, трансляция видеофильма и</w:t>
            </w:r>
            <w:r w:rsidRPr="00D269CA">
              <w:rPr>
                <w:rFonts w:ascii="Times New Roman" w:eastAsia="Times New Roman" w:hAnsi="Times New Roman"/>
                <w:sz w:val="28"/>
                <w:szCs w:val="28"/>
                <w:lang w:eastAsia="ru-RU" w:bidi="ru-RU"/>
              </w:rPr>
              <w:t> </w:t>
            </w:r>
            <w:r w:rsidRPr="009603CE">
              <w:rPr>
                <w:rFonts w:ascii="Times New Roman" w:eastAsia="Times New Roman" w:hAnsi="Times New Roman"/>
                <w:sz w:val="28"/>
                <w:szCs w:val="28"/>
                <w:lang w:val="ru-RU" w:eastAsia="ru-RU" w:bidi="ru-RU"/>
              </w:rPr>
              <w:t>т.</w:t>
            </w:r>
            <w:r w:rsidRPr="00D269CA">
              <w:rPr>
                <w:rFonts w:ascii="Times New Roman" w:eastAsia="Times New Roman" w:hAnsi="Times New Roman"/>
                <w:sz w:val="28"/>
                <w:szCs w:val="28"/>
                <w:lang w:eastAsia="ru-RU" w:bidi="ru-RU"/>
              </w:rPr>
              <w:t> </w:t>
            </w:r>
            <w:r w:rsidRPr="009603CE">
              <w:rPr>
                <w:rFonts w:ascii="Times New Roman" w:eastAsia="Times New Roman" w:hAnsi="Times New Roman"/>
                <w:sz w:val="28"/>
                <w:szCs w:val="28"/>
                <w:lang w:val="ru-RU" w:eastAsia="ru-RU" w:bidi="ru-RU"/>
              </w:rPr>
              <w:t>п.) и</w:t>
            </w:r>
            <w:r w:rsidRPr="00D269CA">
              <w:rPr>
                <w:rFonts w:ascii="Times New Roman" w:eastAsia="Times New Roman" w:hAnsi="Times New Roman"/>
                <w:sz w:val="28"/>
                <w:szCs w:val="28"/>
                <w:lang w:eastAsia="ru-RU" w:bidi="ru-RU"/>
              </w:rPr>
              <w:t> </w:t>
            </w:r>
            <w:r w:rsidRPr="009603CE">
              <w:rPr>
                <w:rFonts w:ascii="Times New Roman" w:eastAsia="Times New Roman" w:hAnsi="Times New Roman"/>
                <w:sz w:val="28"/>
                <w:szCs w:val="28"/>
                <w:lang w:val="ru-RU" w:eastAsia="ru-RU" w:bidi="ru-RU"/>
              </w:rPr>
              <w:t>др.</w:t>
            </w:r>
          </w:p>
        </w:tc>
        <w:tc>
          <w:tcPr>
            <w:tcW w:w="5071" w:type="dxa"/>
            <w:shd w:val="clear" w:color="auto" w:fill="auto"/>
          </w:tcPr>
          <w:p w14:paraId="44E68304" w14:textId="77777777" w:rsidR="002C2446" w:rsidRPr="000D7640" w:rsidRDefault="002C2446" w:rsidP="00EF7DCB">
            <w:pPr>
              <w:pStyle w:val="ad"/>
              <w:widowControl w:val="0"/>
              <w:spacing w:line="226" w:lineRule="auto"/>
              <w:ind w:left="40" w:right="-48"/>
              <w:rPr>
                <w:rFonts w:ascii="Times New Roman" w:eastAsia="Times New Roman" w:hAnsi="Times New Roman"/>
                <w:sz w:val="28"/>
                <w:szCs w:val="28"/>
                <w:lang w:eastAsia="ru-RU" w:bidi="ru-RU"/>
              </w:rPr>
            </w:pPr>
            <w:r>
              <w:rPr>
                <w:rFonts w:ascii="Times New Roman" w:eastAsia="Times New Roman" w:hAnsi="Times New Roman"/>
                <w:sz w:val="28"/>
                <w:szCs w:val="28"/>
                <w:lang w:eastAsia="ru-RU" w:bidi="ru-RU"/>
              </w:rPr>
              <w:t>1. </w:t>
            </w:r>
            <w:r w:rsidRPr="000D7640">
              <w:rPr>
                <w:rFonts w:ascii="Times New Roman" w:eastAsia="Times New Roman" w:hAnsi="Times New Roman"/>
                <w:sz w:val="28"/>
                <w:szCs w:val="28"/>
                <w:lang w:eastAsia="ru-RU" w:bidi="ru-RU"/>
              </w:rPr>
              <w:t>Утвердить на заседании профкома смету расходов (при необходимости).</w:t>
            </w:r>
          </w:p>
          <w:p w14:paraId="5A3CFD41" w14:textId="62C45E88" w:rsidR="002C2446" w:rsidRPr="00D269CA" w:rsidRDefault="002C2446" w:rsidP="00EF7DCB">
            <w:pPr>
              <w:pStyle w:val="ad"/>
              <w:widowControl w:val="0"/>
              <w:spacing w:line="226" w:lineRule="auto"/>
              <w:ind w:left="40" w:right="-48"/>
              <w:rPr>
                <w:rFonts w:ascii="Times New Roman" w:eastAsia="Times New Roman" w:hAnsi="Times New Roman"/>
                <w:sz w:val="28"/>
                <w:szCs w:val="28"/>
                <w:lang w:eastAsia="ru-RU" w:bidi="ru-RU"/>
              </w:rPr>
            </w:pPr>
            <w:r w:rsidRPr="000D7640">
              <w:rPr>
                <w:rFonts w:ascii="Times New Roman" w:eastAsia="Times New Roman" w:hAnsi="Times New Roman"/>
                <w:sz w:val="28"/>
                <w:szCs w:val="28"/>
                <w:lang w:eastAsia="ru-RU" w:bidi="ru-RU"/>
              </w:rPr>
              <w:t>2. </w:t>
            </w:r>
            <w:r w:rsidRPr="00D269CA">
              <w:rPr>
                <w:rFonts w:ascii="Times New Roman" w:eastAsia="Times New Roman" w:hAnsi="Times New Roman"/>
                <w:sz w:val="28"/>
                <w:szCs w:val="28"/>
                <w:lang w:eastAsia="ru-RU" w:bidi="ru-RU"/>
              </w:rPr>
              <w:t>Решить организационные вопросы (оформление зала, оснащение звуковым оборудованием, награ</w:t>
            </w:r>
            <w:r>
              <w:rPr>
                <w:rFonts w:ascii="Times New Roman" w:eastAsia="Times New Roman" w:hAnsi="Times New Roman"/>
                <w:sz w:val="28"/>
                <w:szCs w:val="28"/>
                <w:lang w:eastAsia="ru-RU" w:bidi="ru-RU"/>
              </w:rPr>
              <w:t>-</w:t>
            </w:r>
            <w:r>
              <w:rPr>
                <w:rFonts w:ascii="Times New Roman" w:eastAsia="Times New Roman" w:hAnsi="Times New Roman"/>
                <w:sz w:val="28"/>
                <w:szCs w:val="28"/>
                <w:lang w:eastAsia="ru-RU" w:bidi="ru-RU"/>
              </w:rPr>
              <w:br/>
            </w:r>
            <w:r w:rsidRPr="00D269CA">
              <w:rPr>
                <w:rFonts w:ascii="Times New Roman" w:eastAsia="Times New Roman" w:hAnsi="Times New Roman"/>
                <w:sz w:val="28"/>
                <w:szCs w:val="28"/>
                <w:lang w:eastAsia="ru-RU" w:bidi="ru-RU"/>
              </w:rPr>
              <w:t>ждение профсоюзного актива и др.).</w:t>
            </w:r>
          </w:p>
          <w:p w14:paraId="70CC876B" w14:textId="77777777" w:rsidR="002C2446" w:rsidRPr="000D7640" w:rsidRDefault="002C2446" w:rsidP="00EF7DCB">
            <w:pPr>
              <w:spacing w:line="226" w:lineRule="auto"/>
              <w:rPr>
                <w:rFonts w:ascii="Times New Roman" w:hAnsi="Times New Roman"/>
                <w:sz w:val="28"/>
                <w:szCs w:val="28"/>
                <w:lang w:val="ru-RU"/>
              </w:rPr>
            </w:pPr>
            <w:r w:rsidRPr="000D7640">
              <w:rPr>
                <w:rFonts w:ascii="Times New Roman" w:eastAsia="Times New Roman" w:hAnsi="Times New Roman"/>
                <w:sz w:val="28"/>
                <w:szCs w:val="28"/>
                <w:lang w:val="ru-RU" w:eastAsia="ru-RU" w:bidi="ru-RU"/>
              </w:rPr>
              <w:t>3. </w:t>
            </w:r>
            <w:r w:rsidRPr="00D269CA">
              <w:rPr>
                <w:rFonts w:ascii="Times New Roman" w:eastAsia="Times New Roman" w:hAnsi="Times New Roman"/>
                <w:sz w:val="28"/>
                <w:szCs w:val="28"/>
                <w:lang w:val="ru-RU" w:eastAsia="ru-RU" w:bidi="ru-RU"/>
              </w:rPr>
              <w:t>Организация и проведение сопутствующих мероприятий (выставки, трансляция видеофильма и т. п.) и др.</w:t>
            </w:r>
          </w:p>
        </w:tc>
      </w:tr>
      <w:tr w:rsidR="002C2446" w:rsidRPr="009603CE" w14:paraId="50DE60AB" w14:textId="77777777" w:rsidTr="00EF7DCB">
        <w:trPr>
          <w:trHeight w:val="20"/>
        </w:trPr>
        <w:tc>
          <w:tcPr>
            <w:tcW w:w="9854" w:type="dxa"/>
            <w:gridSpan w:val="2"/>
            <w:shd w:val="clear" w:color="auto" w:fill="auto"/>
          </w:tcPr>
          <w:p w14:paraId="0B5B83DD" w14:textId="77777777" w:rsidR="002C2446" w:rsidRPr="000D7640" w:rsidRDefault="002C2446" w:rsidP="00EF7DCB">
            <w:pPr>
              <w:spacing w:before="120" w:after="120" w:line="226" w:lineRule="auto"/>
              <w:ind w:right="-45" w:firstLine="40"/>
              <w:jc w:val="center"/>
              <w:rPr>
                <w:rFonts w:ascii="Times New Roman" w:hAnsi="Times New Roman"/>
                <w:sz w:val="28"/>
                <w:szCs w:val="28"/>
                <w:lang w:val="ru-RU"/>
              </w:rPr>
            </w:pPr>
            <w:r w:rsidRPr="000D7640">
              <w:rPr>
                <w:rFonts w:ascii="Times New Roman" w:hAnsi="Times New Roman"/>
                <w:i/>
                <w:sz w:val="28"/>
                <w:szCs w:val="28"/>
                <w:lang w:val="ru-RU"/>
              </w:rPr>
              <w:t>Подготовка документов и материалов</w:t>
            </w:r>
          </w:p>
        </w:tc>
      </w:tr>
      <w:tr w:rsidR="002C2446" w:rsidRPr="00EF7DCB" w14:paraId="28C308DD" w14:textId="77777777" w:rsidTr="00EF7DCB">
        <w:trPr>
          <w:trHeight w:val="739"/>
        </w:trPr>
        <w:tc>
          <w:tcPr>
            <w:tcW w:w="4783" w:type="dxa"/>
            <w:shd w:val="clear" w:color="auto" w:fill="auto"/>
          </w:tcPr>
          <w:p w14:paraId="7E2F607A"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 xml:space="preserve">Подготовить: </w:t>
            </w:r>
          </w:p>
          <w:p w14:paraId="7A9518C9"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1</w:t>
            </w:r>
            <w:r>
              <w:rPr>
                <w:rFonts w:ascii="Times New Roman" w:hAnsi="Times New Roman"/>
                <w:sz w:val="28"/>
                <w:szCs w:val="28"/>
                <w:lang w:val="ru-RU"/>
              </w:rPr>
              <w:t>)</w:t>
            </w:r>
            <w:r w:rsidRPr="000D7640">
              <w:rPr>
                <w:rFonts w:ascii="Times New Roman" w:hAnsi="Times New Roman"/>
                <w:sz w:val="28"/>
                <w:szCs w:val="28"/>
                <w:lang w:val="ru-RU"/>
              </w:rPr>
              <w:t xml:space="preserve"> проекты повестки дня, регламента (порядка) работы;</w:t>
            </w:r>
          </w:p>
          <w:p w14:paraId="44E4C996"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2</w:t>
            </w:r>
            <w:r>
              <w:rPr>
                <w:rFonts w:ascii="Times New Roman" w:hAnsi="Times New Roman"/>
                <w:sz w:val="28"/>
                <w:szCs w:val="28"/>
                <w:lang w:val="ru-RU"/>
              </w:rPr>
              <w:t>) </w:t>
            </w:r>
            <w:r w:rsidRPr="000D7640">
              <w:rPr>
                <w:rFonts w:ascii="Times New Roman" w:hAnsi="Times New Roman"/>
                <w:sz w:val="28"/>
                <w:szCs w:val="28"/>
                <w:lang w:val="ru-RU"/>
              </w:rPr>
              <w:t>предложения по формированию рабочих органов (президиум, секретариат (секретарь), редакционная</w:t>
            </w:r>
            <w:r w:rsidRPr="000D7640">
              <w:rPr>
                <w:rFonts w:ascii="Times New Roman" w:hAnsi="Times New Roman"/>
                <w:sz w:val="28"/>
                <w:szCs w:val="28"/>
                <w:vertAlign w:val="superscript"/>
                <w:lang w:val="ru-RU"/>
              </w:rPr>
              <w:t>*</w:t>
            </w:r>
            <w:r w:rsidRPr="000D7640">
              <w:rPr>
                <w:rFonts w:ascii="Times New Roman" w:hAnsi="Times New Roman"/>
                <w:sz w:val="28"/>
                <w:szCs w:val="28"/>
                <w:lang w:val="ru-RU"/>
              </w:rPr>
              <w:t>, счетная комиссии);</w:t>
            </w:r>
          </w:p>
          <w:p w14:paraId="18164EFE" w14:textId="7585677C"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pacing w:val="-4"/>
                <w:sz w:val="28"/>
                <w:szCs w:val="28"/>
                <w:lang w:val="ru-RU"/>
              </w:rPr>
              <w:t>3</w:t>
            </w:r>
            <w:r>
              <w:rPr>
                <w:rFonts w:ascii="Times New Roman" w:hAnsi="Times New Roman"/>
                <w:spacing w:val="-4"/>
                <w:sz w:val="28"/>
                <w:szCs w:val="28"/>
                <w:lang w:val="ru-RU"/>
              </w:rPr>
              <w:t>)</w:t>
            </w:r>
            <w:r w:rsidRPr="000D7640">
              <w:rPr>
                <w:rFonts w:ascii="Times New Roman" w:hAnsi="Times New Roman"/>
                <w:spacing w:val="-4"/>
                <w:sz w:val="28"/>
                <w:szCs w:val="28"/>
                <w:lang w:val="ru-RU"/>
              </w:rPr>
              <w:t> предложения по порядку формиро</w:t>
            </w:r>
            <w:r>
              <w:rPr>
                <w:rFonts w:ascii="Times New Roman" w:hAnsi="Times New Roman"/>
                <w:spacing w:val="-4"/>
                <w:sz w:val="28"/>
                <w:szCs w:val="28"/>
                <w:lang w:val="ru-RU"/>
              </w:rPr>
              <w:t>-</w:t>
            </w:r>
            <w:r>
              <w:rPr>
                <w:rFonts w:ascii="Times New Roman" w:hAnsi="Times New Roman"/>
                <w:spacing w:val="-4"/>
                <w:sz w:val="28"/>
                <w:szCs w:val="28"/>
                <w:lang w:val="ru-RU"/>
              </w:rPr>
              <w:br/>
            </w:r>
            <w:r w:rsidRPr="000D7640">
              <w:rPr>
                <w:rFonts w:ascii="Times New Roman" w:hAnsi="Times New Roman"/>
                <w:spacing w:val="-4"/>
                <w:sz w:val="28"/>
                <w:szCs w:val="28"/>
                <w:lang w:val="ru-RU"/>
              </w:rPr>
              <w:t>вания и составу в</w:t>
            </w:r>
            <w:r w:rsidRPr="000D7640">
              <w:rPr>
                <w:rFonts w:ascii="Times New Roman" w:hAnsi="Times New Roman"/>
                <w:sz w:val="28"/>
                <w:szCs w:val="28"/>
                <w:lang w:val="ru-RU"/>
              </w:rPr>
              <w:t>ыборных органов;</w:t>
            </w:r>
          </w:p>
          <w:p w14:paraId="2AE13566"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4</w:t>
            </w:r>
            <w:r>
              <w:rPr>
                <w:rFonts w:ascii="Times New Roman" w:hAnsi="Times New Roman"/>
                <w:sz w:val="28"/>
                <w:szCs w:val="28"/>
                <w:lang w:val="ru-RU"/>
              </w:rPr>
              <w:t>)</w:t>
            </w:r>
            <w:r w:rsidRPr="000D7640">
              <w:rPr>
                <w:rFonts w:ascii="Times New Roman" w:hAnsi="Times New Roman"/>
                <w:sz w:val="28"/>
                <w:szCs w:val="28"/>
                <w:lang w:val="ru-RU"/>
              </w:rPr>
              <w:t> порядок ведения;</w:t>
            </w:r>
          </w:p>
          <w:p w14:paraId="1CCA5CB4"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5</w:t>
            </w:r>
            <w:r>
              <w:rPr>
                <w:rFonts w:ascii="Times New Roman" w:hAnsi="Times New Roman"/>
                <w:sz w:val="28"/>
                <w:szCs w:val="28"/>
                <w:lang w:val="ru-RU"/>
              </w:rPr>
              <w:t>)</w:t>
            </w:r>
            <w:r w:rsidRPr="000D7640">
              <w:rPr>
                <w:rFonts w:ascii="Times New Roman" w:hAnsi="Times New Roman"/>
                <w:sz w:val="28"/>
                <w:szCs w:val="28"/>
                <w:lang w:val="ru-RU"/>
              </w:rPr>
              <w:t xml:space="preserve"> проект постановления (постановлений); </w:t>
            </w:r>
            <w:r w:rsidRPr="000D7640">
              <w:rPr>
                <w:rFonts w:ascii="Times New Roman" w:hAnsi="Times New Roman"/>
                <w:spacing w:val="-2"/>
                <w:sz w:val="28"/>
                <w:szCs w:val="28"/>
                <w:lang w:val="ru-RU"/>
              </w:rPr>
              <w:t>тезисов отчетов профсоюзного комитета, ревизионной</w:t>
            </w:r>
            <w:r w:rsidRPr="000D7640">
              <w:rPr>
                <w:rFonts w:ascii="Times New Roman" w:hAnsi="Times New Roman"/>
                <w:sz w:val="28"/>
                <w:szCs w:val="28"/>
                <w:lang w:val="ru-RU"/>
              </w:rPr>
              <w:t xml:space="preserve"> комиссии;</w:t>
            </w:r>
          </w:p>
          <w:p w14:paraId="1A532648"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6</w:t>
            </w:r>
            <w:r>
              <w:rPr>
                <w:rFonts w:ascii="Times New Roman" w:hAnsi="Times New Roman"/>
                <w:sz w:val="28"/>
                <w:szCs w:val="28"/>
                <w:lang w:val="ru-RU"/>
              </w:rPr>
              <w:t>) </w:t>
            </w:r>
            <w:r w:rsidRPr="000D7640">
              <w:rPr>
                <w:rFonts w:ascii="Times New Roman" w:hAnsi="Times New Roman"/>
                <w:sz w:val="28"/>
                <w:szCs w:val="28"/>
                <w:lang w:val="ru-RU"/>
              </w:rPr>
              <w:t>информационные материалы;</w:t>
            </w:r>
          </w:p>
          <w:p w14:paraId="02F0572D"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7</w:t>
            </w:r>
            <w:r>
              <w:rPr>
                <w:rFonts w:ascii="Times New Roman" w:hAnsi="Times New Roman"/>
                <w:sz w:val="28"/>
                <w:szCs w:val="28"/>
                <w:lang w:val="ru-RU"/>
              </w:rPr>
              <w:t>) </w:t>
            </w:r>
            <w:r w:rsidRPr="000D7640">
              <w:rPr>
                <w:rFonts w:ascii="Times New Roman" w:hAnsi="Times New Roman"/>
                <w:sz w:val="28"/>
                <w:szCs w:val="28"/>
                <w:lang w:val="ru-RU"/>
              </w:rPr>
              <w:t>бланк протокола счетной комиссии, иные необходимые документы и материалы в случае тайного голосования;</w:t>
            </w:r>
          </w:p>
          <w:p w14:paraId="594D039B"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8</w:t>
            </w:r>
            <w:r>
              <w:rPr>
                <w:rFonts w:ascii="Times New Roman" w:hAnsi="Times New Roman"/>
                <w:sz w:val="28"/>
                <w:szCs w:val="28"/>
                <w:lang w:val="ru-RU"/>
              </w:rPr>
              <w:t>)</w:t>
            </w:r>
            <w:r w:rsidRPr="000D7640">
              <w:rPr>
                <w:rFonts w:ascii="Times New Roman" w:hAnsi="Times New Roman"/>
                <w:sz w:val="28"/>
                <w:szCs w:val="28"/>
                <w:lang w:val="ru-RU"/>
              </w:rPr>
              <w:t xml:space="preserve"> карточки для голосования (при</w:t>
            </w:r>
            <w:r>
              <w:rPr>
                <w:rFonts w:ascii="Times New Roman" w:hAnsi="Times New Roman"/>
                <w:sz w:val="28"/>
                <w:szCs w:val="28"/>
                <w:lang w:val="ru-RU"/>
              </w:rPr>
              <w:t> </w:t>
            </w:r>
            <w:r w:rsidRPr="000D7640">
              <w:rPr>
                <w:rFonts w:ascii="Times New Roman" w:hAnsi="Times New Roman"/>
                <w:sz w:val="28"/>
                <w:szCs w:val="28"/>
                <w:lang w:val="ru-RU"/>
              </w:rPr>
              <w:t>необходимости), пригласительные для гостей и др.</w:t>
            </w:r>
          </w:p>
        </w:tc>
        <w:tc>
          <w:tcPr>
            <w:tcW w:w="5071" w:type="dxa"/>
            <w:shd w:val="clear" w:color="auto" w:fill="auto"/>
          </w:tcPr>
          <w:p w14:paraId="7A903C3B"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 xml:space="preserve">Подготовить: </w:t>
            </w:r>
          </w:p>
          <w:p w14:paraId="0A639BFF"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1</w:t>
            </w:r>
            <w:r>
              <w:rPr>
                <w:rFonts w:ascii="Times New Roman" w:hAnsi="Times New Roman"/>
                <w:sz w:val="28"/>
                <w:szCs w:val="28"/>
                <w:lang w:val="ru-RU"/>
              </w:rPr>
              <w:t>) </w:t>
            </w:r>
            <w:r w:rsidRPr="000D7640">
              <w:rPr>
                <w:rFonts w:ascii="Times New Roman" w:hAnsi="Times New Roman"/>
                <w:sz w:val="28"/>
                <w:szCs w:val="28"/>
                <w:lang w:val="ru-RU"/>
              </w:rPr>
              <w:t>проекты повестки дня, регламента (порядка) работы;</w:t>
            </w:r>
          </w:p>
          <w:p w14:paraId="2A644328"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2</w:t>
            </w:r>
            <w:r>
              <w:rPr>
                <w:rFonts w:ascii="Times New Roman" w:hAnsi="Times New Roman"/>
                <w:sz w:val="28"/>
                <w:szCs w:val="28"/>
                <w:lang w:val="ru-RU"/>
              </w:rPr>
              <w:t>) </w:t>
            </w:r>
            <w:r w:rsidRPr="000D7640">
              <w:rPr>
                <w:rFonts w:ascii="Times New Roman" w:hAnsi="Times New Roman"/>
                <w:sz w:val="28"/>
                <w:szCs w:val="28"/>
                <w:lang w:val="ru-RU"/>
              </w:rPr>
              <w:t>предложения по формированию рабочих органов (президиум, секретариат (секретарь), мандатная, редакционная</w:t>
            </w:r>
            <w:r w:rsidRPr="000D7640">
              <w:rPr>
                <w:rFonts w:ascii="Times New Roman" w:hAnsi="Times New Roman"/>
                <w:i/>
                <w:iCs/>
                <w:sz w:val="28"/>
                <w:szCs w:val="28"/>
                <w:vertAlign w:val="superscript"/>
                <w:lang w:val="ru-RU"/>
              </w:rPr>
              <w:t>*</w:t>
            </w:r>
            <w:r w:rsidRPr="000D7640">
              <w:rPr>
                <w:rFonts w:ascii="Times New Roman" w:hAnsi="Times New Roman"/>
                <w:sz w:val="28"/>
                <w:szCs w:val="28"/>
                <w:lang w:val="ru-RU"/>
              </w:rPr>
              <w:t>, счетная комиссии);</w:t>
            </w:r>
          </w:p>
          <w:p w14:paraId="63710DE0" w14:textId="202444DC"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3</w:t>
            </w:r>
            <w:r>
              <w:rPr>
                <w:rFonts w:ascii="Times New Roman" w:hAnsi="Times New Roman"/>
                <w:sz w:val="28"/>
                <w:szCs w:val="28"/>
                <w:lang w:val="ru-RU"/>
              </w:rPr>
              <w:t>)</w:t>
            </w:r>
            <w:r w:rsidRPr="000D7640">
              <w:rPr>
                <w:rFonts w:ascii="Times New Roman" w:hAnsi="Times New Roman"/>
                <w:sz w:val="28"/>
                <w:szCs w:val="28"/>
                <w:lang w:val="ru-RU"/>
              </w:rPr>
              <w:t> предложения по порядку форми</w:t>
            </w:r>
            <w:r>
              <w:rPr>
                <w:rFonts w:ascii="Times New Roman" w:hAnsi="Times New Roman"/>
                <w:sz w:val="28"/>
                <w:szCs w:val="28"/>
                <w:lang w:val="ru-RU"/>
              </w:rPr>
              <w:t>-</w:t>
            </w:r>
            <w:r>
              <w:rPr>
                <w:rFonts w:ascii="Times New Roman" w:hAnsi="Times New Roman"/>
                <w:sz w:val="28"/>
                <w:szCs w:val="28"/>
                <w:lang w:val="ru-RU"/>
              </w:rPr>
              <w:br/>
            </w:r>
            <w:r w:rsidRPr="000D7640">
              <w:rPr>
                <w:rFonts w:ascii="Times New Roman" w:hAnsi="Times New Roman"/>
                <w:sz w:val="28"/>
                <w:szCs w:val="28"/>
                <w:lang w:val="ru-RU"/>
              </w:rPr>
              <w:t>рования и составу выборных органов;</w:t>
            </w:r>
          </w:p>
          <w:p w14:paraId="032E3AFF"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4</w:t>
            </w:r>
            <w:r>
              <w:rPr>
                <w:rFonts w:ascii="Times New Roman" w:hAnsi="Times New Roman"/>
                <w:sz w:val="28"/>
                <w:szCs w:val="28"/>
                <w:lang w:val="ru-RU"/>
              </w:rPr>
              <w:t>)</w:t>
            </w:r>
            <w:r w:rsidRPr="000D7640">
              <w:rPr>
                <w:rFonts w:ascii="Times New Roman" w:hAnsi="Times New Roman"/>
                <w:sz w:val="28"/>
                <w:szCs w:val="28"/>
                <w:lang w:val="ru-RU"/>
              </w:rPr>
              <w:t> порядок ведения;</w:t>
            </w:r>
          </w:p>
          <w:p w14:paraId="1F99FC57" w14:textId="0603E135"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5</w:t>
            </w:r>
            <w:r>
              <w:rPr>
                <w:rFonts w:ascii="Times New Roman" w:hAnsi="Times New Roman"/>
                <w:sz w:val="28"/>
                <w:szCs w:val="28"/>
                <w:lang w:val="ru-RU"/>
              </w:rPr>
              <w:t>)</w:t>
            </w:r>
            <w:r w:rsidRPr="000D7640">
              <w:rPr>
                <w:rFonts w:ascii="Times New Roman" w:hAnsi="Times New Roman"/>
                <w:sz w:val="28"/>
                <w:szCs w:val="28"/>
                <w:lang w:val="ru-RU"/>
              </w:rPr>
              <w:t> проект постановления (постано</w:t>
            </w:r>
            <w:r>
              <w:rPr>
                <w:rFonts w:ascii="Times New Roman" w:hAnsi="Times New Roman"/>
                <w:sz w:val="28"/>
                <w:szCs w:val="28"/>
                <w:lang w:val="ru-RU"/>
              </w:rPr>
              <w:t>-</w:t>
            </w:r>
            <w:r>
              <w:rPr>
                <w:rFonts w:ascii="Times New Roman" w:hAnsi="Times New Roman"/>
                <w:sz w:val="28"/>
                <w:szCs w:val="28"/>
                <w:lang w:val="ru-RU"/>
              </w:rPr>
              <w:br/>
            </w:r>
            <w:r w:rsidRPr="000D7640">
              <w:rPr>
                <w:rFonts w:ascii="Times New Roman" w:hAnsi="Times New Roman"/>
                <w:sz w:val="28"/>
                <w:szCs w:val="28"/>
                <w:lang w:val="ru-RU"/>
              </w:rPr>
              <w:t>влений); тезисов отчетов профсоюз</w:t>
            </w:r>
            <w:r>
              <w:rPr>
                <w:rFonts w:ascii="Times New Roman" w:hAnsi="Times New Roman"/>
                <w:sz w:val="28"/>
                <w:szCs w:val="28"/>
                <w:lang w:val="ru-RU"/>
              </w:rPr>
              <w:t>-</w:t>
            </w:r>
            <w:r>
              <w:rPr>
                <w:rFonts w:ascii="Times New Roman" w:hAnsi="Times New Roman"/>
                <w:sz w:val="28"/>
                <w:szCs w:val="28"/>
                <w:lang w:val="ru-RU"/>
              </w:rPr>
              <w:br/>
            </w:r>
            <w:r w:rsidRPr="000D7640">
              <w:rPr>
                <w:rFonts w:ascii="Times New Roman" w:hAnsi="Times New Roman"/>
                <w:sz w:val="28"/>
                <w:szCs w:val="28"/>
                <w:lang w:val="ru-RU"/>
              </w:rPr>
              <w:t>ного комитета, ревизионной комиссии;</w:t>
            </w:r>
          </w:p>
          <w:p w14:paraId="717255D2"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6</w:t>
            </w:r>
            <w:r>
              <w:rPr>
                <w:rFonts w:ascii="Times New Roman" w:hAnsi="Times New Roman"/>
                <w:sz w:val="28"/>
                <w:szCs w:val="28"/>
                <w:lang w:val="ru-RU"/>
              </w:rPr>
              <w:t>)</w:t>
            </w:r>
            <w:r w:rsidRPr="000D7640">
              <w:rPr>
                <w:rFonts w:ascii="Times New Roman" w:hAnsi="Times New Roman"/>
                <w:sz w:val="28"/>
                <w:szCs w:val="28"/>
                <w:lang w:val="ru-RU"/>
              </w:rPr>
              <w:t> информационные материалы;</w:t>
            </w:r>
          </w:p>
          <w:p w14:paraId="4A533D51"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7</w:t>
            </w:r>
            <w:r>
              <w:rPr>
                <w:rFonts w:ascii="Times New Roman" w:hAnsi="Times New Roman"/>
                <w:sz w:val="28"/>
                <w:szCs w:val="28"/>
                <w:lang w:val="ru-RU"/>
              </w:rPr>
              <w:t>)</w:t>
            </w:r>
            <w:r w:rsidRPr="000D7640">
              <w:rPr>
                <w:rFonts w:ascii="Times New Roman" w:hAnsi="Times New Roman"/>
                <w:sz w:val="28"/>
                <w:szCs w:val="28"/>
                <w:lang w:val="ru-RU"/>
              </w:rPr>
              <w:t> бланк протокола мандатной комиссии;</w:t>
            </w:r>
          </w:p>
          <w:p w14:paraId="76643925" w14:textId="77777777" w:rsidR="002C2446" w:rsidRPr="000D7640" w:rsidRDefault="002C2446" w:rsidP="00EF7DCB">
            <w:pPr>
              <w:spacing w:line="226" w:lineRule="auto"/>
              <w:ind w:left="34" w:right="-45" w:firstLine="6"/>
              <w:rPr>
                <w:rFonts w:ascii="Times New Roman" w:hAnsi="Times New Roman"/>
                <w:spacing w:val="-4"/>
                <w:sz w:val="28"/>
                <w:szCs w:val="28"/>
                <w:lang w:val="ru-RU"/>
              </w:rPr>
            </w:pPr>
            <w:r w:rsidRPr="000D7640">
              <w:rPr>
                <w:rFonts w:ascii="Times New Roman" w:hAnsi="Times New Roman"/>
                <w:sz w:val="28"/>
                <w:szCs w:val="28"/>
                <w:lang w:val="ru-RU"/>
              </w:rPr>
              <w:t>8</w:t>
            </w:r>
            <w:r>
              <w:rPr>
                <w:rFonts w:ascii="Times New Roman" w:hAnsi="Times New Roman"/>
                <w:sz w:val="28"/>
                <w:szCs w:val="28"/>
                <w:lang w:val="ru-RU"/>
              </w:rPr>
              <w:t>)</w:t>
            </w:r>
            <w:r w:rsidRPr="000D7640">
              <w:rPr>
                <w:rFonts w:ascii="Times New Roman" w:hAnsi="Times New Roman"/>
                <w:sz w:val="28"/>
                <w:szCs w:val="28"/>
                <w:lang w:val="ru-RU"/>
              </w:rPr>
              <w:t xml:space="preserve"> бланк протокола счетной комиссии, иные </w:t>
            </w:r>
            <w:r w:rsidRPr="000D7640">
              <w:rPr>
                <w:rFonts w:ascii="Times New Roman" w:hAnsi="Times New Roman"/>
                <w:spacing w:val="-4"/>
                <w:sz w:val="28"/>
                <w:szCs w:val="28"/>
                <w:lang w:val="ru-RU"/>
              </w:rPr>
              <w:t xml:space="preserve">необходимые документы и материалы в случае </w:t>
            </w:r>
            <w:r w:rsidRPr="000D7640">
              <w:rPr>
                <w:rFonts w:ascii="Times New Roman" w:hAnsi="Times New Roman"/>
                <w:spacing w:val="-14"/>
                <w:sz w:val="28"/>
                <w:szCs w:val="28"/>
                <w:lang w:val="ru-RU"/>
              </w:rPr>
              <w:t>тайного голосования;</w:t>
            </w:r>
          </w:p>
          <w:p w14:paraId="7DF12FC8" w14:textId="77777777" w:rsidR="002C2446" w:rsidRPr="000D7640" w:rsidRDefault="002C2446" w:rsidP="00EF7DCB">
            <w:pPr>
              <w:spacing w:line="226" w:lineRule="auto"/>
              <w:ind w:left="34" w:right="-45" w:firstLine="6"/>
              <w:rPr>
                <w:rFonts w:ascii="Times New Roman" w:hAnsi="Times New Roman"/>
                <w:sz w:val="28"/>
                <w:szCs w:val="28"/>
                <w:lang w:val="ru-RU"/>
              </w:rPr>
            </w:pPr>
            <w:r w:rsidRPr="000D7640">
              <w:rPr>
                <w:rFonts w:ascii="Times New Roman" w:hAnsi="Times New Roman"/>
                <w:sz w:val="28"/>
                <w:szCs w:val="28"/>
                <w:lang w:val="ru-RU"/>
              </w:rPr>
              <w:t>9</w:t>
            </w:r>
            <w:r>
              <w:rPr>
                <w:rFonts w:ascii="Times New Roman" w:hAnsi="Times New Roman"/>
                <w:sz w:val="28"/>
                <w:szCs w:val="28"/>
                <w:lang w:val="ru-RU"/>
              </w:rPr>
              <w:t>) </w:t>
            </w:r>
            <w:r w:rsidRPr="000D7640">
              <w:rPr>
                <w:rFonts w:ascii="Times New Roman" w:hAnsi="Times New Roman"/>
                <w:sz w:val="28"/>
                <w:szCs w:val="28"/>
                <w:lang w:val="ru-RU"/>
              </w:rPr>
              <w:t>удостоверения, мандаты, пригласительные для гостей и др.</w:t>
            </w:r>
          </w:p>
        </w:tc>
      </w:tr>
    </w:tbl>
    <w:p w14:paraId="0D9148E2" w14:textId="77777777" w:rsidR="002C2446" w:rsidRDefault="002C2446" w:rsidP="002C2446">
      <w:pPr>
        <w:rPr>
          <w:lang w:val="ru-RU"/>
        </w:rPr>
      </w:pPr>
    </w:p>
    <w:p w14:paraId="5454143D" w14:textId="1EDC8970" w:rsidR="002C2446" w:rsidRPr="009603CE" w:rsidRDefault="002C2446" w:rsidP="002C2446">
      <w:pPr>
        <w:rPr>
          <w:lang w:val="ru-RU"/>
        </w:rPr>
        <w:sectPr w:rsidR="002C2446" w:rsidRPr="009603CE" w:rsidSect="00EF7DCB">
          <w:pgSz w:w="11906" w:h="16838"/>
          <w:pgMar w:top="1134" w:right="1134" w:bottom="1134" w:left="1134" w:header="709" w:footer="709" w:gutter="0"/>
          <w:cols w:space="708"/>
          <w:docGrid w:linePitch="360"/>
        </w:sectPr>
      </w:pPr>
    </w:p>
    <w:p w14:paraId="3899460C" w14:textId="77777777" w:rsidR="002C2446" w:rsidRPr="003D3CB1" w:rsidRDefault="002C2446" w:rsidP="002C2446">
      <w:pPr>
        <w:jc w:val="right"/>
        <w:rPr>
          <w:rFonts w:ascii="Times New Roman" w:hAnsi="Times New Roman"/>
          <w:i/>
          <w:iCs/>
          <w:lang w:val="ru-RU"/>
        </w:rPr>
      </w:pPr>
      <w:r w:rsidRPr="003D3CB1">
        <w:rPr>
          <w:rFonts w:ascii="Times New Roman" w:hAnsi="Times New Roman"/>
          <w:i/>
          <w:iCs/>
          <w:lang w:val="ru-RU"/>
        </w:rPr>
        <w:lastRenderedPageBreak/>
        <w:t>Продолжение таблицы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949"/>
      </w:tblGrid>
      <w:tr w:rsidR="002C2446" w:rsidRPr="000D7640" w14:paraId="6CBDB4F8" w14:textId="77777777" w:rsidTr="00EF7DCB">
        <w:trPr>
          <w:trHeight w:val="437"/>
        </w:trPr>
        <w:tc>
          <w:tcPr>
            <w:tcW w:w="9854" w:type="dxa"/>
            <w:gridSpan w:val="2"/>
            <w:shd w:val="clear" w:color="auto" w:fill="auto"/>
            <w:vAlign w:val="center"/>
          </w:tcPr>
          <w:p w14:paraId="6B2104B0" w14:textId="77777777" w:rsidR="002C2446" w:rsidRPr="000D7640" w:rsidRDefault="002C2446" w:rsidP="00C05D07">
            <w:pPr>
              <w:spacing w:before="120" w:after="120" w:line="216" w:lineRule="auto"/>
              <w:ind w:right="-45" w:firstLine="40"/>
              <w:jc w:val="center"/>
              <w:rPr>
                <w:rFonts w:ascii="Times New Roman" w:hAnsi="Times New Roman"/>
                <w:i/>
                <w:sz w:val="28"/>
                <w:szCs w:val="28"/>
                <w:lang w:val="ru-RU"/>
              </w:rPr>
            </w:pPr>
            <w:r w:rsidRPr="000D7640">
              <w:rPr>
                <w:rFonts w:ascii="Times New Roman" w:hAnsi="Times New Roman"/>
                <w:i/>
                <w:sz w:val="28"/>
                <w:szCs w:val="28"/>
                <w:lang w:val="ru-RU"/>
              </w:rPr>
              <w:t>Подготовка технических средств</w:t>
            </w:r>
          </w:p>
        </w:tc>
      </w:tr>
      <w:tr w:rsidR="002C2446" w:rsidRPr="00EF7DCB" w14:paraId="5F9175B6" w14:textId="77777777" w:rsidTr="00EF7DCB">
        <w:trPr>
          <w:trHeight w:val="1156"/>
        </w:trPr>
        <w:tc>
          <w:tcPr>
            <w:tcW w:w="4783" w:type="dxa"/>
            <w:shd w:val="clear" w:color="auto" w:fill="auto"/>
          </w:tcPr>
          <w:p w14:paraId="44D470A0" w14:textId="02DC30C5" w:rsidR="002C2446" w:rsidRPr="000D7640" w:rsidRDefault="002C2446" w:rsidP="00C05D07">
            <w:pPr>
              <w:spacing w:line="216" w:lineRule="auto"/>
              <w:ind w:left="33" w:right="-45" w:firstLine="7"/>
              <w:rPr>
                <w:rFonts w:ascii="Times New Roman" w:hAnsi="Times New Roman"/>
                <w:sz w:val="28"/>
                <w:szCs w:val="28"/>
                <w:lang w:val="ru-RU"/>
              </w:rPr>
            </w:pPr>
            <w:r w:rsidRPr="000D7640">
              <w:rPr>
                <w:rFonts w:ascii="Times New Roman" w:hAnsi="Times New Roman"/>
                <w:sz w:val="28"/>
                <w:szCs w:val="28"/>
                <w:lang w:val="ru-RU"/>
              </w:rPr>
              <w:t>Обеспечение наличия необходимых технических средств (микрофоны, свет, аудиовизуальная аппаратура, видеоматериалы и т. п.), наличие пе</w:t>
            </w:r>
            <w:r w:rsidR="00C05D07">
              <w:rPr>
                <w:rFonts w:ascii="Times New Roman" w:hAnsi="Times New Roman"/>
                <w:sz w:val="28"/>
                <w:szCs w:val="28"/>
                <w:lang w:val="ru-RU"/>
              </w:rPr>
              <w:t>-</w:t>
            </w:r>
            <w:r w:rsidR="00C05D07">
              <w:rPr>
                <w:rFonts w:ascii="Times New Roman" w:hAnsi="Times New Roman"/>
                <w:sz w:val="28"/>
                <w:szCs w:val="28"/>
                <w:lang w:val="ru-RU"/>
              </w:rPr>
              <w:br/>
            </w:r>
            <w:r w:rsidRPr="000D7640">
              <w:rPr>
                <w:rFonts w:ascii="Times New Roman" w:hAnsi="Times New Roman"/>
                <w:sz w:val="28"/>
                <w:szCs w:val="28"/>
                <w:lang w:val="ru-RU"/>
              </w:rPr>
              <w:t>чатных и множительных устройств (на случай тайного голосования).</w:t>
            </w:r>
          </w:p>
        </w:tc>
        <w:tc>
          <w:tcPr>
            <w:tcW w:w="5071" w:type="dxa"/>
            <w:shd w:val="clear" w:color="auto" w:fill="auto"/>
          </w:tcPr>
          <w:p w14:paraId="24F17E92"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Обеспечение наличия необходимых технических средств (микрофоны, свет, аудиовизуальная аппаратура, видеоматериалы и т. п.), печатных и множительных устройств (на случай тайного голосования).</w:t>
            </w:r>
          </w:p>
        </w:tc>
      </w:tr>
      <w:tr w:rsidR="002C2446" w:rsidRPr="009603CE" w14:paraId="291C38D4" w14:textId="77777777" w:rsidTr="00EF7DCB">
        <w:trPr>
          <w:trHeight w:val="20"/>
        </w:trPr>
        <w:tc>
          <w:tcPr>
            <w:tcW w:w="9854" w:type="dxa"/>
            <w:gridSpan w:val="2"/>
            <w:shd w:val="clear" w:color="auto" w:fill="auto"/>
          </w:tcPr>
          <w:p w14:paraId="6A5DBCAD" w14:textId="77777777" w:rsidR="002C2446" w:rsidRPr="000D7640" w:rsidRDefault="002C2446" w:rsidP="00C05D07">
            <w:pPr>
              <w:spacing w:before="120" w:after="120" w:line="216" w:lineRule="auto"/>
              <w:jc w:val="center"/>
              <w:rPr>
                <w:rFonts w:ascii="Times New Roman" w:hAnsi="Times New Roman"/>
                <w:sz w:val="28"/>
                <w:szCs w:val="28"/>
                <w:lang w:val="ru-RU"/>
              </w:rPr>
            </w:pPr>
            <w:r w:rsidRPr="000D7640">
              <w:rPr>
                <w:rFonts w:ascii="Times New Roman" w:hAnsi="Times New Roman"/>
                <w:b/>
                <w:sz w:val="28"/>
                <w:szCs w:val="28"/>
              </w:rPr>
              <w:t>II</w:t>
            </w:r>
            <w:r w:rsidRPr="000D7640">
              <w:rPr>
                <w:rFonts w:ascii="Times New Roman" w:hAnsi="Times New Roman"/>
                <w:b/>
                <w:sz w:val="28"/>
                <w:szCs w:val="28"/>
                <w:lang w:val="ru-RU"/>
              </w:rPr>
              <w:t>. РАБОЧИЙ ЭТАП</w:t>
            </w:r>
          </w:p>
        </w:tc>
      </w:tr>
      <w:tr w:rsidR="002C2446" w:rsidRPr="009603CE" w14:paraId="481E903F" w14:textId="77777777" w:rsidTr="00EF7DCB">
        <w:trPr>
          <w:trHeight w:val="20"/>
        </w:trPr>
        <w:tc>
          <w:tcPr>
            <w:tcW w:w="4783" w:type="dxa"/>
            <w:shd w:val="clear" w:color="auto" w:fill="auto"/>
          </w:tcPr>
          <w:p w14:paraId="3ABCD9C8" w14:textId="77777777" w:rsidR="002C2446" w:rsidRPr="000D7640" w:rsidRDefault="002C2446" w:rsidP="00C05D07">
            <w:pPr>
              <w:spacing w:line="216" w:lineRule="auto"/>
              <w:ind w:left="33" w:right="-45" w:firstLine="7"/>
              <w:jc w:val="center"/>
              <w:rPr>
                <w:rFonts w:ascii="Times New Roman" w:hAnsi="Times New Roman"/>
                <w:sz w:val="28"/>
                <w:szCs w:val="28"/>
                <w:lang w:val="ru-RU"/>
              </w:rPr>
            </w:pPr>
            <w:r w:rsidRPr="000D7640">
              <w:rPr>
                <w:rFonts w:ascii="Times New Roman" w:hAnsi="Times New Roman"/>
                <w:b/>
                <w:sz w:val="28"/>
                <w:szCs w:val="28"/>
                <w:lang w:val="ru-RU"/>
              </w:rPr>
              <w:t>собрания</w:t>
            </w:r>
          </w:p>
        </w:tc>
        <w:tc>
          <w:tcPr>
            <w:tcW w:w="5071" w:type="dxa"/>
            <w:shd w:val="clear" w:color="auto" w:fill="auto"/>
          </w:tcPr>
          <w:p w14:paraId="79FBB368" w14:textId="77777777" w:rsidR="002C2446" w:rsidRPr="000D7640" w:rsidRDefault="002C2446" w:rsidP="00C05D07">
            <w:pPr>
              <w:spacing w:line="216" w:lineRule="auto"/>
              <w:ind w:left="37" w:right="-45" w:firstLine="3"/>
              <w:jc w:val="center"/>
              <w:rPr>
                <w:rFonts w:ascii="Times New Roman" w:hAnsi="Times New Roman"/>
                <w:sz w:val="28"/>
                <w:szCs w:val="28"/>
                <w:lang w:val="ru-RU"/>
              </w:rPr>
            </w:pPr>
            <w:r w:rsidRPr="000D7640">
              <w:rPr>
                <w:rFonts w:ascii="Times New Roman" w:hAnsi="Times New Roman"/>
                <w:b/>
                <w:sz w:val="28"/>
                <w:szCs w:val="28"/>
                <w:lang w:val="ru-RU"/>
              </w:rPr>
              <w:t>конференции</w:t>
            </w:r>
          </w:p>
        </w:tc>
      </w:tr>
      <w:tr w:rsidR="002C2446" w:rsidRPr="009603CE" w14:paraId="61086930" w14:textId="77777777" w:rsidTr="00EF7DCB">
        <w:trPr>
          <w:trHeight w:val="20"/>
        </w:trPr>
        <w:tc>
          <w:tcPr>
            <w:tcW w:w="9854" w:type="dxa"/>
            <w:gridSpan w:val="2"/>
            <w:shd w:val="clear" w:color="auto" w:fill="auto"/>
          </w:tcPr>
          <w:p w14:paraId="57909747" w14:textId="77777777" w:rsidR="002C2446" w:rsidRPr="000D7640" w:rsidRDefault="002C2446" w:rsidP="00C05D07">
            <w:pPr>
              <w:spacing w:before="120" w:after="120" w:line="216" w:lineRule="auto"/>
              <w:ind w:right="-45" w:firstLine="40"/>
              <w:jc w:val="center"/>
              <w:rPr>
                <w:rFonts w:ascii="Times New Roman" w:hAnsi="Times New Roman"/>
                <w:sz w:val="28"/>
                <w:szCs w:val="28"/>
                <w:lang w:val="ru-RU"/>
              </w:rPr>
            </w:pPr>
            <w:r w:rsidRPr="000D7640">
              <w:rPr>
                <w:rFonts w:ascii="Times New Roman" w:hAnsi="Times New Roman"/>
                <w:i/>
                <w:sz w:val="28"/>
                <w:szCs w:val="28"/>
                <w:lang w:val="ru-RU"/>
              </w:rPr>
              <w:t>Проведение</w:t>
            </w:r>
          </w:p>
        </w:tc>
      </w:tr>
      <w:tr w:rsidR="002C2446" w:rsidRPr="00EF7DCB" w14:paraId="777EB3E8" w14:textId="77777777" w:rsidTr="00EF7DCB">
        <w:trPr>
          <w:trHeight w:val="20"/>
        </w:trPr>
        <w:tc>
          <w:tcPr>
            <w:tcW w:w="4783" w:type="dxa"/>
            <w:shd w:val="clear" w:color="auto" w:fill="auto"/>
          </w:tcPr>
          <w:p w14:paraId="1AB853F2" w14:textId="77777777" w:rsidR="002C2446" w:rsidRPr="000D7640" w:rsidRDefault="002C2446" w:rsidP="00C05D07">
            <w:pPr>
              <w:spacing w:line="216" w:lineRule="auto"/>
              <w:ind w:left="33" w:right="-45"/>
              <w:rPr>
                <w:rFonts w:ascii="Times New Roman" w:hAnsi="Times New Roman"/>
                <w:spacing w:val="-6"/>
                <w:sz w:val="28"/>
                <w:szCs w:val="28"/>
                <w:lang w:val="ru-RU"/>
              </w:rPr>
            </w:pPr>
            <w:r w:rsidRPr="000D7640">
              <w:rPr>
                <w:rFonts w:ascii="Times New Roman" w:hAnsi="Times New Roman"/>
                <w:spacing w:val="-6"/>
                <w:sz w:val="28"/>
                <w:szCs w:val="28"/>
                <w:lang w:val="ru-RU"/>
              </w:rPr>
              <w:t>Регистрация участников собрания и приглашенных.</w:t>
            </w:r>
          </w:p>
          <w:p w14:paraId="2C7927E8" w14:textId="77777777" w:rsidR="002C2446" w:rsidRPr="000D7640" w:rsidRDefault="002C2446" w:rsidP="00C05D07">
            <w:pPr>
              <w:spacing w:line="216" w:lineRule="auto"/>
              <w:ind w:left="33" w:right="-45"/>
              <w:rPr>
                <w:rFonts w:ascii="Times New Roman" w:hAnsi="Times New Roman"/>
                <w:sz w:val="28"/>
                <w:szCs w:val="28"/>
                <w:lang w:val="ru-RU"/>
              </w:rPr>
            </w:pPr>
            <w:r w:rsidRPr="000D7640">
              <w:rPr>
                <w:rFonts w:ascii="Times New Roman" w:hAnsi="Times New Roman"/>
                <w:sz w:val="28"/>
                <w:szCs w:val="28"/>
                <w:lang w:val="ru-RU"/>
              </w:rPr>
              <w:t>Открытие собрания (гимны Республики Беларусь, ФПБ).</w:t>
            </w:r>
          </w:p>
          <w:p w14:paraId="3EFCC393" w14:textId="77777777" w:rsidR="002C2446" w:rsidRPr="000D7640" w:rsidRDefault="002C2446" w:rsidP="00C05D07">
            <w:pPr>
              <w:spacing w:line="216" w:lineRule="auto"/>
              <w:ind w:left="33" w:right="-45"/>
              <w:rPr>
                <w:rFonts w:ascii="Times New Roman" w:hAnsi="Times New Roman"/>
                <w:spacing w:val="-8"/>
                <w:sz w:val="28"/>
                <w:szCs w:val="28"/>
                <w:lang w:val="ru-RU"/>
              </w:rPr>
            </w:pPr>
            <w:r w:rsidRPr="000D7640">
              <w:rPr>
                <w:rFonts w:ascii="Times New Roman" w:hAnsi="Times New Roman"/>
                <w:spacing w:val="-4"/>
                <w:sz w:val="28"/>
                <w:szCs w:val="28"/>
                <w:lang w:val="ru-RU"/>
              </w:rPr>
              <w:t xml:space="preserve">Избрание рабочих органов (президиум, </w:t>
            </w:r>
            <w:r w:rsidRPr="000D7640">
              <w:rPr>
                <w:rFonts w:ascii="Times New Roman" w:hAnsi="Times New Roman"/>
                <w:spacing w:val="-8"/>
                <w:sz w:val="28"/>
                <w:szCs w:val="28"/>
                <w:lang w:val="ru-RU"/>
              </w:rPr>
              <w:t>секретариат (секретарь), редакционная</w:t>
            </w:r>
            <w:r w:rsidRPr="000D7640">
              <w:rPr>
                <w:rFonts w:ascii="Times New Roman" w:hAnsi="Times New Roman"/>
                <w:spacing w:val="-8"/>
                <w:sz w:val="28"/>
                <w:szCs w:val="28"/>
                <w:vertAlign w:val="superscript"/>
                <w:lang w:val="ru-RU"/>
              </w:rPr>
              <w:t>*</w:t>
            </w:r>
            <w:r w:rsidRPr="000D7640">
              <w:rPr>
                <w:rFonts w:ascii="Times New Roman" w:hAnsi="Times New Roman"/>
                <w:spacing w:val="-8"/>
                <w:sz w:val="28"/>
                <w:szCs w:val="28"/>
                <w:lang w:val="ru-RU"/>
              </w:rPr>
              <w:t>, счетная комиссии).</w:t>
            </w:r>
          </w:p>
          <w:p w14:paraId="01E7C582" w14:textId="77777777" w:rsidR="002C2446" w:rsidRPr="000D7640" w:rsidRDefault="002C2446" w:rsidP="00C05D07">
            <w:pPr>
              <w:spacing w:line="216" w:lineRule="auto"/>
              <w:ind w:left="33" w:right="-45"/>
              <w:rPr>
                <w:rFonts w:ascii="Times New Roman" w:hAnsi="Times New Roman"/>
                <w:sz w:val="28"/>
                <w:szCs w:val="28"/>
                <w:lang w:val="ru-RU"/>
              </w:rPr>
            </w:pPr>
            <w:r w:rsidRPr="000D7640">
              <w:rPr>
                <w:rFonts w:ascii="Times New Roman" w:hAnsi="Times New Roman"/>
                <w:sz w:val="28"/>
                <w:szCs w:val="28"/>
                <w:lang w:val="ru-RU"/>
              </w:rPr>
              <w:t>Утверждение повестки дня, регламента (порядка) работы.</w:t>
            </w:r>
          </w:p>
          <w:p w14:paraId="3390BD4E"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Определение формы голосования по вопросам повестки дня.</w:t>
            </w:r>
          </w:p>
          <w:p w14:paraId="52BB3234" w14:textId="2A07FBCC" w:rsidR="002C2446" w:rsidRPr="000D7640" w:rsidRDefault="002C2446" w:rsidP="00C05D07">
            <w:pPr>
              <w:spacing w:line="216" w:lineRule="auto"/>
              <w:ind w:left="33" w:right="-45"/>
              <w:rPr>
                <w:rFonts w:ascii="Times New Roman" w:hAnsi="Times New Roman"/>
                <w:spacing w:val="2"/>
                <w:sz w:val="28"/>
                <w:szCs w:val="28"/>
                <w:lang w:val="ru-RU"/>
              </w:rPr>
            </w:pPr>
            <w:r w:rsidRPr="000D7640">
              <w:rPr>
                <w:rFonts w:ascii="Times New Roman" w:hAnsi="Times New Roman"/>
                <w:spacing w:val="-4"/>
                <w:sz w:val="28"/>
                <w:szCs w:val="28"/>
                <w:lang w:val="ru-RU"/>
              </w:rPr>
              <w:t xml:space="preserve">Отчеты профсоюзного комитета </w:t>
            </w:r>
            <w:r w:rsidRPr="00C05D07">
              <w:rPr>
                <w:rFonts w:ascii="Times New Roman" w:hAnsi="Times New Roman"/>
                <w:spacing w:val="-6"/>
                <w:sz w:val="28"/>
                <w:szCs w:val="28"/>
                <w:lang w:val="ru-RU"/>
              </w:rPr>
              <w:t>и ревизионной комиссии, обсуждение</w:t>
            </w:r>
            <w:r w:rsidRPr="000D7640">
              <w:rPr>
                <w:rFonts w:ascii="Times New Roman" w:hAnsi="Times New Roman"/>
                <w:spacing w:val="2"/>
                <w:sz w:val="28"/>
                <w:szCs w:val="28"/>
                <w:lang w:val="ru-RU"/>
              </w:rPr>
              <w:t xml:space="preserve"> </w:t>
            </w:r>
            <w:r w:rsidRPr="00C05D07">
              <w:rPr>
                <w:rFonts w:ascii="Times New Roman" w:hAnsi="Times New Roman"/>
                <w:spacing w:val="-8"/>
                <w:sz w:val="28"/>
                <w:szCs w:val="28"/>
                <w:lang w:val="ru-RU"/>
              </w:rPr>
              <w:t>отчетов (заслушивание выступающих).</w:t>
            </w:r>
          </w:p>
          <w:p w14:paraId="7281CFB3" w14:textId="77777777" w:rsidR="002C2446" w:rsidRPr="000D7640" w:rsidRDefault="002C2446" w:rsidP="00C05D07">
            <w:pPr>
              <w:spacing w:line="216" w:lineRule="auto"/>
              <w:ind w:left="33" w:right="-45"/>
              <w:rPr>
                <w:rFonts w:ascii="Times New Roman" w:hAnsi="Times New Roman"/>
                <w:spacing w:val="-4"/>
                <w:sz w:val="28"/>
                <w:szCs w:val="28"/>
                <w:lang w:val="ru-RU"/>
              </w:rPr>
            </w:pPr>
            <w:r w:rsidRPr="000D7640">
              <w:rPr>
                <w:rFonts w:ascii="Times New Roman" w:hAnsi="Times New Roman"/>
                <w:spacing w:val="-4"/>
                <w:sz w:val="28"/>
                <w:szCs w:val="28"/>
                <w:lang w:val="ru-RU"/>
              </w:rPr>
              <w:t>Принятие постановления (постановлений).</w:t>
            </w:r>
          </w:p>
          <w:p w14:paraId="790A0BEC" w14:textId="77777777" w:rsidR="002C2446" w:rsidRPr="000D7640" w:rsidRDefault="002C2446" w:rsidP="00C05D07">
            <w:pPr>
              <w:spacing w:line="216" w:lineRule="auto"/>
              <w:ind w:left="33" w:right="-45"/>
              <w:rPr>
                <w:rFonts w:ascii="Times New Roman" w:hAnsi="Times New Roman"/>
                <w:spacing w:val="-4"/>
                <w:sz w:val="28"/>
                <w:szCs w:val="28"/>
                <w:lang w:val="ru-RU"/>
              </w:rPr>
            </w:pPr>
            <w:r w:rsidRPr="000D7640">
              <w:rPr>
                <w:rFonts w:ascii="Times New Roman" w:hAnsi="Times New Roman"/>
                <w:spacing w:val="-4"/>
                <w:sz w:val="28"/>
                <w:szCs w:val="28"/>
                <w:lang w:val="ru-RU"/>
              </w:rPr>
              <w:t>Избрание председателя, принесение клятвы.</w:t>
            </w:r>
          </w:p>
          <w:p w14:paraId="11784D5B" w14:textId="77777777" w:rsidR="002C2446" w:rsidRPr="000D7640" w:rsidRDefault="002C2446" w:rsidP="00C05D07">
            <w:pPr>
              <w:spacing w:line="216" w:lineRule="auto"/>
              <w:ind w:left="33" w:right="-45"/>
              <w:rPr>
                <w:rFonts w:ascii="Times New Roman" w:hAnsi="Times New Roman"/>
                <w:spacing w:val="-4"/>
                <w:sz w:val="28"/>
                <w:szCs w:val="28"/>
                <w:lang w:val="ru-RU"/>
              </w:rPr>
            </w:pPr>
            <w:r w:rsidRPr="000D7640">
              <w:rPr>
                <w:rFonts w:ascii="Times New Roman" w:hAnsi="Times New Roman"/>
                <w:spacing w:val="-4"/>
                <w:sz w:val="28"/>
                <w:szCs w:val="28"/>
                <w:lang w:val="ru-RU"/>
              </w:rPr>
              <w:t xml:space="preserve">Избрание заместителя председателя </w:t>
            </w:r>
            <w:r w:rsidRPr="000D7640">
              <w:rPr>
                <w:rFonts w:ascii="Times New Roman" w:hAnsi="Times New Roman"/>
                <w:i/>
                <w:iCs/>
                <w:spacing w:val="-4"/>
                <w:sz w:val="28"/>
                <w:szCs w:val="28"/>
                <w:lang w:val="ru-RU"/>
              </w:rPr>
              <w:t>(</w:t>
            </w:r>
            <w:r w:rsidRPr="000D7640">
              <w:rPr>
                <w:rFonts w:ascii="Times New Roman" w:hAnsi="Times New Roman"/>
                <w:i/>
                <w:spacing w:val="-4"/>
                <w:sz w:val="28"/>
                <w:szCs w:val="28"/>
                <w:lang w:val="ru-RU"/>
              </w:rPr>
              <w:t>вопрос включается при необходимости</w:t>
            </w:r>
            <w:r w:rsidRPr="000D7640">
              <w:rPr>
                <w:rFonts w:ascii="Times New Roman" w:hAnsi="Times New Roman"/>
                <w:i/>
                <w:iCs/>
                <w:spacing w:val="-4"/>
                <w:sz w:val="28"/>
                <w:szCs w:val="28"/>
                <w:lang w:val="ru-RU"/>
              </w:rPr>
              <w:t>)</w:t>
            </w:r>
            <w:r w:rsidRPr="000D7640">
              <w:rPr>
                <w:rFonts w:ascii="Times New Roman" w:hAnsi="Times New Roman"/>
                <w:spacing w:val="-4"/>
                <w:sz w:val="28"/>
                <w:szCs w:val="28"/>
                <w:lang w:val="ru-RU"/>
              </w:rPr>
              <w:t>, принесение клятвы.</w:t>
            </w:r>
          </w:p>
          <w:p w14:paraId="4F3C4FD5" w14:textId="77777777" w:rsidR="002C2446" w:rsidRPr="000D7640" w:rsidRDefault="002C2446" w:rsidP="00C05D07">
            <w:pPr>
              <w:spacing w:line="216" w:lineRule="auto"/>
              <w:ind w:left="33" w:right="-45"/>
              <w:rPr>
                <w:rFonts w:ascii="Times New Roman" w:hAnsi="Times New Roman"/>
                <w:spacing w:val="-4"/>
                <w:sz w:val="28"/>
                <w:szCs w:val="28"/>
                <w:lang w:val="ru-RU"/>
              </w:rPr>
            </w:pPr>
            <w:r w:rsidRPr="000D7640">
              <w:rPr>
                <w:rFonts w:ascii="Times New Roman" w:hAnsi="Times New Roman"/>
                <w:spacing w:val="-4"/>
                <w:sz w:val="28"/>
                <w:szCs w:val="28"/>
                <w:lang w:val="ru-RU"/>
              </w:rPr>
              <w:t>Избрание нового состава профкома.</w:t>
            </w:r>
          </w:p>
          <w:p w14:paraId="57CF8BEC" w14:textId="77777777" w:rsidR="002C2446" w:rsidRPr="000D7640" w:rsidRDefault="002C2446" w:rsidP="00C05D07">
            <w:pPr>
              <w:spacing w:line="216" w:lineRule="auto"/>
              <w:ind w:left="33" w:right="-45"/>
              <w:rPr>
                <w:rFonts w:ascii="Times New Roman" w:hAnsi="Times New Roman"/>
                <w:spacing w:val="-4"/>
                <w:sz w:val="28"/>
                <w:szCs w:val="28"/>
                <w:lang w:val="ru-RU"/>
              </w:rPr>
            </w:pPr>
            <w:r w:rsidRPr="000D7640">
              <w:rPr>
                <w:rFonts w:ascii="Times New Roman" w:hAnsi="Times New Roman"/>
                <w:spacing w:val="-4"/>
                <w:sz w:val="28"/>
                <w:szCs w:val="28"/>
                <w:lang w:val="ru-RU"/>
              </w:rPr>
              <w:t xml:space="preserve">Избрание нового состава ревизионной </w:t>
            </w:r>
            <w:r w:rsidRPr="000D7640">
              <w:rPr>
                <w:rFonts w:ascii="Times New Roman" w:hAnsi="Times New Roman"/>
                <w:spacing w:val="-4"/>
                <w:sz w:val="28"/>
                <w:szCs w:val="28"/>
                <w:lang w:val="ru-RU"/>
              </w:rPr>
              <w:br/>
              <w:t xml:space="preserve">комиссии. </w:t>
            </w:r>
          </w:p>
          <w:p w14:paraId="5037CC01" w14:textId="77777777" w:rsidR="002C2446" w:rsidRPr="000D7640" w:rsidRDefault="002C2446" w:rsidP="00C05D07">
            <w:pPr>
              <w:spacing w:line="216" w:lineRule="auto"/>
              <w:ind w:left="33" w:right="-45"/>
              <w:rPr>
                <w:rFonts w:ascii="Times New Roman" w:hAnsi="Times New Roman"/>
                <w:spacing w:val="-6"/>
                <w:sz w:val="28"/>
                <w:szCs w:val="28"/>
                <w:lang w:val="ru-RU"/>
              </w:rPr>
            </w:pPr>
            <w:r w:rsidRPr="000D7640">
              <w:rPr>
                <w:rFonts w:ascii="Times New Roman" w:hAnsi="Times New Roman"/>
                <w:spacing w:val="-6"/>
                <w:sz w:val="28"/>
                <w:szCs w:val="28"/>
                <w:lang w:val="ru-RU"/>
              </w:rPr>
              <w:t>Избрание председателя ревизионной комиссии.</w:t>
            </w:r>
          </w:p>
          <w:p w14:paraId="079A1217" w14:textId="0F539003" w:rsidR="002C2446" w:rsidRPr="000D7640" w:rsidRDefault="002C2446" w:rsidP="00C05D07">
            <w:pPr>
              <w:spacing w:line="216" w:lineRule="auto"/>
              <w:ind w:left="33" w:right="-45"/>
              <w:rPr>
                <w:rFonts w:ascii="Times New Roman" w:hAnsi="Times New Roman"/>
                <w:spacing w:val="-2"/>
                <w:sz w:val="28"/>
                <w:szCs w:val="28"/>
                <w:lang w:val="ru-RU"/>
              </w:rPr>
            </w:pPr>
            <w:r w:rsidRPr="000D7640">
              <w:rPr>
                <w:rFonts w:ascii="Times New Roman" w:hAnsi="Times New Roman"/>
                <w:sz w:val="28"/>
                <w:szCs w:val="28"/>
                <w:lang w:val="ru-RU"/>
              </w:rPr>
              <w:t>Избрание делегатов на отчетно-</w:t>
            </w:r>
            <w:r w:rsidRPr="000D7640">
              <w:rPr>
                <w:rFonts w:ascii="Times New Roman" w:hAnsi="Times New Roman"/>
                <w:sz w:val="28"/>
                <w:szCs w:val="28"/>
                <w:lang w:val="ru-RU"/>
              </w:rPr>
              <w:br/>
              <w:t xml:space="preserve">выборную конференцию вышестоящей профсоюзной организации </w:t>
            </w:r>
            <w:r w:rsidRPr="000D7640">
              <w:rPr>
                <w:rFonts w:ascii="Times New Roman" w:hAnsi="Times New Roman"/>
                <w:i/>
                <w:iCs/>
                <w:sz w:val="28"/>
                <w:szCs w:val="28"/>
                <w:lang w:val="ru-RU"/>
              </w:rPr>
              <w:t>(</w:t>
            </w:r>
            <w:r w:rsidRPr="000D7640">
              <w:rPr>
                <w:rFonts w:ascii="Times New Roman" w:hAnsi="Times New Roman"/>
                <w:i/>
                <w:spacing w:val="-2"/>
                <w:sz w:val="28"/>
                <w:szCs w:val="28"/>
                <w:lang w:val="ru-RU"/>
              </w:rPr>
              <w:t>указывается наименование</w:t>
            </w:r>
            <w:r w:rsidRPr="000D7640">
              <w:rPr>
                <w:rFonts w:ascii="Times New Roman" w:hAnsi="Times New Roman"/>
                <w:i/>
                <w:spacing w:val="-2"/>
                <w:sz w:val="28"/>
                <w:szCs w:val="28"/>
                <w:vertAlign w:val="superscript"/>
                <w:lang w:val="ru-RU"/>
              </w:rPr>
              <w:t>**</w:t>
            </w:r>
            <w:r w:rsidRPr="000D7640">
              <w:rPr>
                <w:rFonts w:ascii="Times New Roman" w:hAnsi="Times New Roman"/>
                <w:i/>
                <w:spacing w:val="-2"/>
                <w:sz w:val="28"/>
                <w:szCs w:val="28"/>
                <w:lang w:val="ru-RU"/>
              </w:rPr>
              <w:t>),</w:t>
            </w:r>
            <w:r w:rsidRPr="000D7640">
              <w:rPr>
                <w:rFonts w:ascii="Times New Roman" w:hAnsi="Times New Roman"/>
                <w:spacing w:val="-2"/>
                <w:sz w:val="28"/>
                <w:szCs w:val="28"/>
                <w:lang w:val="ru-RU"/>
              </w:rPr>
              <w:t xml:space="preserve"> съезд отраслевого профсоюза.</w:t>
            </w:r>
          </w:p>
          <w:p w14:paraId="3CB4BA06" w14:textId="77777777" w:rsidR="002C2446" w:rsidRPr="000D7640" w:rsidRDefault="002C2446" w:rsidP="00C05D07">
            <w:pPr>
              <w:spacing w:line="216" w:lineRule="auto"/>
              <w:ind w:left="33" w:right="-45" w:firstLine="7"/>
              <w:rPr>
                <w:rFonts w:ascii="Times New Roman" w:hAnsi="Times New Roman"/>
                <w:sz w:val="28"/>
                <w:szCs w:val="28"/>
                <w:lang w:val="ru-RU"/>
              </w:rPr>
            </w:pPr>
            <w:r w:rsidRPr="000D7640">
              <w:rPr>
                <w:rFonts w:ascii="Times New Roman" w:hAnsi="Times New Roman"/>
                <w:spacing w:val="-6"/>
                <w:sz w:val="28"/>
                <w:szCs w:val="28"/>
                <w:lang w:val="ru-RU"/>
              </w:rPr>
              <w:t>Избрание делегатов на конференцию районного, городского объединения профсоюзов.</w:t>
            </w:r>
          </w:p>
        </w:tc>
        <w:tc>
          <w:tcPr>
            <w:tcW w:w="5071" w:type="dxa"/>
            <w:shd w:val="clear" w:color="auto" w:fill="auto"/>
          </w:tcPr>
          <w:p w14:paraId="7C513E76" w14:textId="77777777" w:rsidR="002C2446" w:rsidRPr="000D7640" w:rsidRDefault="002C2446" w:rsidP="00C05D07">
            <w:pPr>
              <w:spacing w:line="216" w:lineRule="auto"/>
              <w:ind w:left="37" w:right="-45" w:firstLine="3"/>
              <w:rPr>
                <w:rFonts w:ascii="Times New Roman" w:hAnsi="Times New Roman"/>
                <w:spacing w:val="-4"/>
                <w:sz w:val="28"/>
                <w:szCs w:val="28"/>
                <w:lang w:val="ru-RU"/>
              </w:rPr>
            </w:pPr>
            <w:r w:rsidRPr="000D7640">
              <w:rPr>
                <w:rFonts w:ascii="Times New Roman" w:hAnsi="Times New Roman"/>
                <w:spacing w:val="-4"/>
                <w:sz w:val="28"/>
                <w:szCs w:val="28"/>
                <w:lang w:val="ru-RU"/>
              </w:rPr>
              <w:t>Регистрация делегатов конференции и приглашенных.</w:t>
            </w:r>
          </w:p>
          <w:p w14:paraId="53D61D3E"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 xml:space="preserve">Открытие конференции (гимны </w:t>
            </w:r>
            <w:r w:rsidRPr="000D7640">
              <w:rPr>
                <w:rFonts w:ascii="Times New Roman" w:hAnsi="Times New Roman"/>
                <w:sz w:val="28"/>
                <w:szCs w:val="28"/>
                <w:lang w:val="ru-RU"/>
              </w:rPr>
              <w:br/>
              <w:t>Республики Беларусь, ФПБ).</w:t>
            </w:r>
          </w:p>
          <w:p w14:paraId="582CAE69"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Избрание рабочих органов (президиум, секретариат (секретарь), редакционная</w:t>
            </w:r>
            <w:r w:rsidRPr="000D7640">
              <w:rPr>
                <w:rFonts w:ascii="Times New Roman" w:hAnsi="Times New Roman"/>
                <w:sz w:val="28"/>
                <w:szCs w:val="28"/>
                <w:vertAlign w:val="superscript"/>
                <w:lang w:val="ru-RU"/>
              </w:rPr>
              <w:t>*</w:t>
            </w:r>
            <w:r w:rsidRPr="000D7640">
              <w:rPr>
                <w:rFonts w:ascii="Times New Roman" w:hAnsi="Times New Roman"/>
                <w:sz w:val="28"/>
                <w:szCs w:val="28"/>
                <w:lang w:val="ru-RU"/>
              </w:rPr>
              <w:t>, мандатная, счетная комиссии).</w:t>
            </w:r>
          </w:p>
          <w:p w14:paraId="452BD8A5"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 xml:space="preserve">Утверждение повестки дня, регламента </w:t>
            </w:r>
            <w:r w:rsidRPr="000D7640">
              <w:rPr>
                <w:rFonts w:ascii="Times New Roman" w:hAnsi="Times New Roman"/>
                <w:sz w:val="28"/>
                <w:szCs w:val="28"/>
                <w:lang w:val="ru-RU"/>
              </w:rPr>
              <w:br/>
              <w:t>(порядка) работы.</w:t>
            </w:r>
          </w:p>
          <w:p w14:paraId="3E231E5D"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Определение формы голосования по вопросам повестки дня.</w:t>
            </w:r>
          </w:p>
          <w:p w14:paraId="6450A941"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 xml:space="preserve">Отчеты профсоюзного комитета </w:t>
            </w:r>
            <w:r w:rsidRPr="000D7640">
              <w:rPr>
                <w:rFonts w:ascii="Times New Roman" w:hAnsi="Times New Roman"/>
                <w:sz w:val="28"/>
                <w:szCs w:val="28"/>
                <w:lang w:val="ru-RU"/>
              </w:rPr>
              <w:br/>
              <w:t>и ревизионной комиссии, обсуждение отчетов (заслушивание выступающих).</w:t>
            </w:r>
          </w:p>
          <w:p w14:paraId="057A09CB"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Принятие постановления (постановлений).</w:t>
            </w:r>
          </w:p>
          <w:p w14:paraId="35D668CB"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Избрание председателя, принесение клятвы.</w:t>
            </w:r>
          </w:p>
          <w:p w14:paraId="7D7F087D"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 xml:space="preserve">Избрание заместителя председателя </w:t>
            </w:r>
            <w:r w:rsidRPr="000D7640">
              <w:rPr>
                <w:rFonts w:ascii="Times New Roman" w:hAnsi="Times New Roman"/>
                <w:i/>
                <w:iCs/>
                <w:sz w:val="28"/>
                <w:szCs w:val="28"/>
                <w:lang w:val="ru-RU"/>
              </w:rPr>
              <w:t>(</w:t>
            </w:r>
            <w:r w:rsidRPr="000D7640">
              <w:rPr>
                <w:rFonts w:ascii="Times New Roman" w:hAnsi="Times New Roman"/>
                <w:i/>
                <w:sz w:val="28"/>
                <w:szCs w:val="28"/>
                <w:lang w:val="ru-RU"/>
              </w:rPr>
              <w:t xml:space="preserve">вопрос </w:t>
            </w:r>
            <w:r w:rsidRPr="000D7640">
              <w:rPr>
                <w:rFonts w:ascii="Times New Roman" w:hAnsi="Times New Roman"/>
                <w:i/>
                <w:spacing w:val="-2"/>
                <w:sz w:val="28"/>
                <w:szCs w:val="28"/>
                <w:lang w:val="ru-RU"/>
              </w:rPr>
              <w:t>включается при необходимости</w:t>
            </w:r>
            <w:r w:rsidRPr="000D7640">
              <w:rPr>
                <w:rFonts w:ascii="Times New Roman" w:hAnsi="Times New Roman"/>
                <w:i/>
                <w:iCs/>
                <w:spacing w:val="-2"/>
                <w:sz w:val="28"/>
                <w:szCs w:val="28"/>
                <w:lang w:val="ru-RU"/>
              </w:rPr>
              <w:t>)</w:t>
            </w:r>
            <w:r w:rsidRPr="000D7640">
              <w:rPr>
                <w:rFonts w:ascii="Times New Roman" w:hAnsi="Times New Roman"/>
                <w:spacing w:val="-2"/>
                <w:sz w:val="28"/>
                <w:szCs w:val="28"/>
                <w:lang w:val="ru-RU"/>
              </w:rPr>
              <w:t>, принесение клятвы</w:t>
            </w:r>
            <w:r w:rsidRPr="000D7640">
              <w:rPr>
                <w:rFonts w:ascii="Times New Roman" w:hAnsi="Times New Roman"/>
                <w:sz w:val="28"/>
                <w:szCs w:val="28"/>
                <w:lang w:val="ru-RU"/>
              </w:rPr>
              <w:t>.</w:t>
            </w:r>
          </w:p>
          <w:p w14:paraId="0D758DF6"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Избрание нового состава профкома.</w:t>
            </w:r>
          </w:p>
          <w:p w14:paraId="71D3D53B" w14:textId="77777777" w:rsidR="002C2446" w:rsidRPr="000D7640" w:rsidRDefault="002C2446" w:rsidP="00C05D07">
            <w:pPr>
              <w:tabs>
                <w:tab w:val="left" w:pos="3981"/>
              </w:tabs>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 xml:space="preserve">Избрание нового состава ревизионной комиссии. </w:t>
            </w:r>
          </w:p>
          <w:p w14:paraId="66A8217B"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Избрание председателя ревизионной комиссии.</w:t>
            </w:r>
          </w:p>
          <w:p w14:paraId="5B195EFF"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 xml:space="preserve">Избрание делегатов на отчетно-выборную конференцию вышестоящей профсоюзной организации </w:t>
            </w:r>
            <w:r w:rsidRPr="000D7640">
              <w:rPr>
                <w:rFonts w:ascii="Times New Roman" w:hAnsi="Times New Roman"/>
                <w:i/>
                <w:sz w:val="28"/>
                <w:szCs w:val="28"/>
                <w:lang w:val="ru-RU"/>
              </w:rPr>
              <w:t>(указывается наименование</w:t>
            </w:r>
            <w:r w:rsidRPr="000D7640">
              <w:rPr>
                <w:rFonts w:ascii="Times New Roman" w:hAnsi="Times New Roman"/>
                <w:i/>
                <w:spacing w:val="-2"/>
                <w:sz w:val="28"/>
                <w:szCs w:val="28"/>
                <w:vertAlign w:val="superscript"/>
                <w:lang w:val="ru-RU"/>
              </w:rPr>
              <w:t>*</w:t>
            </w:r>
            <w:r w:rsidRPr="000D7640">
              <w:rPr>
                <w:rFonts w:ascii="Times New Roman" w:hAnsi="Times New Roman"/>
                <w:i/>
                <w:sz w:val="28"/>
                <w:szCs w:val="28"/>
                <w:vertAlign w:val="superscript"/>
                <w:lang w:val="ru-RU"/>
              </w:rPr>
              <w:t>*</w:t>
            </w:r>
            <w:r w:rsidRPr="000D7640">
              <w:rPr>
                <w:rFonts w:ascii="Times New Roman" w:hAnsi="Times New Roman"/>
                <w:i/>
                <w:sz w:val="28"/>
                <w:szCs w:val="28"/>
                <w:lang w:val="ru-RU"/>
              </w:rPr>
              <w:t>)</w:t>
            </w:r>
            <w:r w:rsidRPr="000D7640">
              <w:rPr>
                <w:rFonts w:ascii="Times New Roman" w:hAnsi="Times New Roman"/>
                <w:sz w:val="28"/>
                <w:szCs w:val="28"/>
                <w:lang w:val="ru-RU"/>
              </w:rPr>
              <w:t>, съезд отраслевого профсоюза.</w:t>
            </w:r>
          </w:p>
          <w:p w14:paraId="775E4B61" w14:textId="77777777" w:rsidR="002C2446" w:rsidRPr="000D7640" w:rsidRDefault="002C2446" w:rsidP="00C05D07">
            <w:pPr>
              <w:spacing w:line="216" w:lineRule="auto"/>
              <w:ind w:left="37" w:right="-45" w:firstLine="3"/>
              <w:rPr>
                <w:rFonts w:ascii="Times New Roman" w:hAnsi="Times New Roman"/>
                <w:sz w:val="28"/>
                <w:szCs w:val="28"/>
                <w:lang w:val="ru-RU"/>
              </w:rPr>
            </w:pPr>
            <w:r w:rsidRPr="000D7640">
              <w:rPr>
                <w:rFonts w:ascii="Times New Roman" w:hAnsi="Times New Roman"/>
                <w:sz w:val="28"/>
                <w:szCs w:val="28"/>
                <w:lang w:val="ru-RU"/>
              </w:rPr>
              <w:t>Избрание делегатов на конференцию районного, городского объединения профсоюзов.</w:t>
            </w:r>
          </w:p>
        </w:tc>
      </w:tr>
    </w:tbl>
    <w:p w14:paraId="52C8CC3B" w14:textId="77777777" w:rsidR="002C2446" w:rsidRPr="003D3CB1" w:rsidRDefault="002C2446" w:rsidP="002C2446">
      <w:pPr>
        <w:jc w:val="right"/>
        <w:rPr>
          <w:rFonts w:ascii="Times New Roman" w:hAnsi="Times New Roman"/>
          <w:i/>
          <w:iCs/>
          <w:lang w:val="ru-RU"/>
        </w:rPr>
      </w:pPr>
      <w:r w:rsidRPr="003D3CB1">
        <w:rPr>
          <w:rFonts w:ascii="Times New Roman" w:hAnsi="Times New Roman"/>
          <w:i/>
          <w:iCs/>
          <w:lang w:val="ru-RU"/>
        </w:rPr>
        <w:lastRenderedPageBreak/>
        <w:t>Продолжение таблицы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4948"/>
      </w:tblGrid>
      <w:tr w:rsidR="002C2446" w:rsidRPr="009603CE" w14:paraId="1EE5A3F7" w14:textId="77777777" w:rsidTr="00EF7DCB">
        <w:trPr>
          <w:trHeight w:val="20"/>
        </w:trPr>
        <w:tc>
          <w:tcPr>
            <w:tcW w:w="4783" w:type="dxa"/>
            <w:shd w:val="clear" w:color="auto" w:fill="auto"/>
          </w:tcPr>
          <w:p w14:paraId="7C4FE47F" w14:textId="77777777" w:rsidR="002C2446" w:rsidRPr="000D7640" w:rsidRDefault="002C2446" w:rsidP="00C05D07">
            <w:pPr>
              <w:spacing w:line="240" w:lineRule="auto"/>
              <w:ind w:left="33" w:right="-45"/>
              <w:rPr>
                <w:rFonts w:ascii="Times New Roman" w:hAnsi="Times New Roman"/>
                <w:sz w:val="28"/>
                <w:szCs w:val="28"/>
                <w:lang w:val="ru-RU"/>
              </w:rPr>
            </w:pPr>
            <w:r w:rsidRPr="000D7640">
              <w:rPr>
                <w:rFonts w:ascii="Times New Roman" w:hAnsi="Times New Roman"/>
                <w:sz w:val="28"/>
                <w:szCs w:val="28"/>
                <w:lang w:val="ru-RU"/>
              </w:rPr>
              <w:t xml:space="preserve">Делегирование представителей первичной профсоюзной организации в состав вышестоящих профсоюзных органов, </w:t>
            </w:r>
            <w:r w:rsidRPr="000D7640">
              <w:rPr>
                <w:rFonts w:ascii="Times New Roman" w:hAnsi="Times New Roman"/>
                <w:spacing w:val="-6"/>
                <w:sz w:val="28"/>
                <w:szCs w:val="28"/>
                <w:lang w:val="ru-RU"/>
              </w:rPr>
              <w:t xml:space="preserve">ревизионных комиссий </w:t>
            </w:r>
            <w:r w:rsidRPr="000D7640">
              <w:rPr>
                <w:rFonts w:ascii="Times New Roman" w:hAnsi="Times New Roman"/>
                <w:i/>
                <w:iCs/>
                <w:spacing w:val="-6"/>
                <w:sz w:val="28"/>
                <w:szCs w:val="28"/>
                <w:lang w:val="ru-RU"/>
              </w:rPr>
              <w:t>(указывается наименование</w:t>
            </w:r>
            <w:r w:rsidRPr="000D7640">
              <w:rPr>
                <w:rFonts w:ascii="Times New Roman" w:hAnsi="Times New Roman"/>
                <w:i/>
                <w:spacing w:val="-2"/>
                <w:sz w:val="28"/>
                <w:szCs w:val="28"/>
                <w:vertAlign w:val="superscript"/>
                <w:lang w:val="ru-RU"/>
              </w:rPr>
              <w:t>*</w:t>
            </w:r>
            <w:r w:rsidRPr="000D7640">
              <w:rPr>
                <w:rFonts w:ascii="Times New Roman" w:hAnsi="Times New Roman"/>
                <w:i/>
                <w:iCs/>
                <w:spacing w:val="-6"/>
                <w:sz w:val="28"/>
                <w:szCs w:val="28"/>
                <w:vertAlign w:val="superscript"/>
                <w:lang w:val="ru-RU"/>
              </w:rPr>
              <w:t>*</w:t>
            </w:r>
            <w:r w:rsidRPr="000D7640">
              <w:rPr>
                <w:rFonts w:ascii="Times New Roman" w:hAnsi="Times New Roman"/>
                <w:i/>
                <w:iCs/>
                <w:spacing w:val="-6"/>
                <w:sz w:val="28"/>
                <w:szCs w:val="28"/>
                <w:lang w:val="ru-RU"/>
              </w:rPr>
              <w:t>) (вопрос включается при необходимости)</w:t>
            </w:r>
            <w:r w:rsidRPr="000D7640">
              <w:rPr>
                <w:rFonts w:ascii="Times New Roman" w:hAnsi="Times New Roman"/>
                <w:spacing w:val="-6"/>
                <w:sz w:val="28"/>
                <w:szCs w:val="28"/>
                <w:lang w:val="ru-RU"/>
              </w:rPr>
              <w:t>.</w:t>
            </w:r>
          </w:p>
          <w:p w14:paraId="1FFDE003" w14:textId="77777777" w:rsidR="002C2446" w:rsidRPr="000D7640" w:rsidRDefault="002C2446" w:rsidP="00C05D07">
            <w:pPr>
              <w:spacing w:line="240" w:lineRule="auto"/>
              <w:ind w:left="34" w:right="-45"/>
              <w:rPr>
                <w:rFonts w:ascii="Times New Roman" w:hAnsi="Times New Roman"/>
                <w:sz w:val="28"/>
                <w:szCs w:val="28"/>
                <w:lang w:val="ru-RU"/>
              </w:rPr>
            </w:pPr>
            <w:r w:rsidRPr="000D7640">
              <w:rPr>
                <w:rFonts w:ascii="Times New Roman" w:hAnsi="Times New Roman"/>
                <w:sz w:val="28"/>
                <w:szCs w:val="28"/>
                <w:lang w:val="ru-RU"/>
              </w:rPr>
              <w:t xml:space="preserve">Делегирование представителей первичной профсоюзной организации в состав Совета районного, городского объединения профсоюзов </w:t>
            </w:r>
            <w:r w:rsidRPr="000D7640">
              <w:rPr>
                <w:rFonts w:ascii="Times New Roman" w:hAnsi="Times New Roman"/>
                <w:i/>
                <w:iCs/>
                <w:sz w:val="28"/>
                <w:szCs w:val="28"/>
                <w:lang w:val="ru-RU"/>
              </w:rPr>
              <w:t>(</w:t>
            </w:r>
            <w:r w:rsidRPr="000D7640">
              <w:rPr>
                <w:rFonts w:ascii="Times New Roman" w:hAnsi="Times New Roman"/>
                <w:i/>
                <w:iCs/>
                <w:spacing w:val="-6"/>
                <w:sz w:val="28"/>
                <w:szCs w:val="28"/>
                <w:lang w:val="ru-RU"/>
              </w:rPr>
              <w:t xml:space="preserve">вопрос включается </w:t>
            </w:r>
            <w:r w:rsidRPr="000D7640">
              <w:rPr>
                <w:rFonts w:ascii="Times New Roman" w:hAnsi="Times New Roman"/>
                <w:i/>
                <w:sz w:val="28"/>
                <w:szCs w:val="28"/>
                <w:lang w:val="ru-RU"/>
              </w:rPr>
              <w:t>при необходимости</w:t>
            </w:r>
            <w:r w:rsidRPr="000D7640">
              <w:rPr>
                <w:rFonts w:ascii="Times New Roman" w:hAnsi="Times New Roman"/>
                <w:i/>
                <w:iCs/>
                <w:sz w:val="28"/>
                <w:szCs w:val="28"/>
                <w:lang w:val="ru-RU"/>
              </w:rPr>
              <w:t>)</w:t>
            </w:r>
            <w:r w:rsidRPr="000D7640">
              <w:rPr>
                <w:rFonts w:ascii="Times New Roman" w:hAnsi="Times New Roman"/>
                <w:sz w:val="28"/>
                <w:szCs w:val="28"/>
                <w:lang w:val="ru-RU"/>
              </w:rPr>
              <w:t>.</w:t>
            </w:r>
          </w:p>
          <w:p w14:paraId="6987A0F0" w14:textId="77777777" w:rsidR="002C2446" w:rsidRPr="000D7640" w:rsidRDefault="002C2446" w:rsidP="00C05D07">
            <w:pPr>
              <w:spacing w:line="240" w:lineRule="auto"/>
              <w:ind w:left="33" w:right="-45" w:firstLine="7"/>
              <w:rPr>
                <w:rFonts w:ascii="Times New Roman" w:hAnsi="Times New Roman"/>
                <w:sz w:val="28"/>
                <w:szCs w:val="28"/>
                <w:lang w:val="ru-RU"/>
              </w:rPr>
            </w:pPr>
            <w:r w:rsidRPr="000D7640">
              <w:rPr>
                <w:rFonts w:ascii="Times New Roman" w:hAnsi="Times New Roman"/>
                <w:i/>
                <w:sz w:val="28"/>
                <w:szCs w:val="28"/>
                <w:lang w:val="ru-RU"/>
              </w:rPr>
              <w:t>Иные вопросы повестки дня.</w:t>
            </w:r>
          </w:p>
        </w:tc>
        <w:tc>
          <w:tcPr>
            <w:tcW w:w="5071" w:type="dxa"/>
            <w:shd w:val="clear" w:color="auto" w:fill="auto"/>
          </w:tcPr>
          <w:p w14:paraId="13360CD4" w14:textId="77777777" w:rsidR="002C2446" w:rsidRPr="000D7640" w:rsidRDefault="002C2446" w:rsidP="00C05D07">
            <w:pPr>
              <w:spacing w:line="240" w:lineRule="auto"/>
              <w:ind w:left="37" w:right="-45" w:firstLine="3"/>
              <w:rPr>
                <w:rFonts w:ascii="Times New Roman" w:hAnsi="Times New Roman"/>
                <w:spacing w:val="-4"/>
                <w:sz w:val="28"/>
                <w:szCs w:val="28"/>
                <w:lang w:val="ru-RU"/>
              </w:rPr>
            </w:pPr>
            <w:r w:rsidRPr="000D7640">
              <w:rPr>
                <w:rFonts w:ascii="Times New Roman" w:hAnsi="Times New Roman"/>
                <w:sz w:val="28"/>
                <w:szCs w:val="28"/>
                <w:lang w:val="ru-RU"/>
              </w:rPr>
              <w:t xml:space="preserve">Делегирование представителей первичной профсоюзной организации в состав вышестоящих профсоюзных </w:t>
            </w:r>
            <w:r w:rsidRPr="000D7640">
              <w:rPr>
                <w:rFonts w:ascii="Times New Roman" w:hAnsi="Times New Roman"/>
                <w:spacing w:val="-4"/>
                <w:sz w:val="28"/>
                <w:szCs w:val="28"/>
                <w:lang w:val="ru-RU"/>
              </w:rPr>
              <w:t xml:space="preserve">органов, ревизионных комиссий </w:t>
            </w:r>
            <w:r w:rsidRPr="000D7640">
              <w:rPr>
                <w:rFonts w:ascii="Times New Roman" w:hAnsi="Times New Roman"/>
                <w:i/>
                <w:iCs/>
                <w:spacing w:val="-4"/>
                <w:sz w:val="28"/>
                <w:szCs w:val="28"/>
                <w:lang w:val="ru-RU"/>
              </w:rPr>
              <w:t>(</w:t>
            </w:r>
            <w:r w:rsidRPr="000D7640">
              <w:rPr>
                <w:rFonts w:ascii="Times New Roman" w:hAnsi="Times New Roman"/>
                <w:i/>
                <w:spacing w:val="-4"/>
                <w:sz w:val="28"/>
                <w:szCs w:val="28"/>
                <w:lang w:val="ru-RU"/>
              </w:rPr>
              <w:t>указывается наименование</w:t>
            </w:r>
            <w:r w:rsidRPr="000D7640">
              <w:rPr>
                <w:rFonts w:ascii="Times New Roman" w:hAnsi="Times New Roman"/>
                <w:i/>
                <w:spacing w:val="-2"/>
                <w:sz w:val="28"/>
                <w:szCs w:val="28"/>
                <w:vertAlign w:val="superscript"/>
                <w:lang w:val="ru-RU"/>
              </w:rPr>
              <w:t>*</w:t>
            </w:r>
            <w:r w:rsidRPr="000D7640">
              <w:rPr>
                <w:rFonts w:ascii="Times New Roman" w:hAnsi="Times New Roman"/>
                <w:i/>
                <w:iCs/>
                <w:spacing w:val="-4"/>
                <w:sz w:val="28"/>
                <w:szCs w:val="28"/>
                <w:vertAlign w:val="superscript"/>
                <w:lang w:val="ru-RU"/>
              </w:rPr>
              <w:t>*</w:t>
            </w:r>
            <w:r w:rsidRPr="000D7640">
              <w:rPr>
                <w:rFonts w:ascii="Times New Roman" w:hAnsi="Times New Roman"/>
                <w:i/>
                <w:iCs/>
                <w:spacing w:val="-4"/>
                <w:sz w:val="28"/>
                <w:szCs w:val="28"/>
                <w:lang w:val="ru-RU"/>
              </w:rPr>
              <w:t>)</w:t>
            </w:r>
            <w:r w:rsidRPr="000D7640">
              <w:rPr>
                <w:rFonts w:ascii="Times New Roman" w:hAnsi="Times New Roman"/>
                <w:spacing w:val="-4"/>
                <w:sz w:val="28"/>
                <w:szCs w:val="28"/>
                <w:lang w:val="ru-RU"/>
              </w:rPr>
              <w:t xml:space="preserve"> </w:t>
            </w:r>
            <w:r w:rsidRPr="000D7640">
              <w:rPr>
                <w:rFonts w:ascii="Times New Roman" w:hAnsi="Times New Roman"/>
                <w:i/>
                <w:iCs/>
                <w:spacing w:val="-4"/>
                <w:sz w:val="28"/>
                <w:szCs w:val="28"/>
                <w:lang w:val="ru-RU"/>
              </w:rPr>
              <w:t>(</w:t>
            </w:r>
            <w:r w:rsidRPr="000D7640">
              <w:rPr>
                <w:rFonts w:ascii="Times New Roman" w:hAnsi="Times New Roman"/>
                <w:i/>
                <w:spacing w:val="-4"/>
                <w:sz w:val="28"/>
                <w:szCs w:val="28"/>
                <w:lang w:val="ru-RU"/>
              </w:rPr>
              <w:t>вопрос включается при необходимости</w:t>
            </w:r>
            <w:r w:rsidRPr="000D7640">
              <w:rPr>
                <w:rFonts w:ascii="Times New Roman" w:hAnsi="Times New Roman"/>
                <w:i/>
                <w:iCs/>
                <w:spacing w:val="-4"/>
                <w:sz w:val="28"/>
                <w:szCs w:val="28"/>
                <w:lang w:val="ru-RU"/>
              </w:rPr>
              <w:t>)</w:t>
            </w:r>
            <w:r w:rsidRPr="000D7640">
              <w:rPr>
                <w:rFonts w:ascii="Times New Roman" w:hAnsi="Times New Roman"/>
                <w:spacing w:val="-4"/>
                <w:sz w:val="28"/>
                <w:szCs w:val="28"/>
                <w:lang w:val="ru-RU"/>
              </w:rPr>
              <w:t>.</w:t>
            </w:r>
          </w:p>
          <w:p w14:paraId="1B96DB3D" w14:textId="77777777" w:rsidR="002C2446" w:rsidRPr="000D7640" w:rsidRDefault="002C2446" w:rsidP="00C05D07">
            <w:pPr>
              <w:spacing w:line="240" w:lineRule="auto"/>
              <w:ind w:left="37" w:right="-45" w:firstLine="3"/>
              <w:rPr>
                <w:rFonts w:ascii="Times New Roman" w:hAnsi="Times New Roman"/>
                <w:sz w:val="28"/>
                <w:szCs w:val="28"/>
                <w:lang w:val="ru-RU"/>
              </w:rPr>
            </w:pPr>
            <w:r w:rsidRPr="000D7640">
              <w:rPr>
                <w:rFonts w:ascii="Times New Roman" w:hAnsi="Times New Roman"/>
                <w:sz w:val="28"/>
                <w:szCs w:val="28"/>
                <w:lang w:val="ru-RU"/>
              </w:rPr>
              <w:t xml:space="preserve">Делегирование представителей первичной профсоюзной организации в состав Совета районного, городского объединения профсоюзов </w:t>
            </w:r>
            <w:r w:rsidRPr="000D7640">
              <w:rPr>
                <w:rFonts w:ascii="Times New Roman" w:hAnsi="Times New Roman"/>
                <w:i/>
                <w:iCs/>
                <w:sz w:val="28"/>
                <w:szCs w:val="28"/>
                <w:lang w:val="ru-RU"/>
              </w:rPr>
              <w:t>(</w:t>
            </w:r>
            <w:r w:rsidRPr="000D7640">
              <w:rPr>
                <w:rFonts w:ascii="Times New Roman" w:hAnsi="Times New Roman"/>
                <w:i/>
                <w:iCs/>
                <w:spacing w:val="-6"/>
                <w:sz w:val="28"/>
                <w:szCs w:val="28"/>
                <w:lang w:val="ru-RU"/>
              </w:rPr>
              <w:t xml:space="preserve">вопрос включается </w:t>
            </w:r>
            <w:r w:rsidRPr="000D7640">
              <w:rPr>
                <w:rFonts w:ascii="Times New Roman" w:hAnsi="Times New Roman"/>
                <w:i/>
                <w:sz w:val="28"/>
                <w:szCs w:val="28"/>
                <w:lang w:val="ru-RU"/>
              </w:rPr>
              <w:t>при необходимости</w:t>
            </w:r>
            <w:r w:rsidRPr="000D7640">
              <w:rPr>
                <w:rFonts w:ascii="Times New Roman" w:hAnsi="Times New Roman"/>
                <w:i/>
                <w:iCs/>
                <w:sz w:val="28"/>
                <w:szCs w:val="28"/>
                <w:lang w:val="ru-RU"/>
              </w:rPr>
              <w:t>)</w:t>
            </w:r>
            <w:r w:rsidRPr="000D7640">
              <w:rPr>
                <w:rFonts w:ascii="Times New Roman" w:hAnsi="Times New Roman"/>
                <w:sz w:val="28"/>
                <w:szCs w:val="28"/>
                <w:lang w:val="ru-RU"/>
              </w:rPr>
              <w:t xml:space="preserve">. </w:t>
            </w:r>
          </w:p>
          <w:p w14:paraId="05656BCF" w14:textId="77777777" w:rsidR="002C2446" w:rsidRPr="000D7640" w:rsidRDefault="002C2446" w:rsidP="00C05D07">
            <w:pPr>
              <w:spacing w:line="240" w:lineRule="auto"/>
              <w:ind w:left="37" w:right="-45" w:firstLine="3"/>
              <w:rPr>
                <w:rFonts w:ascii="Times New Roman" w:hAnsi="Times New Roman"/>
                <w:sz w:val="28"/>
                <w:szCs w:val="28"/>
                <w:lang w:val="ru-RU"/>
              </w:rPr>
            </w:pPr>
            <w:r w:rsidRPr="000D7640">
              <w:rPr>
                <w:rFonts w:ascii="Times New Roman" w:hAnsi="Times New Roman"/>
                <w:i/>
                <w:sz w:val="28"/>
                <w:szCs w:val="28"/>
                <w:lang w:val="ru-RU"/>
              </w:rPr>
              <w:t>Иные вопросы повестки дня.</w:t>
            </w:r>
          </w:p>
        </w:tc>
      </w:tr>
      <w:tr w:rsidR="002C2446" w:rsidRPr="009603CE" w14:paraId="494232C6" w14:textId="77777777" w:rsidTr="00EF7DCB">
        <w:trPr>
          <w:trHeight w:val="20"/>
        </w:trPr>
        <w:tc>
          <w:tcPr>
            <w:tcW w:w="9854" w:type="dxa"/>
            <w:gridSpan w:val="2"/>
            <w:shd w:val="clear" w:color="auto" w:fill="auto"/>
          </w:tcPr>
          <w:p w14:paraId="6AD0044F" w14:textId="77777777" w:rsidR="002C2446" w:rsidRPr="000D7640" w:rsidRDefault="002C2446" w:rsidP="00C05D07">
            <w:pPr>
              <w:spacing w:before="120" w:after="120" w:line="240" w:lineRule="auto"/>
              <w:ind w:firstLine="6"/>
              <w:jc w:val="center"/>
              <w:rPr>
                <w:rFonts w:ascii="Times New Roman" w:hAnsi="Times New Roman"/>
                <w:sz w:val="28"/>
                <w:szCs w:val="28"/>
                <w:lang w:val="ru-RU"/>
              </w:rPr>
            </w:pPr>
            <w:r w:rsidRPr="000D7640">
              <w:rPr>
                <w:rFonts w:ascii="Times New Roman" w:hAnsi="Times New Roman"/>
                <w:b/>
                <w:sz w:val="28"/>
                <w:szCs w:val="28"/>
              </w:rPr>
              <w:t>III</w:t>
            </w:r>
            <w:r w:rsidRPr="000D7640">
              <w:rPr>
                <w:rFonts w:ascii="Times New Roman" w:hAnsi="Times New Roman"/>
                <w:b/>
                <w:sz w:val="28"/>
                <w:szCs w:val="28"/>
                <w:lang w:val="ru-RU"/>
              </w:rPr>
              <w:t>. ПОДВЕДЕНИЕ ИТОГОВ</w:t>
            </w:r>
          </w:p>
        </w:tc>
      </w:tr>
      <w:tr w:rsidR="002C2446" w:rsidRPr="009603CE" w14:paraId="67ABB2B6" w14:textId="77777777" w:rsidTr="00EF7DCB">
        <w:trPr>
          <w:trHeight w:val="20"/>
        </w:trPr>
        <w:tc>
          <w:tcPr>
            <w:tcW w:w="4783" w:type="dxa"/>
            <w:shd w:val="clear" w:color="auto" w:fill="auto"/>
          </w:tcPr>
          <w:p w14:paraId="0BA2BB50" w14:textId="77777777" w:rsidR="002C2446" w:rsidRPr="000D7640" w:rsidRDefault="002C2446" w:rsidP="00C05D07">
            <w:pPr>
              <w:spacing w:line="240" w:lineRule="auto"/>
              <w:ind w:left="33" w:right="-45" w:firstLine="7"/>
              <w:jc w:val="center"/>
              <w:rPr>
                <w:rFonts w:ascii="Times New Roman" w:hAnsi="Times New Roman"/>
                <w:sz w:val="28"/>
                <w:szCs w:val="28"/>
                <w:lang w:val="ru-RU"/>
              </w:rPr>
            </w:pPr>
            <w:r w:rsidRPr="000D7640">
              <w:rPr>
                <w:rFonts w:ascii="Times New Roman" w:hAnsi="Times New Roman"/>
                <w:b/>
                <w:sz w:val="28"/>
                <w:szCs w:val="28"/>
                <w:lang w:val="ru-RU"/>
              </w:rPr>
              <w:t>собрания</w:t>
            </w:r>
          </w:p>
        </w:tc>
        <w:tc>
          <w:tcPr>
            <w:tcW w:w="5071" w:type="dxa"/>
            <w:shd w:val="clear" w:color="auto" w:fill="auto"/>
          </w:tcPr>
          <w:p w14:paraId="7CF89652" w14:textId="77777777" w:rsidR="002C2446" w:rsidRPr="000D7640" w:rsidRDefault="002C2446" w:rsidP="00C05D07">
            <w:pPr>
              <w:spacing w:line="240" w:lineRule="auto"/>
              <w:ind w:left="37" w:right="-45" w:firstLine="3"/>
              <w:jc w:val="center"/>
              <w:rPr>
                <w:rFonts w:ascii="Times New Roman" w:hAnsi="Times New Roman"/>
                <w:sz w:val="28"/>
                <w:szCs w:val="28"/>
                <w:lang w:val="ru-RU"/>
              </w:rPr>
            </w:pPr>
            <w:r w:rsidRPr="000D7640">
              <w:rPr>
                <w:rFonts w:ascii="Times New Roman" w:hAnsi="Times New Roman"/>
                <w:b/>
                <w:sz w:val="28"/>
                <w:szCs w:val="28"/>
                <w:lang w:val="ru-RU"/>
              </w:rPr>
              <w:t>конференции</w:t>
            </w:r>
          </w:p>
        </w:tc>
      </w:tr>
      <w:tr w:rsidR="002C2446" w:rsidRPr="00EF7DCB" w14:paraId="64C28039" w14:textId="77777777" w:rsidTr="00EF7DCB">
        <w:trPr>
          <w:trHeight w:val="20"/>
        </w:trPr>
        <w:tc>
          <w:tcPr>
            <w:tcW w:w="9854" w:type="dxa"/>
            <w:gridSpan w:val="2"/>
            <w:shd w:val="clear" w:color="auto" w:fill="auto"/>
          </w:tcPr>
          <w:p w14:paraId="40F3D1C0" w14:textId="77777777" w:rsidR="002C2446" w:rsidRPr="000D7640" w:rsidRDefault="002C2446" w:rsidP="00C05D07">
            <w:pPr>
              <w:spacing w:before="120" w:after="120" w:line="240" w:lineRule="auto"/>
              <w:ind w:right="-45" w:firstLine="40"/>
              <w:jc w:val="center"/>
              <w:rPr>
                <w:rFonts w:ascii="Times New Roman" w:hAnsi="Times New Roman"/>
                <w:sz w:val="28"/>
                <w:szCs w:val="28"/>
                <w:lang w:val="ru-RU"/>
              </w:rPr>
            </w:pPr>
            <w:r w:rsidRPr="000D7640">
              <w:rPr>
                <w:rFonts w:ascii="Times New Roman" w:hAnsi="Times New Roman"/>
                <w:i/>
                <w:sz w:val="28"/>
                <w:szCs w:val="28"/>
                <w:lang w:val="ru-RU"/>
              </w:rPr>
              <w:t>Составление отчета (на 5-й день после проведения)</w:t>
            </w:r>
          </w:p>
        </w:tc>
      </w:tr>
      <w:tr w:rsidR="002C2446" w:rsidRPr="00EF7DCB" w14:paraId="20154118" w14:textId="77777777" w:rsidTr="00EF7DCB">
        <w:trPr>
          <w:trHeight w:val="20"/>
        </w:trPr>
        <w:tc>
          <w:tcPr>
            <w:tcW w:w="4783" w:type="dxa"/>
            <w:shd w:val="clear" w:color="auto" w:fill="auto"/>
          </w:tcPr>
          <w:p w14:paraId="14BE03DE" w14:textId="77777777" w:rsidR="002C2446" w:rsidRPr="000D7640" w:rsidRDefault="002C2446" w:rsidP="00C05D07">
            <w:pPr>
              <w:spacing w:line="240" w:lineRule="auto"/>
              <w:ind w:left="37" w:right="-45" w:firstLine="3"/>
              <w:rPr>
                <w:rFonts w:ascii="Times New Roman" w:hAnsi="Times New Roman"/>
                <w:sz w:val="28"/>
                <w:szCs w:val="28"/>
                <w:lang w:val="ru-RU"/>
              </w:rPr>
            </w:pPr>
            <w:r w:rsidRPr="000D7640">
              <w:rPr>
                <w:rFonts w:ascii="Times New Roman" w:hAnsi="Times New Roman"/>
                <w:sz w:val="28"/>
                <w:szCs w:val="28"/>
                <w:lang w:val="ru-RU"/>
              </w:rPr>
              <w:t>Составить отчет об итогах отчетов и выборов профгрупоргов, цеховых комитетов (профбюро), профорганизатора, профсоюзного комитета (форма 1-1) и представить в вышестоящий профсоюзный орган.</w:t>
            </w:r>
          </w:p>
        </w:tc>
        <w:tc>
          <w:tcPr>
            <w:tcW w:w="5071" w:type="dxa"/>
            <w:shd w:val="clear" w:color="auto" w:fill="auto"/>
          </w:tcPr>
          <w:p w14:paraId="58A72A79" w14:textId="77777777" w:rsidR="002C2446" w:rsidRPr="000D7640" w:rsidRDefault="002C2446" w:rsidP="00C05D07">
            <w:pPr>
              <w:spacing w:line="240" w:lineRule="auto"/>
              <w:ind w:left="37" w:right="-45" w:firstLine="3"/>
              <w:rPr>
                <w:rFonts w:ascii="Times New Roman" w:hAnsi="Times New Roman"/>
                <w:sz w:val="28"/>
                <w:szCs w:val="28"/>
                <w:lang w:val="ru-RU"/>
              </w:rPr>
            </w:pPr>
            <w:r w:rsidRPr="000D7640">
              <w:rPr>
                <w:rFonts w:ascii="Times New Roman" w:hAnsi="Times New Roman"/>
                <w:sz w:val="28"/>
                <w:szCs w:val="28"/>
                <w:lang w:val="ru-RU"/>
              </w:rPr>
              <w:t xml:space="preserve">Составить отчет об итогах отчетов и выборов профгрупоргов, цеховых комитетов (профбюро), </w:t>
            </w:r>
            <w:r w:rsidRPr="00CD643D">
              <w:rPr>
                <w:rFonts w:ascii="Times New Roman" w:hAnsi="Times New Roman"/>
                <w:sz w:val="28"/>
                <w:szCs w:val="28"/>
                <w:lang w:val="ru-RU"/>
              </w:rPr>
              <w:t>профорганизатора, профсоюзного комитета (форма 1-1) и представить в вышестоящий профсоюзный орган.</w:t>
            </w:r>
          </w:p>
        </w:tc>
      </w:tr>
      <w:tr w:rsidR="002C2446" w:rsidRPr="00EF7DCB" w14:paraId="406FE13C" w14:textId="77777777" w:rsidTr="00EF7DCB">
        <w:trPr>
          <w:trHeight w:val="20"/>
        </w:trPr>
        <w:tc>
          <w:tcPr>
            <w:tcW w:w="9854" w:type="dxa"/>
            <w:gridSpan w:val="2"/>
            <w:shd w:val="clear" w:color="auto" w:fill="auto"/>
          </w:tcPr>
          <w:p w14:paraId="6A6F0717" w14:textId="77777777" w:rsidR="002C2446" w:rsidRPr="000D7640" w:rsidRDefault="002C2446" w:rsidP="00C05D07">
            <w:pPr>
              <w:spacing w:before="120" w:after="120" w:line="240" w:lineRule="auto"/>
              <w:ind w:left="40" w:right="-45" w:firstLine="6"/>
              <w:jc w:val="center"/>
              <w:rPr>
                <w:rFonts w:ascii="Times New Roman" w:hAnsi="Times New Roman"/>
                <w:sz w:val="28"/>
                <w:szCs w:val="28"/>
                <w:lang w:val="ru-RU"/>
              </w:rPr>
            </w:pPr>
            <w:r w:rsidRPr="000D7640">
              <w:rPr>
                <w:rFonts w:ascii="Times New Roman" w:hAnsi="Times New Roman"/>
                <w:i/>
                <w:sz w:val="28"/>
                <w:szCs w:val="28"/>
                <w:lang w:val="ru-RU"/>
              </w:rPr>
              <w:t xml:space="preserve">Оформление акта приема-передачи дел и прием-передача дел </w:t>
            </w:r>
            <w:r w:rsidRPr="000D7640">
              <w:rPr>
                <w:rFonts w:ascii="Times New Roman" w:hAnsi="Times New Roman"/>
                <w:i/>
                <w:sz w:val="28"/>
                <w:szCs w:val="28"/>
                <w:lang w:val="ru-RU"/>
              </w:rPr>
              <w:br/>
              <w:t>(в случае смены председателя)</w:t>
            </w:r>
          </w:p>
        </w:tc>
      </w:tr>
      <w:tr w:rsidR="002C2446" w:rsidRPr="00EF7DCB" w14:paraId="68A37ABF" w14:textId="77777777" w:rsidTr="00EF7DCB">
        <w:trPr>
          <w:trHeight w:val="20"/>
        </w:trPr>
        <w:tc>
          <w:tcPr>
            <w:tcW w:w="4783" w:type="dxa"/>
            <w:shd w:val="clear" w:color="auto" w:fill="auto"/>
          </w:tcPr>
          <w:p w14:paraId="1F209982" w14:textId="77777777" w:rsidR="002C2446" w:rsidRPr="000D7640" w:rsidRDefault="002C2446" w:rsidP="00C05D07">
            <w:pPr>
              <w:spacing w:line="240" w:lineRule="auto"/>
              <w:ind w:left="33" w:right="-45" w:firstLine="7"/>
              <w:rPr>
                <w:rFonts w:ascii="Times New Roman" w:hAnsi="Times New Roman"/>
                <w:sz w:val="28"/>
                <w:szCs w:val="28"/>
                <w:lang w:val="ru-RU"/>
              </w:rPr>
            </w:pPr>
            <w:r w:rsidRPr="000D7640">
              <w:rPr>
                <w:rFonts w:ascii="Times New Roman" w:hAnsi="Times New Roman"/>
                <w:sz w:val="28"/>
                <w:szCs w:val="28"/>
                <w:lang w:val="ru-RU"/>
              </w:rPr>
              <w:t>Составить акт приема-передачи дел (при смене председателя).</w:t>
            </w:r>
          </w:p>
        </w:tc>
        <w:tc>
          <w:tcPr>
            <w:tcW w:w="5071" w:type="dxa"/>
            <w:shd w:val="clear" w:color="auto" w:fill="auto"/>
          </w:tcPr>
          <w:p w14:paraId="40ADDA7B" w14:textId="77777777" w:rsidR="002C2446" w:rsidRPr="000D7640" w:rsidRDefault="002C2446" w:rsidP="00C05D07">
            <w:pPr>
              <w:spacing w:line="240" w:lineRule="auto"/>
              <w:ind w:left="37" w:right="-45" w:firstLine="3"/>
              <w:rPr>
                <w:rFonts w:ascii="Times New Roman" w:hAnsi="Times New Roman"/>
                <w:sz w:val="28"/>
                <w:szCs w:val="28"/>
                <w:lang w:val="ru-RU"/>
              </w:rPr>
            </w:pPr>
            <w:r w:rsidRPr="00CD643D">
              <w:rPr>
                <w:rFonts w:ascii="Times New Roman" w:eastAsia="Arial Unicode MS" w:hAnsi="Times New Roman"/>
                <w:sz w:val="28"/>
                <w:szCs w:val="28"/>
                <w:lang w:val="be-BY" w:eastAsia="ru-RU" w:bidi="ru-RU"/>
              </w:rPr>
              <w:t>Составить акт приема-передачи дел (при смене председателя</w:t>
            </w:r>
            <w:r w:rsidRPr="000D7640">
              <w:rPr>
                <w:rFonts w:ascii="Times New Roman" w:hAnsi="Times New Roman"/>
                <w:sz w:val="28"/>
                <w:szCs w:val="28"/>
                <w:lang w:val="ru-RU"/>
              </w:rPr>
              <w:t>).</w:t>
            </w:r>
          </w:p>
        </w:tc>
      </w:tr>
      <w:tr w:rsidR="002C2446" w:rsidRPr="00EF7DCB" w14:paraId="0271EBC3" w14:textId="77777777" w:rsidTr="00EF7DCB">
        <w:trPr>
          <w:trHeight w:val="20"/>
        </w:trPr>
        <w:tc>
          <w:tcPr>
            <w:tcW w:w="9854" w:type="dxa"/>
            <w:gridSpan w:val="2"/>
            <w:shd w:val="clear" w:color="auto" w:fill="auto"/>
          </w:tcPr>
          <w:p w14:paraId="62A8D7F6" w14:textId="77777777" w:rsidR="002C2446" w:rsidRPr="000D7640" w:rsidRDefault="002C2446" w:rsidP="00C05D07">
            <w:pPr>
              <w:spacing w:before="120" w:after="120" w:line="240" w:lineRule="auto"/>
              <w:ind w:left="40" w:right="-45" w:firstLine="6"/>
              <w:jc w:val="center"/>
              <w:rPr>
                <w:rFonts w:ascii="Times New Roman" w:hAnsi="Times New Roman"/>
                <w:sz w:val="28"/>
                <w:szCs w:val="28"/>
                <w:lang w:val="ru-RU"/>
              </w:rPr>
            </w:pPr>
            <w:r w:rsidRPr="000D7640">
              <w:rPr>
                <w:rFonts w:ascii="Times New Roman" w:hAnsi="Times New Roman"/>
                <w:i/>
                <w:sz w:val="28"/>
                <w:szCs w:val="28"/>
                <w:lang w:val="ru-RU"/>
              </w:rPr>
              <w:t>Формирование и хранение документов по результатам отчетов и выборов</w:t>
            </w:r>
          </w:p>
        </w:tc>
      </w:tr>
      <w:tr w:rsidR="002C2446" w:rsidRPr="00EF7DCB" w14:paraId="1BA59818" w14:textId="77777777" w:rsidTr="00EF7DCB">
        <w:trPr>
          <w:trHeight w:val="20"/>
        </w:trPr>
        <w:tc>
          <w:tcPr>
            <w:tcW w:w="4783" w:type="dxa"/>
            <w:shd w:val="clear" w:color="auto" w:fill="auto"/>
          </w:tcPr>
          <w:p w14:paraId="676E40D3" w14:textId="77777777" w:rsidR="002C2446" w:rsidRPr="000D7640" w:rsidRDefault="002C2446" w:rsidP="00C05D07">
            <w:pPr>
              <w:spacing w:line="240" w:lineRule="auto"/>
              <w:ind w:left="33" w:right="-45" w:firstLine="7"/>
              <w:rPr>
                <w:rFonts w:ascii="Times New Roman" w:hAnsi="Times New Roman"/>
                <w:sz w:val="28"/>
                <w:szCs w:val="28"/>
                <w:lang w:val="ru-RU"/>
              </w:rPr>
            </w:pPr>
            <w:r w:rsidRPr="000D7640">
              <w:rPr>
                <w:rFonts w:ascii="Times New Roman" w:eastAsia="Arial Unicode MS" w:hAnsi="Times New Roman"/>
                <w:sz w:val="28"/>
                <w:szCs w:val="28"/>
                <w:lang w:val="be-BY" w:eastAsia="ru-RU" w:bidi="ru-RU"/>
              </w:rPr>
              <w:t xml:space="preserve">По результатам отчетов и выборов </w:t>
            </w:r>
            <w:r w:rsidRPr="000D7640">
              <w:rPr>
                <w:rFonts w:ascii="Times New Roman" w:hAnsi="Times New Roman"/>
                <w:sz w:val="28"/>
                <w:szCs w:val="28"/>
                <w:lang w:val="ru-RU"/>
              </w:rPr>
              <w:t>оформить протокол отчетно-</w:t>
            </w:r>
            <w:r w:rsidRPr="000D7640">
              <w:rPr>
                <w:rFonts w:ascii="Times New Roman" w:hAnsi="Times New Roman"/>
                <w:sz w:val="28"/>
                <w:szCs w:val="28"/>
                <w:lang w:val="ru-RU"/>
              </w:rPr>
              <w:br/>
              <w:t xml:space="preserve">выборного собрания, </w:t>
            </w:r>
            <w:r w:rsidRPr="000D7640">
              <w:rPr>
                <w:rFonts w:ascii="Times New Roman" w:eastAsia="Arial Unicode MS" w:hAnsi="Times New Roman"/>
                <w:sz w:val="28"/>
                <w:szCs w:val="28"/>
                <w:lang w:val="be-BY" w:eastAsia="ru-RU" w:bidi="ru-RU"/>
              </w:rPr>
              <w:t xml:space="preserve">документы и материалы к нему, обеспечить их хранение </w:t>
            </w:r>
            <w:r w:rsidRPr="000D7640">
              <w:rPr>
                <w:rFonts w:ascii="Times New Roman" w:eastAsia="Arial Unicode MS" w:hAnsi="Times New Roman"/>
                <w:spacing w:val="-2"/>
                <w:sz w:val="28"/>
                <w:szCs w:val="28"/>
                <w:lang w:val="be-BY" w:eastAsia="ru-RU" w:bidi="ru-RU"/>
              </w:rPr>
              <w:t>в соответствии со сроками</w:t>
            </w:r>
            <w:r w:rsidRPr="000D7640">
              <w:rPr>
                <w:rFonts w:ascii="Times New Roman" w:eastAsia="Arial Unicode MS" w:hAnsi="Times New Roman"/>
                <w:sz w:val="28"/>
                <w:szCs w:val="28"/>
                <w:lang w:val="be-BY" w:eastAsia="ru-RU" w:bidi="ru-RU"/>
              </w:rPr>
              <w:t xml:space="preserve">, установленными в номенклатуре дел первичной профсоюзной организации. </w:t>
            </w:r>
            <w:r w:rsidRPr="000D7640">
              <w:rPr>
                <w:rFonts w:ascii="Times New Roman" w:hAnsi="Times New Roman"/>
                <w:sz w:val="28"/>
                <w:szCs w:val="28"/>
                <w:lang w:val="be-BY"/>
              </w:rPr>
              <w:t>К</w:t>
            </w:r>
            <w:r w:rsidRPr="000D7640">
              <w:rPr>
                <w:rFonts w:ascii="Times New Roman" w:hAnsi="Times New Roman"/>
                <w:sz w:val="28"/>
                <w:szCs w:val="28"/>
                <w:lang w:val="ru-RU"/>
              </w:rPr>
              <w:t>опию протокола отчетно-выборного собрания направить вышестоящему профсоюзному органу не позднее 30 дней с даты проведения собрания.</w:t>
            </w:r>
          </w:p>
        </w:tc>
        <w:tc>
          <w:tcPr>
            <w:tcW w:w="5071" w:type="dxa"/>
            <w:shd w:val="clear" w:color="auto" w:fill="auto"/>
          </w:tcPr>
          <w:p w14:paraId="0BB9C636" w14:textId="77777777" w:rsidR="002C2446" w:rsidRPr="000D7640" w:rsidRDefault="002C2446" w:rsidP="00C05D07">
            <w:pPr>
              <w:spacing w:line="240" w:lineRule="auto"/>
              <w:ind w:left="33" w:right="-45" w:firstLine="7"/>
              <w:rPr>
                <w:rFonts w:ascii="Times New Roman" w:eastAsia="Arial Unicode MS" w:hAnsi="Times New Roman"/>
                <w:sz w:val="28"/>
                <w:szCs w:val="28"/>
                <w:lang w:val="be-BY" w:eastAsia="ru-RU" w:bidi="ru-RU"/>
              </w:rPr>
            </w:pPr>
            <w:r w:rsidRPr="000D7640">
              <w:rPr>
                <w:rFonts w:ascii="Times New Roman" w:eastAsia="Arial Unicode MS" w:hAnsi="Times New Roman"/>
                <w:sz w:val="28"/>
                <w:szCs w:val="28"/>
                <w:lang w:val="be-BY" w:eastAsia="ru-RU" w:bidi="ru-RU"/>
              </w:rPr>
              <w:t xml:space="preserve">По результатам отчетов и выборов </w:t>
            </w:r>
            <w:r w:rsidRPr="00CD643D">
              <w:rPr>
                <w:rFonts w:ascii="Times New Roman" w:eastAsia="Arial Unicode MS" w:hAnsi="Times New Roman"/>
                <w:sz w:val="28"/>
                <w:szCs w:val="28"/>
                <w:lang w:val="be-BY" w:eastAsia="ru-RU" w:bidi="ru-RU"/>
              </w:rPr>
              <w:t>оформить протокол отчетно-</w:t>
            </w:r>
            <w:r w:rsidRPr="00CD643D">
              <w:rPr>
                <w:rFonts w:ascii="Times New Roman" w:eastAsia="Arial Unicode MS" w:hAnsi="Times New Roman"/>
                <w:sz w:val="28"/>
                <w:szCs w:val="28"/>
                <w:lang w:val="be-BY" w:eastAsia="ru-RU" w:bidi="ru-RU"/>
              </w:rPr>
              <w:br/>
              <w:t>выборной конференции, документы и материалы к нему, обеспечить их хранение</w:t>
            </w:r>
            <w:r w:rsidRPr="000D7640">
              <w:rPr>
                <w:rFonts w:ascii="Times New Roman" w:eastAsia="Arial Unicode MS" w:hAnsi="Times New Roman"/>
                <w:sz w:val="28"/>
                <w:szCs w:val="28"/>
                <w:lang w:val="be-BY" w:eastAsia="ru-RU" w:bidi="ru-RU"/>
              </w:rPr>
              <w:t xml:space="preserve"> в соответствии со сроками, установленными в номенклатуре дел первичной профсоюзной организации.</w:t>
            </w:r>
          </w:p>
          <w:p w14:paraId="70F5AAC7" w14:textId="5447A7FE" w:rsidR="002C2446" w:rsidRPr="000D7640" w:rsidRDefault="002C2446" w:rsidP="00C05D07">
            <w:pPr>
              <w:spacing w:line="240" w:lineRule="auto"/>
              <w:ind w:left="33" w:right="-45" w:firstLine="7"/>
              <w:rPr>
                <w:rFonts w:ascii="Times New Roman" w:hAnsi="Times New Roman"/>
                <w:sz w:val="28"/>
                <w:szCs w:val="28"/>
                <w:lang w:val="ru-RU"/>
              </w:rPr>
            </w:pPr>
            <w:r w:rsidRPr="00CD643D">
              <w:rPr>
                <w:rFonts w:ascii="Times New Roman" w:eastAsia="Arial Unicode MS" w:hAnsi="Times New Roman"/>
                <w:sz w:val="28"/>
                <w:szCs w:val="28"/>
                <w:lang w:val="be-BY" w:eastAsia="ru-RU" w:bidi="ru-RU"/>
              </w:rPr>
              <w:t>Копию протокола отчетно-выборной конференции направить вышестоящему профсоюзному органу не позднее 30 дней с даты проведения конференции.</w:t>
            </w:r>
          </w:p>
        </w:tc>
      </w:tr>
    </w:tbl>
    <w:p w14:paraId="3AC897AD" w14:textId="77777777" w:rsidR="002C2446" w:rsidRPr="003D3CB1" w:rsidRDefault="002C2446" w:rsidP="002C2446">
      <w:pPr>
        <w:jc w:val="right"/>
        <w:rPr>
          <w:rFonts w:ascii="Times New Roman" w:hAnsi="Times New Roman"/>
          <w:i/>
          <w:iCs/>
          <w:lang w:val="ru-RU"/>
        </w:rPr>
      </w:pPr>
      <w:r w:rsidRPr="009603CE">
        <w:rPr>
          <w:lang w:val="ru-RU"/>
        </w:rPr>
        <w:br w:type="page"/>
      </w:r>
      <w:r>
        <w:rPr>
          <w:rFonts w:ascii="Times New Roman" w:hAnsi="Times New Roman"/>
          <w:i/>
          <w:iCs/>
          <w:lang w:val="ru-RU"/>
        </w:rPr>
        <w:lastRenderedPageBreak/>
        <w:t>Окончан</w:t>
      </w:r>
      <w:r w:rsidRPr="003D3CB1">
        <w:rPr>
          <w:rFonts w:ascii="Times New Roman" w:hAnsi="Times New Roman"/>
          <w:i/>
          <w:iCs/>
          <w:lang w:val="ru-RU"/>
        </w:rPr>
        <w:t>ие таблицы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949"/>
      </w:tblGrid>
      <w:tr w:rsidR="002C2446" w:rsidRPr="00EF7DCB" w14:paraId="21AECDB5" w14:textId="77777777" w:rsidTr="00EF7DCB">
        <w:trPr>
          <w:trHeight w:val="20"/>
        </w:trPr>
        <w:tc>
          <w:tcPr>
            <w:tcW w:w="9854" w:type="dxa"/>
            <w:gridSpan w:val="2"/>
            <w:shd w:val="clear" w:color="auto" w:fill="auto"/>
          </w:tcPr>
          <w:p w14:paraId="3C6FA236" w14:textId="77777777" w:rsidR="002C2446" w:rsidRPr="000D7640" w:rsidRDefault="002C2446" w:rsidP="00EF7DCB">
            <w:pPr>
              <w:spacing w:before="120" w:after="120" w:line="254" w:lineRule="auto"/>
              <w:ind w:left="40" w:right="-45" w:firstLine="6"/>
              <w:jc w:val="center"/>
              <w:rPr>
                <w:rFonts w:ascii="Times New Roman" w:hAnsi="Times New Roman"/>
                <w:sz w:val="28"/>
                <w:szCs w:val="28"/>
                <w:lang w:val="ru-RU"/>
              </w:rPr>
            </w:pPr>
            <w:r w:rsidRPr="000D7640">
              <w:rPr>
                <w:rFonts w:ascii="Times New Roman" w:hAnsi="Times New Roman"/>
                <w:i/>
                <w:sz w:val="28"/>
                <w:szCs w:val="28"/>
                <w:lang w:val="ru-RU"/>
              </w:rPr>
              <w:t>Материалы тайного голосования прошлых выборов</w:t>
            </w:r>
          </w:p>
        </w:tc>
      </w:tr>
      <w:tr w:rsidR="002C2446" w:rsidRPr="00EF7DCB" w14:paraId="1DEB02F8" w14:textId="77777777" w:rsidTr="00EF7DCB">
        <w:trPr>
          <w:trHeight w:val="20"/>
        </w:trPr>
        <w:tc>
          <w:tcPr>
            <w:tcW w:w="4783" w:type="dxa"/>
            <w:shd w:val="clear" w:color="auto" w:fill="auto"/>
          </w:tcPr>
          <w:p w14:paraId="4A16554C" w14:textId="77777777" w:rsidR="002C2446" w:rsidRPr="000D7640" w:rsidRDefault="002C2446" w:rsidP="00EF7DCB">
            <w:pPr>
              <w:spacing w:line="240" w:lineRule="auto"/>
              <w:ind w:left="33" w:right="-43" w:firstLine="7"/>
              <w:rPr>
                <w:rFonts w:ascii="Times New Roman" w:hAnsi="Times New Roman"/>
                <w:sz w:val="28"/>
                <w:szCs w:val="28"/>
                <w:lang w:val="ru-RU"/>
              </w:rPr>
            </w:pPr>
            <w:r w:rsidRPr="000D7640">
              <w:rPr>
                <w:rFonts w:ascii="Times New Roman" w:hAnsi="Times New Roman"/>
                <w:sz w:val="28"/>
                <w:szCs w:val="28"/>
                <w:lang w:val="ru-RU"/>
              </w:rPr>
              <w:t>Составить акт на уничтожение материалов прошлых выборов тайного голосования.</w:t>
            </w:r>
          </w:p>
        </w:tc>
        <w:tc>
          <w:tcPr>
            <w:tcW w:w="5071" w:type="dxa"/>
            <w:shd w:val="clear" w:color="auto" w:fill="auto"/>
          </w:tcPr>
          <w:p w14:paraId="55D31575" w14:textId="77777777" w:rsidR="002C2446" w:rsidRPr="000D7640" w:rsidRDefault="002C2446" w:rsidP="00EF7DCB">
            <w:pPr>
              <w:spacing w:line="240" w:lineRule="auto"/>
              <w:ind w:left="37" w:right="-43" w:firstLine="3"/>
              <w:rPr>
                <w:rFonts w:ascii="Times New Roman" w:hAnsi="Times New Roman"/>
                <w:sz w:val="28"/>
                <w:szCs w:val="28"/>
                <w:lang w:val="ru-RU"/>
              </w:rPr>
            </w:pPr>
            <w:r w:rsidRPr="000D7640">
              <w:rPr>
                <w:rFonts w:ascii="Times New Roman" w:hAnsi="Times New Roman"/>
                <w:sz w:val="28"/>
                <w:szCs w:val="28"/>
                <w:lang w:val="ru-RU"/>
              </w:rPr>
              <w:t>Составить акт на уничтожение материалов прошлых выборов тайного голосования.</w:t>
            </w:r>
          </w:p>
        </w:tc>
      </w:tr>
      <w:tr w:rsidR="002C2446" w:rsidRPr="00EF7DCB" w14:paraId="641A1383" w14:textId="77777777" w:rsidTr="00EF7DCB">
        <w:trPr>
          <w:trHeight w:val="20"/>
        </w:trPr>
        <w:tc>
          <w:tcPr>
            <w:tcW w:w="9854" w:type="dxa"/>
            <w:gridSpan w:val="2"/>
            <w:shd w:val="clear" w:color="auto" w:fill="auto"/>
          </w:tcPr>
          <w:p w14:paraId="5BDDB949" w14:textId="77777777" w:rsidR="002C2446" w:rsidRPr="000D7640" w:rsidRDefault="002C2446" w:rsidP="00EF7DCB">
            <w:pPr>
              <w:spacing w:before="120" w:after="120" w:line="254" w:lineRule="auto"/>
              <w:ind w:left="40" w:right="-45" w:firstLine="6"/>
              <w:jc w:val="center"/>
              <w:rPr>
                <w:rFonts w:ascii="Times New Roman" w:hAnsi="Times New Roman"/>
                <w:sz w:val="28"/>
                <w:szCs w:val="28"/>
                <w:lang w:val="ru-RU"/>
              </w:rPr>
            </w:pPr>
            <w:r w:rsidRPr="000D7640">
              <w:rPr>
                <w:rFonts w:ascii="Times New Roman" w:hAnsi="Times New Roman"/>
                <w:i/>
                <w:sz w:val="28"/>
                <w:szCs w:val="28"/>
                <w:lang w:val="ru-RU"/>
              </w:rPr>
              <w:t>Контроль за выполнением принятых решений</w:t>
            </w:r>
          </w:p>
        </w:tc>
      </w:tr>
      <w:tr w:rsidR="002C2446" w:rsidRPr="00EF7DCB" w14:paraId="5F5B1823" w14:textId="77777777" w:rsidTr="00EF7DCB">
        <w:trPr>
          <w:trHeight w:val="20"/>
        </w:trPr>
        <w:tc>
          <w:tcPr>
            <w:tcW w:w="4783" w:type="dxa"/>
            <w:shd w:val="clear" w:color="auto" w:fill="auto"/>
          </w:tcPr>
          <w:p w14:paraId="576B7B4E" w14:textId="77777777" w:rsidR="002C2446" w:rsidRPr="000D7640" w:rsidRDefault="002C2446" w:rsidP="00EF7DCB">
            <w:pPr>
              <w:spacing w:line="240" w:lineRule="auto"/>
              <w:ind w:left="33" w:right="-43" w:firstLine="7"/>
              <w:rPr>
                <w:rFonts w:ascii="Times New Roman" w:hAnsi="Times New Roman"/>
                <w:sz w:val="28"/>
                <w:szCs w:val="28"/>
                <w:lang w:val="ru-RU"/>
              </w:rPr>
            </w:pPr>
            <w:r w:rsidRPr="000D7640">
              <w:rPr>
                <w:rFonts w:ascii="Times New Roman" w:hAnsi="Times New Roman"/>
                <w:sz w:val="28"/>
                <w:szCs w:val="28"/>
                <w:lang w:val="ru-RU"/>
              </w:rPr>
              <w:t>Обобщить предложения и замечания участников собрания.</w:t>
            </w:r>
          </w:p>
          <w:p w14:paraId="51663CB2" w14:textId="77777777" w:rsidR="002C2446" w:rsidRPr="000D7640" w:rsidRDefault="002C2446" w:rsidP="00EF7DCB">
            <w:pPr>
              <w:spacing w:line="240" w:lineRule="auto"/>
              <w:ind w:left="33" w:right="-43" w:firstLine="7"/>
              <w:rPr>
                <w:rFonts w:ascii="Times New Roman" w:hAnsi="Times New Roman"/>
                <w:sz w:val="28"/>
                <w:szCs w:val="28"/>
                <w:lang w:val="ru-RU"/>
              </w:rPr>
            </w:pPr>
            <w:r w:rsidRPr="000D7640">
              <w:rPr>
                <w:rFonts w:ascii="Times New Roman" w:hAnsi="Times New Roman"/>
                <w:sz w:val="28"/>
                <w:szCs w:val="28"/>
                <w:lang w:val="ru-RU"/>
              </w:rPr>
              <w:t>Организовать контроль за выполнением решений собрания.</w:t>
            </w:r>
          </w:p>
          <w:p w14:paraId="5A335EF1" w14:textId="77777777" w:rsidR="002C2446" w:rsidRPr="000D7640" w:rsidRDefault="002C2446" w:rsidP="00EF7DCB">
            <w:pPr>
              <w:spacing w:line="240" w:lineRule="auto"/>
              <w:ind w:left="33" w:right="-45" w:firstLine="7"/>
              <w:rPr>
                <w:rFonts w:ascii="Times New Roman" w:hAnsi="Times New Roman"/>
                <w:sz w:val="28"/>
                <w:szCs w:val="28"/>
                <w:lang w:val="ru-RU"/>
              </w:rPr>
            </w:pPr>
            <w:r w:rsidRPr="000D7640">
              <w:rPr>
                <w:rFonts w:ascii="Times New Roman" w:hAnsi="Times New Roman"/>
                <w:sz w:val="28"/>
                <w:szCs w:val="28"/>
                <w:lang w:val="ru-RU"/>
              </w:rPr>
              <w:t xml:space="preserve">Обеспечить регулярное информирование членов </w:t>
            </w:r>
            <w:r w:rsidRPr="00373BD0">
              <w:rPr>
                <w:rFonts w:ascii="Times New Roman" w:hAnsi="Times New Roman"/>
                <w:sz w:val="28"/>
                <w:szCs w:val="28"/>
                <w:lang w:val="ru-RU"/>
              </w:rPr>
              <w:t>профсоюза о ходе выполнения решений собрания.</w:t>
            </w:r>
          </w:p>
        </w:tc>
        <w:tc>
          <w:tcPr>
            <w:tcW w:w="5071" w:type="dxa"/>
            <w:shd w:val="clear" w:color="auto" w:fill="auto"/>
          </w:tcPr>
          <w:p w14:paraId="7FCE1B10" w14:textId="77777777" w:rsidR="002C2446" w:rsidRPr="000D7640" w:rsidRDefault="002C2446" w:rsidP="00EF7DCB">
            <w:pPr>
              <w:spacing w:line="240" w:lineRule="auto"/>
              <w:ind w:left="33" w:right="-43" w:firstLine="7"/>
              <w:rPr>
                <w:rFonts w:ascii="Times New Roman" w:hAnsi="Times New Roman"/>
                <w:sz w:val="28"/>
                <w:szCs w:val="28"/>
                <w:lang w:val="ru-RU"/>
              </w:rPr>
            </w:pPr>
            <w:r w:rsidRPr="000D7640">
              <w:rPr>
                <w:rFonts w:ascii="Times New Roman" w:hAnsi="Times New Roman"/>
                <w:sz w:val="28"/>
                <w:szCs w:val="28"/>
                <w:lang w:val="ru-RU"/>
              </w:rPr>
              <w:t>Обобщить предложения и замечания делегатов конференции.</w:t>
            </w:r>
          </w:p>
          <w:p w14:paraId="20F13B03" w14:textId="77777777" w:rsidR="002C2446" w:rsidRPr="000D7640" w:rsidRDefault="002C2446" w:rsidP="00EF7DCB">
            <w:pPr>
              <w:spacing w:line="240" w:lineRule="auto"/>
              <w:ind w:left="33" w:right="-43" w:firstLine="7"/>
              <w:rPr>
                <w:rFonts w:ascii="Times New Roman" w:hAnsi="Times New Roman"/>
                <w:sz w:val="28"/>
                <w:szCs w:val="28"/>
                <w:lang w:val="ru-RU"/>
              </w:rPr>
            </w:pPr>
            <w:r w:rsidRPr="000D7640">
              <w:rPr>
                <w:rFonts w:ascii="Times New Roman" w:hAnsi="Times New Roman"/>
                <w:sz w:val="28"/>
                <w:szCs w:val="28"/>
                <w:lang w:val="ru-RU"/>
              </w:rPr>
              <w:t>Организовать контроль за выполнением решений конференции.</w:t>
            </w:r>
          </w:p>
          <w:p w14:paraId="6171A1DA" w14:textId="77777777" w:rsidR="002C2446" w:rsidRPr="000D7640" w:rsidRDefault="002C2446" w:rsidP="00EF7DCB">
            <w:pPr>
              <w:spacing w:line="240" w:lineRule="auto"/>
              <w:ind w:left="37" w:right="-45" w:firstLine="3"/>
              <w:rPr>
                <w:rFonts w:ascii="Times New Roman" w:hAnsi="Times New Roman"/>
                <w:sz w:val="28"/>
                <w:szCs w:val="28"/>
                <w:lang w:val="ru-RU"/>
              </w:rPr>
            </w:pPr>
            <w:r w:rsidRPr="000D7640">
              <w:rPr>
                <w:rFonts w:ascii="Times New Roman" w:hAnsi="Times New Roman"/>
                <w:sz w:val="28"/>
                <w:szCs w:val="28"/>
                <w:lang w:val="ru-RU"/>
              </w:rPr>
              <w:t xml:space="preserve">Обеспечить регулярное информирование членов </w:t>
            </w:r>
            <w:r w:rsidRPr="00373BD0">
              <w:rPr>
                <w:rFonts w:ascii="Times New Roman" w:hAnsi="Times New Roman"/>
                <w:sz w:val="28"/>
                <w:szCs w:val="28"/>
                <w:lang w:val="ru-RU"/>
              </w:rPr>
              <w:t>профсоюза о ходе выполнения решений конференции.</w:t>
            </w:r>
          </w:p>
        </w:tc>
      </w:tr>
    </w:tbl>
    <w:p w14:paraId="44B9DECA" w14:textId="77777777" w:rsidR="002C2446" w:rsidRDefault="002C2446" w:rsidP="002C2446">
      <w:pPr>
        <w:widowControl w:val="0"/>
        <w:spacing w:line="240" w:lineRule="auto"/>
        <w:ind w:firstLine="567"/>
        <w:rPr>
          <w:rFonts w:ascii="Times New Roman" w:eastAsia="Times New Roman" w:hAnsi="Times New Roman"/>
          <w:b/>
          <w:i/>
          <w:sz w:val="26"/>
          <w:szCs w:val="26"/>
          <w:lang w:val="ru-RU" w:eastAsia="ru-RU" w:bidi="ru-RU"/>
        </w:rPr>
      </w:pPr>
    </w:p>
    <w:p w14:paraId="29A4D0B0" w14:textId="77777777" w:rsidR="002C2446" w:rsidRDefault="002C2446" w:rsidP="002C2446">
      <w:pPr>
        <w:widowControl w:val="0"/>
        <w:spacing w:line="240" w:lineRule="auto"/>
        <w:ind w:firstLine="709"/>
        <w:rPr>
          <w:rFonts w:ascii="Times New Roman" w:eastAsia="Times New Roman" w:hAnsi="Times New Roman"/>
          <w:i/>
          <w:sz w:val="26"/>
          <w:szCs w:val="26"/>
          <w:lang w:val="ru-RU" w:eastAsia="ru-RU" w:bidi="ru-RU"/>
        </w:rPr>
      </w:pPr>
      <w:r w:rsidRPr="000D7640">
        <w:rPr>
          <w:rFonts w:ascii="Times New Roman" w:eastAsia="Times New Roman" w:hAnsi="Times New Roman"/>
          <w:i/>
          <w:sz w:val="26"/>
          <w:szCs w:val="26"/>
          <w:lang w:val="ru-RU" w:eastAsia="ru-RU" w:bidi="ru-RU"/>
        </w:rPr>
        <w:t>Примечания:</w:t>
      </w:r>
    </w:p>
    <w:p w14:paraId="32E6B998" w14:textId="77777777" w:rsidR="002C2446" w:rsidRPr="000D7640" w:rsidRDefault="002C2446" w:rsidP="002C2446">
      <w:pPr>
        <w:widowControl w:val="0"/>
        <w:spacing w:line="240" w:lineRule="auto"/>
        <w:ind w:firstLine="709"/>
        <w:jc w:val="both"/>
        <w:rPr>
          <w:rFonts w:ascii="Times New Roman" w:eastAsia="Times New Roman" w:hAnsi="Times New Roman"/>
          <w:i/>
          <w:sz w:val="26"/>
          <w:szCs w:val="26"/>
          <w:lang w:val="ru-RU" w:eastAsia="ru-RU" w:bidi="ru-RU"/>
        </w:rPr>
      </w:pPr>
      <w:r w:rsidRPr="000D7640">
        <w:rPr>
          <w:rFonts w:ascii="Times New Roman" w:eastAsia="Times New Roman" w:hAnsi="Times New Roman"/>
          <w:b/>
          <w:i/>
          <w:sz w:val="26"/>
          <w:szCs w:val="26"/>
          <w:vertAlign w:val="superscript"/>
          <w:lang w:val="ru-RU" w:eastAsia="ru-RU" w:bidi="ru-RU"/>
        </w:rPr>
        <w:t>*</w:t>
      </w:r>
      <w:r w:rsidRPr="000D7640">
        <w:rPr>
          <w:rFonts w:ascii="Times New Roman" w:eastAsia="Times New Roman" w:hAnsi="Times New Roman"/>
          <w:b/>
          <w:i/>
          <w:sz w:val="26"/>
          <w:szCs w:val="26"/>
          <w:lang w:val="ru-RU" w:eastAsia="ru-RU" w:bidi="ru-RU"/>
        </w:rPr>
        <w:t> </w:t>
      </w:r>
      <w:r w:rsidRPr="000D7640">
        <w:rPr>
          <w:rFonts w:ascii="Times New Roman" w:eastAsia="Times New Roman" w:hAnsi="Times New Roman"/>
          <w:i/>
          <w:sz w:val="26"/>
          <w:szCs w:val="26"/>
          <w:lang w:val="ru-RU" w:eastAsia="ru-RU" w:bidi="ru-RU"/>
        </w:rPr>
        <w:t xml:space="preserve">По решению собрания, конференции в первичных профсоюзных организациях </w:t>
      </w:r>
      <w:r w:rsidRPr="000D7640">
        <w:rPr>
          <w:rFonts w:ascii="Times New Roman" w:eastAsia="Times New Roman" w:hAnsi="Times New Roman"/>
          <w:i/>
          <w:spacing w:val="-2"/>
          <w:sz w:val="26"/>
          <w:szCs w:val="26"/>
          <w:lang w:val="ru-RU" w:eastAsia="ru-RU" w:bidi="ru-RU"/>
        </w:rPr>
        <w:t>функции редакционной комиссии может выполнять президиум собрания, конференции.</w:t>
      </w:r>
    </w:p>
    <w:p w14:paraId="586AC4E6" w14:textId="77777777" w:rsidR="002C2446" w:rsidRPr="000D7640" w:rsidRDefault="002C2446" w:rsidP="002C2446">
      <w:pPr>
        <w:widowControl w:val="0"/>
        <w:spacing w:line="240" w:lineRule="auto"/>
        <w:ind w:firstLine="709"/>
        <w:jc w:val="both"/>
        <w:rPr>
          <w:rFonts w:ascii="Times New Roman" w:eastAsia="Times New Roman" w:hAnsi="Times New Roman"/>
          <w:i/>
          <w:sz w:val="26"/>
          <w:szCs w:val="26"/>
          <w:lang w:val="ru-RU" w:eastAsia="ru-RU" w:bidi="ru-RU"/>
        </w:rPr>
      </w:pPr>
      <w:r w:rsidRPr="000D7640">
        <w:rPr>
          <w:rFonts w:ascii="Times New Roman" w:eastAsia="Times New Roman" w:hAnsi="Times New Roman"/>
          <w:b/>
          <w:i/>
          <w:sz w:val="26"/>
          <w:szCs w:val="26"/>
          <w:vertAlign w:val="superscript"/>
          <w:lang w:val="ru-RU" w:eastAsia="ru-RU" w:bidi="ru-RU"/>
        </w:rPr>
        <w:t>*</w:t>
      </w:r>
      <w:r w:rsidRPr="000D7640">
        <w:rPr>
          <w:rFonts w:ascii="Times New Roman" w:hAnsi="Times New Roman"/>
          <w:i/>
          <w:sz w:val="26"/>
          <w:szCs w:val="26"/>
          <w:vertAlign w:val="superscript"/>
          <w:lang w:val="ru-RU"/>
        </w:rPr>
        <w:t>*</w:t>
      </w:r>
      <w:r w:rsidRPr="000D7640">
        <w:rPr>
          <w:rFonts w:ascii="Times New Roman" w:hAnsi="Times New Roman"/>
          <w:i/>
          <w:sz w:val="26"/>
          <w:szCs w:val="26"/>
          <w:lang w:val="ru-RU"/>
        </w:rPr>
        <w:t> </w:t>
      </w:r>
      <w:r w:rsidRPr="000D7640">
        <w:rPr>
          <w:rFonts w:ascii="Times New Roman" w:hAnsi="Times New Roman"/>
          <w:i/>
          <w:spacing w:val="-4"/>
          <w:sz w:val="26"/>
          <w:szCs w:val="26"/>
          <w:lang w:val="ru-RU"/>
        </w:rPr>
        <w:t>Указывается наименование</w:t>
      </w:r>
      <w:r w:rsidRPr="000D7640">
        <w:rPr>
          <w:rFonts w:ascii="Times New Roman" w:hAnsi="Times New Roman"/>
          <w:b/>
          <w:i/>
          <w:spacing w:val="-4"/>
          <w:sz w:val="26"/>
          <w:szCs w:val="26"/>
          <w:lang w:val="ru-RU"/>
        </w:rPr>
        <w:t xml:space="preserve"> </w:t>
      </w:r>
      <w:r w:rsidRPr="000D7640">
        <w:rPr>
          <w:rFonts w:ascii="Times New Roman" w:hAnsi="Times New Roman"/>
          <w:i/>
          <w:spacing w:val="-4"/>
          <w:sz w:val="26"/>
          <w:szCs w:val="26"/>
          <w:lang w:val="ru-RU"/>
        </w:rPr>
        <w:t xml:space="preserve">объединенной, районной, городской, областной </w:t>
      </w:r>
      <w:r w:rsidRPr="000D7640">
        <w:rPr>
          <w:rFonts w:ascii="Times New Roman" w:hAnsi="Times New Roman"/>
          <w:i/>
          <w:spacing w:val="-4"/>
          <w:sz w:val="26"/>
          <w:szCs w:val="26"/>
          <w:lang w:val="ru-RU"/>
        </w:rPr>
        <w:br/>
        <w:t>(Минской городской), объединенной отраслевой профсоюзных организаций, Белорусского профсоюза</w:t>
      </w:r>
      <w:r w:rsidRPr="00FB0D28">
        <w:rPr>
          <w:rFonts w:ascii="Times New Roman" w:hAnsi="Times New Roman"/>
          <w:i/>
          <w:sz w:val="26"/>
          <w:szCs w:val="26"/>
          <w:lang w:val="ru-RU"/>
        </w:rPr>
        <w:t xml:space="preserve"> работник</w:t>
      </w:r>
      <w:r w:rsidRPr="001B2245">
        <w:rPr>
          <w:rFonts w:ascii="Times New Roman" w:hAnsi="Times New Roman"/>
          <w:i/>
          <w:sz w:val="26"/>
          <w:szCs w:val="26"/>
          <w:lang w:val="ru-RU"/>
        </w:rPr>
        <w:t>ов</w:t>
      </w:r>
      <w:r w:rsidRPr="009603CE">
        <w:rPr>
          <w:rFonts w:ascii="Times New Roman" w:hAnsi="Times New Roman"/>
          <w:i/>
          <w:sz w:val="26"/>
          <w:szCs w:val="26"/>
          <w:lang w:val="ru-RU"/>
        </w:rPr>
        <w:t xml:space="preserve"> __________</w:t>
      </w:r>
      <w:r w:rsidRPr="000D7640">
        <w:rPr>
          <w:rFonts w:ascii="Times New Roman" w:hAnsi="Times New Roman"/>
          <w:i/>
          <w:sz w:val="26"/>
          <w:szCs w:val="26"/>
          <w:lang w:val="ru-RU"/>
        </w:rPr>
        <w:t>.</w:t>
      </w:r>
    </w:p>
    <w:p w14:paraId="13108CBD" w14:textId="77777777" w:rsidR="002C2446" w:rsidRPr="000D7640" w:rsidRDefault="002C2446" w:rsidP="002C2446">
      <w:pPr>
        <w:spacing w:line="240" w:lineRule="auto"/>
        <w:ind w:firstLine="709"/>
        <w:jc w:val="center"/>
        <w:rPr>
          <w:rFonts w:ascii="Times New Roman" w:hAnsi="Times New Roman"/>
          <w:b/>
          <w:sz w:val="28"/>
          <w:szCs w:val="28"/>
          <w:lang w:val="ru-RU" w:bidi="ru-RU"/>
        </w:rPr>
      </w:pPr>
      <w:r w:rsidRPr="000D7640">
        <w:rPr>
          <w:rFonts w:ascii="Times New Roman" w:eastAsia="Times New Roman" w:hAnsi="Times New Roman"/>
          <w:i/>
          <w:sz w:val="28"/>
          <w:szCs w:val="28"/>
          <w:lang w:val="ru-RU" w:eastAsia="ru-RU" w:bidi="ru-RU"/>
        </w:rPr>
        <w:br w:type="page"/>
      </w:r>
      <w:bookmarkStart w:id="11" w:name="_Hlk151449429"/>
      <w:bookmarkEnd w:id="9"/>
      <w:r w:rsidRPr="000D7640">
        <w:rPr>
          <w:rFonts w:ascii="Times New Roman" w:hAnsi="Times New Roman"/>
          <w:b/>
          <w:sz w:val="28"/>
          <w:szCs w:val="28"/>
          <w:lang w:val="ru-RU" w:bidi="ru-RU"/>
        </w:rPr>
        <w:lastRenderedPageBreak/>
        <w:t xml:space="preserve">ОТЛИЧИТЕЛЬНЫЕ ОСОБЕННОСТИ ПРИ ПОДГОТОВКЕ И ПРОВЕДЕНИИ СОБРАНИЙ В МАЛОЧИСЛЕННЫХ </w:t>
      </w:r>
      <w:r>
        <w:rPr>
          <w:rFonts w:ascii="Times New Roman" w:hAnsi="Times New Roman"/>
          <w:b/>
          <w:sz w:val="28"/>
          <w:szCs w:val="28"/>
          <w:lang w:val="ru-RU" w:bidi="ru-RU"/>
        </w:rPr>
        <w:br/>
      </w:r>
      <w:r w:rsidRPr="000D7640">
        <w:rPr>
          <w:rFonts w:ascii="Times New Roman" w:hAnsi="Times New Roman"/>
          <w:b/>
          <w:sz w:val="28"/>
          <w:szCs w:val="28"/>
          <w:lang w:val="ru-RU" w:bidi="ru-RU"/>
        </w:rPr>
        <w:t>ПЕРВИЧНЫХ ПРОФСОЮЗНЫХ ОРГАНИЗАЦИЯХ</w:t>
      </w:r>
    </w:p>
    <w:p w14:paraId="7CF3F8B0" w14:textId="77777777" w:rsidR="002C2446" w:rsidRPr="000D7640" w:rsidRDefault="002C2446" w:rsidP="002C2446">
      <w:pPr>
        <w:spacing w:line="240" w:lineRule="auto"/>
        <w:ind w:firstLine="567"/>
        <w:jc w:val="center"/>
        <w:rPr>
          <w:rFonts w:ascii="Times New Roman" w:hAnsi="Times New Roman"/>
          <w:b/>
          <w:sz w:val="28"/>
          <w:szCs w:val="28"/>
          <w:lang w:val="ru-RU" w:bidi="ru-RU"/>
        </w:rPr>
      </w:pPr>
      <w:r w:rsidRPr="000D7640">
        <w:rPr>
          <w:rFonts w:ascii="Times New Roman" w:eastAsia="Arial Unicode MS" w:hAnsi="Times New Roman"/>
          <w:sz w:val="28"/>
          <w:szCs w:val="28"/>
          <w:lang w:val="ru-RU" w:eastAsia="ru-RU" w:bidi="ru-RU"/>
        </w:rPr>
        <w:t>(</w:t>
      </w:r>
      <w:r w:rsidRPr="009603CE">
        <w:rPr>
          <w:rFonts w:ascii="Times New Roman" w:eastAsia="Arial Unicode MS" w:hAnsi="Times New Roman"/>
          <w:sz w:val="28"/>
          <w:szCs w:val="28"/>
          <w:lang w:val="ru-RU" w:eastAsia="ru-RU" w:bidi="ru-RU"/>
        </w:rPr>
        <w:t>с</w:t>
      </w:r>
      <w:r w:rsidRPr="000D7640">
        <w:rPr>
          <w:rFonts w:ascii="Times New Roman" w:eastAsia="Arial Unicode MS" w:hAnsi="Times New Roman"/>
          <w:sz w:val="28"/>
          <w:szCs w:val="28"/>
          <w:lang w:eastAsia="ru-RU" w:bidi="ru-RU"/>
        </w:rPr>
        <w:t> </w:t>
      </w:r>
      <w:r w:rsidRPr="009603CE">
        <w:rPr>
          <w:rFonts w:ascii="Times New Roman" w:eastAsia="Arial Unicode MS" w:hAnsi="Times New Roman"/>
          <w:sz w:val="28"/>
          <w:szCs w:val="28"/>
          <w:lang w:val="ru-RU" w:eastAsia="ru-RU" w:bidi="ru-RU"/>
        </w:rPr>
        <w:t>численностью до 25 членов профсоюза</w:t>
      </w:r>
      <w:r w:rsidRPr="000D7640">
        <w:rPr>
          <w:rFonts w:ascii="Times New Roman" w:eastAsia="Arial Unicode MS" w:hAnsi="Times New Roman"/>
          <w:sz w:val="28"/>
          <w:szCs w:val="28"/>
          <w:lang w:val="ru-RU" w:eastAsia="ru-RU" w:bidi="ru-RU"/>
        </w:rPr>
        <w:t>)</w:t>
      </w:r>
      <w:bookmarkEnd w:id="11"/>
    </w:p>
    <w:p w14:paraId="36986376" w14:textId="77777777" w:rsidR="002C2446" w:rsidRPr="000D7640" w:rsidRDefault="002C2446" w:rsidP="002C2446">
      <w:pPr>
        <w:spacing w:line="240" w:lineRule="auto"/>
        <w:ind w:firstLine="567"/>
        <w:jc w:val="center"/>
        <w:rPr>
          <w:rFonts w:ascii="Times New Roman" w:hAnsi="Times New Roman"/>
          <w:b/>
          <w:sz w:val="28"/>
          <w:szCs w:val="28"/>
          <w:lang w:val="ru-RU" w:bidi="ru-RU"/>
        </w:rPr>
      </w:pPr>
    </w:p>
    <w:p w14:paraId="0F2C7286" w14:textId="77777777" w:rsidR="002C2446" w:rsidRPr="000D7640" w:rsidRDefault="002C2446" w:rsidP="00C05D07">
      <w:pPr>
        <w:widowControl w:val="0"/>
        <w:tabs>
          <w:tab w:val="left" w:pos="0"/>
        </w:tabs>
        <w:spacing w:line="235" w:lineRule="auto"/>
        <w:ind w:firstLine="709"/>
        <w:jc w:val="both"/>
        <w:rPr>
          <w:rFonts w:ascii="Times New Roman" w:eastAsia="Arial Unicode MS" w:hAnsi="Times New Roman"/>
          <w:sz w:val="28"/>
          <w:szCs w:val="28"/>
          <w:lang w:val="ru-RU" w:eastAsia="ru-RU" w:bidi="ru-RU"/>
        </w:rPr>
      </w:pPr>
      <w:r w:rsidRPr="000D7640">
        <w:rPr>
          <w:rFonts w:ascii="Times New Roman" w:eastAsia="Arial Unicode MS" w:hAnsi="Times New Roman"/>
          <w:sz w:val="28"/>
          <w:szCs w:val="28"/>
          <w:lang w:val="ru-RU" w:eastAsia="ru-RU" w:bidi="ru-RU"/>
        </w:rPr>
        <w:t>К отличительным особенностям при подготовке и проведении собрания в малочисленных первичных профсоюзных организациях можно отнести следующ</w:t>
      </w:r>
      <w:r>
        <w:rPr>
          <w:rFonts w:ascii="Times New Roman" w:eastAsia="Arial Unicode MS" w:hAnsi="Times New Roman"/>
          <w:sz w:val="28"/>
          <w:szCs w:val="28"/>
          <w:lang w:val="ru-RU" w:eastAsia="ru-RU" w:bidi="ru-RU"/>
        </w:rPr>
        <w:t>и</w:t>
      </w:r>
      <w:r w:rsidRPr="000D7640">
        <w:rPr>
          <w:rFonts w:ascii="Times New Roman" w:eastAsia="Arial Unicode MS" w:hAnsi="Times New Roman"/>
          <w:sz w:val="28"/>
          <w:szCs w:val="28"/>
          <w:lang w:val="ru-RU" w:eastAsia="ru-RU" w:bidi="ru-RU"/>
        </w:rPr>
        <w:t>е:</w:t>
      </w:r>
    </w:p>
    <w:p w14:paraId="37322B30" w14:textId="77777777" w:rsidR="002C2446" w:rsidRPr="000D7640" w:rsidRDefault="002C2446" w:rsidP="00C05D07">
      <w:pPr>
        <w:pStyle w:val="ad"/>
        <w:widowControl w:val="0"/>
        <w:numPr>
          <w:ilvl w:val="0"/>
          <w:numId w:val="49"/>
        </w:numPr>
        <w:tabs>
          <w:tab w:val="left" w:pos="0"/>
        </w:tabs>
        <w:spacing w:line="235" w:lineRule="auto"/>
        <w:ind w:left="0" w:firstLine="709"/>
        <w:jc w:val="both"/>
        <w:rPr>
          <w:rFonts w:ascii="Times New Roman" w:eastAsia="Arial Unicode MS" w:hAnsi="Times New Roman"/>
          <w:sz w:val="28"/>
          <w:szCs w:val="28"/>
          <w:lang w:eastAsia="ru-RU" w:bidi="ru-RU"/>
        </w:rPr>
      </w:pPr>
      <w:r w:rsidRPr="000D7640">
        <w:rPr>
          <w:rFonts w:ascii="Times New Roman" w:eastAsia="Arial Unicode MS" w:hAnsi="Times New Roman"/>
          <w:sz w:val="28"/>
          <w:szCs w:val="28"/>
          <w:lang w:eastAsia="ru-RU" w:bidi="ru-RU"/>
        </w:rPr>
        <w:t>С</w:t>
      </w:r>
      <w:r w:rsidRPr="009603CE">
        <w:rPr>
          <w:rFonts w:ascii="Times New Roman" w:eastAsia="Arial Unicode MS" w:hAnsi="Times New Roman"/>
          <w:sz w:val="28"/>
          <w:szCs w:val="28"/>
          <w:lang w:eastAsia="ru-RU" w:bidi="ru-RU"/>
        </w:rPr>
        <w:t>озыв собрания осуществляется решением профсоюзного комитета</w:t>
      </w:r>
      <w:r w:rsidRPr="000D7640">
        <w:rPr>
          <w:rFonts w:ascii="Times New Roman" w:eastAsia="Arial Unicode MS" w:hAnsi="Times New Roman"/>
          <w:sz w:val="28"/>
          <w:szCs w:val="28"/>
          <w:lang w:eastAsia="ru-RU" w:bidi="ru-RU"/>
        </w:rPr>
        <w:t xml:space="preserve">, а при </w:t>
      </w:r>
      <w:r w:rsidRPr="009603CE">
        <w:rPr>
          <w:rFonts w:ascii="Times New Roman" w:eastAsia="Arial Unicode MS" w:hAnsi="Times New Roman"/>
          <w:sz w:val="28"/>
          <w:szCs w:val="28"/>
          <w:lang w:eastAsia="ru-RU" w:bidi="ru-RU"/>
        </w:rPr>
        <w:t xml:space="preserve">отсутствии </w:t>
      </w:r>
      <w:r w:rsidRPr="000D7640">
        <w:rPr>
          <w:rFonts w:ascii="Times New Roman" w:eastAsia="Arial Unicode MS" w:hAnsi="Times New Roman"/>
          <w:sz w:val="28"/>
          <w:szCs w:val="28"/>
          <w:lang w:eastAsia="ru-RU" w:bidi="ru-RU"/>
        </w:rPr>
        <w:t>профсоюзного комитета принятия решения о созыве собрания не требуется. Оповещение о проведении отчетно-выборного собрания осуществляет профорганизатор (председатель).</w:t>
      </w:r>
    </w:p>
    <w:p w14:paraId="1AAFA63C" w14:textId="77777777" w:rsidR="002C2446" w:rsidRPr="009603CE" w:rsidRDefault="002C2446" w:rsidP="00C05D07">
      <w:pPr>
        <w:pStyle w:val="ad"/>
        <w:widowControl w:val="0"/>
        <w:numPr>
          <w:ilvl w:val="0"/>
          <w:numId w:val="49"/>
        </w:numPr>
        <w:tabs>
          <w:tab w:val="left" w:pos="0"/>
        </w:tabs>
        <w:spacing w:line="235" w:lineRule="auto"/>
        <w:ind w:left="0" w:firstLine="709"/>
        <w:jc w:val="both"/>
        <w:rPr>
          <w:rFonts w:ascii="Times New Roman" w:eastAsia="Arial Unicode MS" w:hAnsi="Times New Roman"/>
          <w:sz w:val="28"/>
          <w:szCs w:val="28"/>
          <w:lang w:eastAsia="ru-RU" w:bidi="ru-RU"/>
        </w:rPr>
      </w:pPr>
      <w:r w:rsidRPr="000D7640">
        <w:rPr>
          <w:rFonts w:ascii="Times New Roman" w:eastAsia="Arial Unicode MS" w:hAnsi="Times New Roman"/>
          <w:sz w:val="28"/>
          <w:szCs w:val="28"/>
          <w:lang w:eastAsia="ru-RU" w:bidi="ru-RU"/>
        </w:rPr>
        <w:t>Выдвижение кандидатуры к избранию председателем (профорганизатором) осуществляется собранием первичной профсоюзной организации.</w:t>
      </w:r>
    </w:p>
    <w:p w14:paraId="5F88FE72" w14:textId="77777777" w:rsidR="002C2446" w:rsidRPr="000D7640" w:rsidRDefault="002C2446" w:rsidP="00C05D07">
      <w:pPr>
        <w:pStyle w:val="ad"/>
        <w:widowControl w:val="0"/>
        <w:numPr>
          <w:ilvl w:val="0"/>
          <w:numId w:val="49"/>
        </w:numPr>
        <w:tabs>
          <w:tab w:val="left" w:pos="0"/>
        </w:tabs>
        <w:spacing w:line="235" w:lineRule="auto"/>
        <w:ind w:left="0" w:firstLine="709"/>
        <w:jc w:val="both"/>
        <w:rPr>
          <w:rFonts w:ascii="Times New Roman" w:eastAsia="Arial Unicode MS" w:hAnsi="Times New Roman"/>
          <w:sz w:val="28"/>
          <w:szCs w:val="28"/>
          <w:lang w:eastAsia="ru-RU" w:bidi="ru-RU"/>
        </w:rPr>
      </w:pPr>
      <w:r w:rsidRPr="000D7640">
        <w:rPr>
          <w:rFonts w:ascii="Times New Roman" w:eastAsia="Arial Unicode MS" w:hAnsi="Times New Roman"/>
          <w:sz w:val="28"/>
          <w:szCs w:val="28"/>
          <w:lang w:eastAsia="ru-RU" w:bidi="ru-RU"/>
        </w:rPr>
        <w:t>Для</w:t>
      </w:r>
      <w:r w:rsidRPr="009603CE">
        <w:rPr>
          <w:rFonts w:ascii="Times New Roman" w:eastAsia="Arial Unicode MS" w:hAnsi="Times New Roman"/>
          <w:sz w:val="28"/>
          <w:szCs w:val="28"/>
          <w:lang w:eastAsia="ru-RU" w:bidi="ru-RU"/>
        </w:rPr>
        <w:t xml:space="preserve"> ведения собрания </w:t>
      </w:r>
      <w:r w:rsidRPr="000D7640">
        <w:rPr>
          <w:rFonts w:ascii="Times New Roman" w:eastAsia="Arial Unicode MS" w:hAnsi="Times New Roman"/>
          <w:sz w:val="28"/>
          <w:szCs w:val="28"/>
          <w:lang w:eastAsia="ru-RU" w:bidi="ru-RU"/>
        </w:rPr>
        <w:t xml:space="preserve">его участниками </w:t>
      </w:r>
      <w:r w:rsidRPr="009603CE">
        <w:rPr>
          <w:rFonts w:ascii="Times New Roman" w:eastAsia="Arial Unicode MS" w:hAnsi="Times New Roman"/>
          <w:sz w:val="28"/>
          <w:szCs w:val="28"/>
          <w:lang w:eastAsia="ru-RU" w:bidi="ru-RU"/>
        </w:rPr>
        <w:t>избираются председательствующий</w:t>
      </w:r>
      <w:r w:rsidRPr="000D7640">
        <w:rPr>
          <w:rFonts w:ascii="Times New Roman" w:eastAsia="Arial Unicode MS" w:hAnsi="Times New Roman"/>
          <w:sz w:val="28"/>
          <w:szCs w:val="28"/>
          <w:lang w:eastAsia="ru-RU" w:bidi="ru-RU"/>
        </w:rPr>
        <w:t xml:space="preserve"> и </w:t>
      </w:r>
      <w:r w:rsidRPr="009603CE">
        <w:rPr>
          <w:rFonts w:ascii="Times New Roman" w:eastAsia="Arial Unicode MS" w:hAnsi="Times New Roman"/>
          <w:sz w:val="28"/>
          <w:szCs w:val="28"/>
          <w:lang w:eastAsia="ru-RU" w:bidi="ru-RU"/>
        </w:rPr>
        <w:t>секретарь собрания, президиум (при необходимости)</w:t>
      </w:r>
      <w:r w:rsidRPr="00286A0A">
        <w:rPr>
          <w:rFonts w:ascii="Times New Roman" w:eastAsia="Arial Unicode MS" w:hAnsi="Times New Roman"/>
          <w:sz w:val="28"/>
          <w:szCs w:val="28"/>
          <w:lang w:eastAsia="ru-RU" w:bidi="ru-RU"/>
        </w:rPr>
        <w:t>.</w:t>
      </w:r>
    </w:p>
    <w:p w14:paraId="25965387" w14:textId="77777777" w:rsidR="002C2446" w:rsidRPr="009603CE" w:rsidRDefault="002C2446" w:rsidP="00C05D07">
      <w:pPr>
        <w:pStyle w:val="ad"/>
        <w:widowControl w:val="0"/>
        <w:numPr>
          <w:ilvl w:val="0"/>
          <w:numId w:val="49"/>
        </w:numPr>
        <w:tabs>
          <w:tab w:val="left" w:pos="0"/>
        </w:tabs>
        <w:spacing w:line="235" w:lineRule="auto"/>
        <w:ind w:left="0" w:firstLine="709"/>
        <w:jc w:val="both"/>
        <w:rPr>
          <w:rFonts w:ascii="Times New Roman" w:eastAsia="Arial Unicode MS" w:hAnsi="Times New Roman"/>
          <w:sz w:val="28"/>
          <w:szCs w:val="28"/>
          <w:lang w:eastAsia="ru-RU" w:bidi="ru-RU"/>
        </w:rPr>
      </w:pPr>
      <w:r w:rsidRPr="000D7640">
        <w:rPr>
          <w:rFonts w:ascii="Times New Roman" w:eastAsia="Arial Unicode MS" w:hAnsi="Times New Roman"/>
          <w:sz w:val="28"/>
          <w:szCs w:val="28"/>
          <w:lang w:eastAsia="ru-RU" w:bidi="ru-RU"/>
        </w:rPr>
        <w:t>П</w:t>
      </w:r>
      <w:r w:rsidRPr="009603CE">
        <w:rPr>
          <w:rFonts w:ascii="Times New Roman" w:eastAsia="Arial Unicode MS" w:hAnsi="Times New Roman"/>
          <w:sz w:val="28"/>
          <w:szCs w:val="28"/>
          <w:lang w:eastAsia="ru-RU" w:bidi="ru-RU"/>
        </w:rPr>
        <w:t xml:space="preserve">одсчет результатов голосования </w:t>
      </w:r>
      <w:r w:rsidRPr="000D7640">
        <w:rPr>
          <w:rFonts w:ascii="Times New Roman" w:eastAsia="Arial Unicode MS" w:hAnsi="Times New Roman"/>
          <w:sz w:val="28"/>
          <w:szCs w:val="28"/>
          <w:lang w:eastAsia="ru-RU" w:bidi="ru-RU"/>
        </w:rPr>
        <w:t xml:space="preserve">на </w:t>
      </w:r>
      <w:r w:rsidRPr="009603CE">
        <w:rPr>
          <w:rFonts w:ascii="Times New Roman" w:eastAsia="Arial Unicode MS" w:hAnsi="Times New Roman"/>
          <w:sz w:val="28"/>
          <w:szCs w:val="28"/>
          <w:lang w:eastAsia="ru-RU" w:bidi="ru-RU"/>
        </w:rPr>
        <w:t>собрани</w:t>
      </w:r>
      <w:r w:rsidRPr="000D7640">
        <w:rPr>
          <w:rFonts w:ascii="Times New Roman" w:eastAsia="Arial Unicode MS" w:hAnsi="Times New Roman"/>
          <w:sz w:val="28"/>
          <w:szCs w:val="28"/>
          <w:lang w:eastAsia="ru-RU" w:bidi="ru-RU"/>
        </w:rPr>
        <w:t>и</w:t>
      </w:r>
      <w:r w:rsidRPr="009603CE">
        <w:rPr>
          <w:rFonts w:ascii="Times New Roman" w:eastAsia="Arial Unicode MS" w:hAnsi="Times New Roman"/>
          <w:sz w:val="28"/>
          <w:szCs w:val="28"/>
          <w:lang w:eastAsia="ru-RU" w:bidi="ru-RU"/>
        </w:rPr>
        <w:t xml:space="preserve"> может </w:t>
      </w:r>
      <w:r w:rsidRPr="000D7640">
        <w:rPr>
          <w:rFonts w:ascii="Times New Roman" w:eastAsia="Arial Unicode MS" w:hAnsi="Times New Roman"/>
          <w:sz w:val="28"/>
          <w:szCs w:val="28"/>
          <w:lang w:eastAsia="ru-RU" w:bidi="ru-RU"/>
        </w:rPr>
        <w:t xml:space="preserve">быть </w:t>
      </w:r>
      <w:r w:rsidRPr="009603CE">
        <w:rPr>
          <w:rFonts w:ascii="Times New Roman" w:eastAsia="Arial Unicode MS" w:hAnsi="Times New Roman"/>
          <w:sz w:val="28"/>
          <w:szCs w:val="28"/>
          <w:lang w:eastAsia="ru-RU" w:bidi="ru-RU"/>
        </w:rPr>
        <w:t>поруч</w:t>
      </w:r>
      <w:r w:rsidRPr="000D7640">
        <w:rPr>
          <w:rFonts w:ascii="Times New Roman" w:eastAsia="Arial Unicode MS" w:hAnsi="Times New Roman"/>
          <w:sz w:val="28"/>
          <w:szCs w:val="28"/>
          <w:lang w:eastAsia="ru-RU" w:bidi="ru-RU"/>
        </w:rPr>
        <w:t>ен</w:t>
      </w:r>
      <w:r w:rsidRPr="009603CE">
        <w:rPr>
          <w:rFonts w:ascii="Times New Roman" w:eastAsia="Arial Unicode MS" w:hAnsi="Times New Roman"/>
          <w:sz w:val="28"/>
          <w:szCs w:val="28"/>
          <w:lang w:eastAsia="ru-RU" w:bidi="ru-RU"/>
        </w:rPr>
        <w:t xml:space="preserve"> председательствующему (президиуму при его наличии) или одному из членов профсоюза, участнику собрания. Установленные результаты голосования заносятся</w:t>
      </w:r>
      <w:r w:rsidRPr="000D7640">
        <w:rPr>
          <w:rFonts w:ascii="Times New Roman" w:eastAsia="Arial Unicode MS" w:hAnsi="Times New Roman"/>
          <w:sz w:val="28"/>
          <w:szCs w:val="28"/>
          <w:lang w:eastAsia="ru-RU" w:bidi="ru-RU"/>
        </w:rPr>
        <w:t xml:space="preserve"> в </w:t>
      </w:r>
      <w:r w:rsidRPr="009603CE">
        <w:rPr>
          <w:rFonts w:ascii="Times New Roman" w:eastAsia="Arial Unicode MS" w:hAnsi="Times New Roman"/>
          <w:sz w:val="28"/>
          <w:szCs w:val="28"/>
          <w:lang w:eastAsia="ru-RU" w:bidi="ru-RU"/>
        </w:rPr>
        <w:t>протокол собрания</w:t>
      </w:r>
      <w:r w:rsidRPr="000D7640">
        <w:rPr>
          <w:rFonts w:ascii="Times New Roman" w:eastAsia="Arial Unicode MS" w:hAnsi="Times New Roman"/>
          <w:sz w:val="28"/>
          <w:szCs w:val="28"/>
          <w:lang w:eastAsia="ru-RU" w:bidi="ru-RU"/>
        </w:rPr>
        <w:t>.</w:t>
      </w:r>
    </w:p>
    <w:p w14:paraId="130F1C0A" w14:textId="77777777" w:rsidR="002C2446" w:rsidRPr="000D7640" w:rsidRDefault="002C2446" w:rsidP="00C05D07">
      <w:pPr>
        <w:numPr>
          <w:ilvl w:val="0"/>
          <w:numId w:val="49"/>
        </w:numPr>
        <w:spacing w:line="235" w:lineRule="auto"/>
        <w:ind w:left="0" w:firstLine="709"/>
        <w:rPr>
          <w:rFonts w:ascii="Times New Roman" w:eastAsia="Arial Unicode MS" w:hAnsi="Times New Roman"/>
          <w:sz w:val="28"/>
          <w:szCs w:val="28"/>
          <w:lang w:val="be-BY" w:eastAsia="ru-RU" w:bidi="ru-RU"/>
        </w:rPr>
      </w:pPr>
      <w:r w:rsidRPr="000D7640">
        <w:rPr>
          <w:rFonts w:ascii="Times New Roman" w:eastAsia="Arial Unicode MS" w:hAnsi="Times New Roman"/>
          <w:sz w:val="28"/>
          <w:szCs w:val="28"/>
          <w:lang w:val="ru-RU" w:eastAsia="ru-RU" w:bidi="ru-RU"/>
        </w:rPr>
        <w:t>Взамен</w:t>
      </w:r>
      <w:r w:rsidRPr="009603CE">
        <w:rPr>
          <w:rFonts w:ascii="Times New Roman" w:eastAsia="Arial Unicode MS" w:hAnsi="Times New Roman"/>
          <w:spacing w:val="-4"/>
          <w:sz w:val="28"/>
          <w:szCs w:val="28"/>
          <w:lang w:val="ru-RU" w:eastAsia="ru-RU" w:bidi="ru-RU"/>
        </w:rPr>
        <w:t xml:space="preserve"> ревизионных комиссий могут избираться ревизоры</w:t>
      </w:r>
      <w:r w:rsidRPr="000D7640">
        <w:rPr>
          <w:rFonts w:ascii="Times New Roman" w:eastAsia="Arial Unicode MS" w:hAnsi="Times New Roman"/>
          <w:sz w:val="28"/>
          <w:szCs w:val="28"/>
          <w:lang w:val="be-BY" w:eastAsia="ru-RU" w:bidi="ru-RU"/>
        </w:rPr>
        <w:t>.</w:t>
      </w:r>
      <w:r w:rsidRPr="009603CE">
        <w:rPr>
          <w:rFonts w:ascii="Times New Roman" w:eastAsia="Arial Unicode MS" w:hAnsi="Times New Roman"/>
          <w:sz w:val="28"/>
          <w:szCs w:val="28"/>
          <w:lang w:val="be-BY" w:eastAsia="ru-RU" w:bidi="ru-RU"/>
        </w:rPr>
        <w:t xml:space="preserve"> </w:t>
      </w:r>
    </w:p>
    <w:p w14:paraId="45B375BD" w14:textId="77777777" w:rsidR="002C2446" w:rsidRPr="000D7640" w:rsidRDefault="002C2446" w:rsidP="00C05D07">
      <w:pPr>
        <w:numPr>
          <w:ilvl w:val="0"/>
          <w:numId w:val="49"/>
        </w:numPr>
        <w:spacing w:line="235" w:lineRule="auto"/>
        <w:ind w:left="0" w:firstLine="709"/>
        <w:rPr>
          <w:rFonts w:ascii="Times New Roman" w:eastAsia="Arial Unicode MS" w:hAnsi="Times New Roman"/>
          <w:sz w:val="28"/>
          <w:szCs w:val="28"/>
          <w:lang w:val="ru-RU" w:eastAsia="ru-RU" w:bidi="ru-RU"/>
        </w:rPr>
      </w:pPr>
      <w:r w:rsidRPr="000D7640">
        <w:rPr>
          <w:rFonts w:ascii="Times New Roman" w:eastAsia="Arial Unicode MS" w:hAnsi="Times New Roman"/>
          <w:sz w:val="28"/>
          <w:szCs w:val="28"/>
          <w:lang w:val="ru-RU" w:eastAsia="ru-RU" w:bidi="ru-RU"/>
        </w:rPr>
        <w:t xml:space="preserve">В повестку дня отчетно-выборного собрания включаются вопросы: </w:t>
      </w:r>
    </w:p>
    <w:p w14:paraId="10B89FCA" w14:textId="77777777" w:rsidR="002C2446" w:rsidRPr="00E43507" w:rsidRDefault="002C2446" w:rsidP="00C05D07">
      <w:pPr>
        <w:spacing w:after="160" w:line="235"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Об отчете профорганизатора (председателя) первичной профсоюзной организации за период с </w:t>
      </w:r>
      <w:r w:rsidRPr="00E43507">
        <w:rPr>
          <w:rFonts w:ascii="Times New Roman" w:hAnsi="Times New Roman"/>
          <w:sz w:val="28"/>
          <w:szCs w:val="28"/>
          <w:vertAlign w:val="subscript"/>
          <w:lang w:val="ru-RU"/>
        </w:rPr>
        <w:t>_______________</w:t>
      </w:r>
      <w:r>
        <w:rPr>
          <w:rFonts w:ascii="Times New Roman" w:hAnsi="Times New Roman"/>
          <w:sz w:val="28"/>
          <w:szCs w:val="28"/>
        </w:rPr>
        <w:t> </w:t>
      </w:r>
      <w:r w:rsidRPr="00E43507">
        <w:rPr>
          <w:rFonts w:ascii="Times New Roman" w:hAnsi="Times New Roman"/>
          <w:sz w:val="28"/>
          <w:szCs w:val="28"/>
          <w:lang w:val="ru-RU"/>
        </w:rPr>
        <w:t>20__</w:t>
      </w:r>
      <w:r>
        <w:rPr>
          <w:rFonts w:ascii="Times New Roman" w:hAnsi="Times New Roman"/>
          <w:sz w:val="28"/>
          <w:szCs w:val="28"/>
        </w:rPr>
        <w:t> </w:t>
      </w:r>
      <w:r w:rsidRPr="00E43507">
        <w:rPr>
          <w:rFonts w:ascii="Times New Roman" w:hAnsi="Times New Roman"/>
          <w:sz w:val="28"/>
          <w:szCs w:val="28"/>
          <w:lang w:val="ru-RU"/>
        </w:rPr>
        <w:t xml:space="preserve">г. по </w:t>
      </w:r>
      <w:r w:rsidRPr="00E43507">
        <w:rPr>
          <w:rFonts w:ascii="Times New Roman" w:hAnsi="Times New Roman"/>
          <w:sz w:val="28"/>
          <w:szCs w:val="28"/>
          <w:vertAlign w:val="subscript"/>
          <w:lang w:val="ru-RU"/>
        </w:rPr>
        <w:t>_______________</w:t>
      </w:r>
      <w:r>
        <w:rPr>
          <w:rFonts w:ascii="Times New Roman" w:hAnsi="Times New Roman"/>
          <w:sz w:val="28"/>
          <w:szCs w:val="28"/>
        </w:rPr>
        <w:t> </w:t>
      </w:r>
      <w:r w:rsidRPr="00E43507">
        <w:rPr>
          <w:rFonts w:ascii="Times New Roman" w:hAnsi="Times New Roman"/>
          <w:sz w:val="28"/>
          <w:szCs w:val="28"/>
          <w:lang w:val="ru-RU"/>
        </w:rPr>
        <w:t>20__</w:t>
      </w:r>
      <w:r>
        <w:rPr>
          <w:rFonts w:ascii="Times New Roman" w:hAnsi="Times New Roman"/>
          <w:sz w:val="28"/>
          <w:szCs w:val="28"/>
        </w:rPr>
        <w:t> </w:t>
      </w:r>
      <w:r w:rsidRPr="00E43507">
        <w:rPr>
          <w:rFonts w:ascii="Times New Roman" w:hAnsi="Times New Roman"/>
          <w:sz w:val="28"/>
          <w:szCs w:val="28"/>
          <w:lang w:val="ru-RU"/>
        </w:rPr>
        <w:t>г.</w:t>
      </w:r>
    </w:p>
    <w:p w14:paraId="15D6D0D7" w14:textId="77777777" w:rsidR="002C2446" w:rsidRPr="00E43507" w:rsidRDefault="002C2446" w:rsidP="00C05D07">
      <w:pPr>
        <w:spacing w:after="160" w:line="235"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Об отчете ревизора первичной профсоюзной организации за период с </w:t>
      </w:r>
      <w:r w:rsidRPr="00E43507">
        <w:rPr>
          <w:rFonts w:ascii="Times New Roman" w:hAnsi="Times New Roman"/>
          <w:sz w:val="28"/>
          <w:szCs w:val="28"/>
          <w:vertAlign w:val="subscript"/>
          <w:lang w:val="ru-RU"/>
        </w:rPr>
        <w:t>_______________</w:t>
      </w:r>
      <w:r>
        <w:rPr>
          <w:rFonts w:ascii="Times New Roman" w:hAnsi="Times New Roman"/>
          <w:sz w:val="28"/>
          <w:szCs w:val="28"/>
        </w:rPr>
        <w:t> </w:t>
      </w:r>
      <w:r w:rsidRPr="00E43507">
        <w:rPr>
          <w:rFonts w:ascii="Times New Roman" w:hAnsi="Times New Roman"/>
          <w:sz w:val="28"/>
          <w:szCs w:val="28"/>
          <w:lang w:val="ru-RU"/>
        </w:rPr>
        <w:t>20__</w:t>
      </w:r>
      <w:r>
        <w:rPr>
          <w:rFonts w:ascii="Times New Roman" w:hAnsi="Times New Roman"/>
          <w:sz w:val="28"/>
          <w:szCs w:val="28"/>
        </w:rPr>
        <w:t> </w:t>
      </w:r>
      <w:r w:rsidRPr="00E43507">
        <w:rPr>
          <w:rFonts w:ascii="Times New Roman" w:hAnsi="Times New Roman"/>
          <w:sz w:val="28"/>
          <w:szCs w:val="28"/>
          <w:lang w:val="ru-RU"/>
        </w:rPr>
        <w:t xml:space="preserve">г. по </w:t>
      </w:r>
      <w:r w:rsidRPr="00E43507">
        <w:rPr>
          <w:rFonts w:ascii="Times New Roman" w:hAnsi="Times New Roman"/>
          <w:sz w:val="28"/>
          <w:szCs w:val="28"/>
          <w:vertAlign w:val="subscript"/>
          <w:lang w:val="ru-RU"/>
        </w:rPr>
        <w:t>_______________</w:t>
      </w:r>
      <w:r>
        <w:rPr>
          <w:rFonts w:ascii="Times New Roman" w:hAnsi="Times New Roman"/>
          <w:sz w:val="28"/>
          <w:szCs w:val="28"/>
        </w:rPr>
        <w:t> </w:t>
      </w:r>
      <w:r w:rsidRPr="00E43507">
        <w:rPr>
          <w:rFonts w:ascii="Times New Roman" w:hAnsi="Times New Roman"/>
          <w:sz w:val="28"/>
          <w:szCs w:val="28"/>
          <w:lang w:val="ru-RU"/>
        </w:rPr>
        <w:t>20__</w:t>
      </w:r>
      <w:r>
        <w:rPr>
          <w:rFonts w:ascii="Times New Roman" w:hAnsi="Times New Roman"/>
          <w:sz w:val="28"/>
          <w:szCs w:val="28"/>
        </w:rPr>
        <w:t> </w:t>
      </w:r>
      <w:r w:rsidRPr="00E43507">
        <w:rPr>
          <w:rFonts w:ascii="Times New Roman" w:hAnsi="Times New Roman"/>
          <w:sz w:val="28"/>
          <w:szCs w:val="28"/>
          <w:lang w:val="ru-RU"/>
        </w:rPr>
        <w:t>г.</w:t>
      </w:r>
    </w:p>
    <w:p w14:paraId="6D169461" w14:textId="77777777" w:rsidR="002C2446" w:rsidRPr="000D7640" w:rsidRDefault="002C2446" w:rsidP="00C05D07">
      <w:pPr>
        <w:spacing w:after="160" w:line="235"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Об избрании профорганизатора (председателя) первичной профсоюзной организации.</w:t>
      </w:r>
    </w:p>
    <w:p w14:paraId="164749FF" w14:textId="77777777" w:rsidR="002C2446" w:rsidRPr="009603CE" w:rsidRDefault="002C2446" w:rsidP="00C05D07">
      <w:pPr>
        <w:spacing w:after="160" w:line="235" w:lineRule="auto"/>
        <w:ind w:firstLine="709"/>
        <w:contextualSpacing/>
        <w:jc w:val="both"/>
        <w:rPr>
          <w:rFonts w:ascii="Times New Roman" w:hAnsi="Times New Roman"/>
          <w:spacing w:val="-12"/>
          <w:sz w:val="28"/>
          <w:szCs w:val="28"/>
          <w:lang w:val="ru-RU"/>
        </w:rPr>
      </w:pPr>
      <w:r w:rsidRPr="009603CE">
        <w:rPr>
          <w:rFonts w:ascii="Times New Roman" w:hAnsi="Times New Roman"/>
          <w:spacing w:val="-12"/>
          <w:sz w:val="28"/>
          <w:szCs w:val="28"/>
          <w:lang w:val="ru-RU"/>
        </w:rPr>
        <w:t xml:space="preserve">Об избрании </w:t>
      </w:r>
      <w:r w:rsidRPr="000D7640">
        <w:rPr>
          <w:rFonts w:ascii="Times New Roman" w:hAnsi="Times New Roman"/>
          <w:spacing w:val="-12"/>
          <w:sz w:val="28"/>
          <w:szCs w:val="28"/>
          <w:lang w:val="ru-RU"/>
        </w:rPr>
        <w:t>ревизора</w:t>
      </w:r>
      <w:r w:rsidRPr="009603CE">
        <w:rPr>
          <w:rFonts w:ascii="Times New Roman" w:hAnsi="Times New Roman"/>
          <w:spacing w:val="-12"/>
          <w:sz w:val="28"/>
          <w:szCs w:val="28"/>
          <w:lang w:val="ru-RU"/>
        </w:rPr>
        <w:t xml:space="preserve"> первичной профсоюзной организации.</w:t>
      </w:r>
    </w:p>
    <w:p w14:paraId="47EE7FBF" w14:textId="77777777" w:rsidR="002C2446" w:rsidRPr="009603CE" w:rsidRDefault="002C2446" w:rsidP="00C05D07">
      <w:pPr>
        <w:spacing w:after="160" w:line="235" w:lineRule="auto"/>
        <w:ind w:firstLine="709"/>
        <w:contextualSpacing/>
        <w:jc w:val="both"/>
        <w:rPr>
          <w:rFonts w:ascii="Times New Roman" w:hAnsi="Times New Roman"/>
          <w:spacing w:val="-14"/>
          <w:sz w:val="28"/>
          <w:szCs w:val="28"/>
          <w:lang w:val="ru-RU"/>
        </w:rPr>
      </w:pPr>
      <w:r w:rsidRPr="000D7640">
        <w:rPr>
          <w:rFonts w:ascii="Times New Roman" w:hAnsi="Times New Roman"/>
          <w:sz w:val="28"/>
          <w:szCs w:val="28"/>
          <w:lang w:val="ru-RU"/>
        </w:rPr>
        <w:t xml:space="preserve">Об избрании делегатов на отчетно-выборную конференцию вышестоящей </w:t>
      </w:r>
      <w:r w:rsidRPr="009603CE">
        <w:rPr>
          <w:rFonts w:ascii="Times New Roman" w:hAnsi="Times New Roman"/>
          <w:spacing w:val="-14"/>
          <w:sz w:val="28"/>
          <w:szCs w:val="28"/>
          <w:lang w:val="ru-RU"/>
        </w:rPr>
        <w:t xml:space="preserve">профсоюзной организации </w:t>
      </w:r>
      <w:r w:rsidRPr="009603CE">
        <w:rPr>
          <w:rFonts w:ascii="Times New Roman" w:hAnsi="Times New Roman"/>
          <w:i/>
          <w:spacing w:val="-14"/>
          <w:sz w:val="28"/>
          <w:szCs w:val="28"/>
          <w:lang w:val="ru-RU"/>
        </w:rPr>
        <w:t>(указывается наименование</w:t>
      </w:r>
      <w:r w:rsidRPr="009603CE">
        <w:rPr>
          <w:rFonts w:ascii="Times New Roman" w:hAnsi="Times New Roman"/>
          <w:i/>
          <w:spacing w:val="-14"/>
          <w:sz w:val="28"/>
          <w:szCs w:val="28"/>
          <w:vertAlign w:val="superscript"/>
          <w:lang w:val="ru-RU"/>
        </w:rPr>
        <w:t>*</w:t>
      </w:r>
      <w:r w:rsidRPr="009603CE">
        <w:rPr>
          <w:rFonts w:ascii="Times New Roman" w:hAnsi="Times New Roman"/>
          <w:i/>
          <w:spacing w:val="-14"/>
          <w:sz w:val="28"/>
          <w:szCs w:val="28"/>
          <w:lang w:val="ru-RU"/>
        </w:rPr>
        <w:t>)</w:t>
      </w:r>
      <w:r w:rsidRPr="009603CE">
        <w:rPr>
          <w:rFonts w:ascii="Times New Roman" w:hAnsi="Times New Roman"/>
          <w:spacing w:val="-14"/>
          <w:sz w:val="28"/>
          <w:szCs w:val="28"/>
          <w:lang w:val="ru-RU"/>
        </w:rPr>
        <w:t>, съезд отраслевого профсоюза</w:t>
      </w:r>
      <w:r w:rsidRPr="000D7640">
        <w:rPr>
          <w:rFonts w:ascii="Times New Roman" w:hAnsi="Times New Roman"/>
          <w:spacing w:val="-14"/>
          <w:sz w:val="28"/>
          <w:szCs w:val="28"/>
          <w:lang w:val="ru-RU"/>
        </w:rPr>
        <w:t xml:space="preserve"> </w:t>
      </w:r>
      <w:r w:rsidRPr="000D7640">
        <w:rPr>
          <w:rFonts w:ascii="Times New Roman" w:hAnsi="Times New Roman"/>
          <w:i/>
          <w:iCs/>
          <w:sz w:val="28"/>
          <w:szCs w:val="28"/>
          <w:lang w:val="ru-RU"/>
        </w:rPr>
        <w:t>(</w:t>
      </w:r>
      <w:r w:rsidRPr="000D7640">
        <w:rPr>
          <w:rFonts w:ascii="Times New Roman" w:hAnsi="Times New Roman"/>
          <w:i/>
          <w:sz w:val="28"/>
          <w:szCs w:val="28"/>
          <w:lang w:val="ru-RU"/>
        </w:rPr>
        <w:t>вопрос включается при необходимости</w:t>
      </w:r>
      <w:r w:rsidRPr="000D7640">
        <w:rPr>
          <w:rFonts w:ascii="Times New Roman" w:hAnsi="Times New Roman"/>
          <w:i/>
          <w:iCs/>
          <w:sz w:val="28"/>
          <w:szCs w:val="28"/>
          <w:lang w:val="ru-RU"/>
        </w:rPr>
        <w:t>)</w:t>
      </w:r>
      <w:r w:rsidRPr="009603CE">
        <w:rPr>
          <w:rFonts w:ascii="Times New Roman" w:hAnsi="Times New Roman"/>
          <w:spacing w:val="-14"/>
          <w:sz w:val="28"/>
          <w:szCs w:val="28"/>
          <w:lang w:val="ru-RU"/>
        </w:rPr>
        <w:t>.</w:t>
      </w:r>
    </w:p>
    <w:p w14:paraId="23A7A080" w14:textId="77777777" w:rsidR="002C2446" w:rsidRPr="000D7640" w:rsidRDefault="002C2446" w:rsidP="00C05D07">
      <w:pPr>
        <w:spacing w:after="160" w:line="235"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Об избрании делегатов на отчетно-выборную конференцию районного, </w:t>
      </w:r>
      <w:r w:rsidRPr="000D7640">
        <w:rPr>
          <w:rFonts w:ascii="Times New Roman" w:hAnsi="Times New Roman"/>
          <w:sz w:val="28"/>
          <w:szCs w:val="28"/>
          <w:lang w:val="ru-RU"/>
        </w:rPr>
        <w:br/>
        <w:t>городского объединения профсоюзов.</w:t>
      </w:r>
    </w:p>
    <w:p w14:paraId="70C5075E" w14:textId="77777777" w:rsidR="002C2446" w:rsidRPr="000D7640" w:rsidRDefault="002C2446" w:rsidP="00C05D07">
      <w:pPr>
        <w:spacing w:after="160" w:line="235"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 делегировании представителей первичной профсоюзной организации в состав вышестоящих профсоюзных органов, ревизионных комиссий </w:t>
      </w:r>
      <w:r w:rsidRPr="000D7640">
        <w:rPr>
          <w:rFonts w:ascii="Times New Roman" w:hAnsi="Times New Roman"/>
          <w:i/>
          <w:sz w:val="28"/>
          <w:szCs w:val="28"/>
          <w:lang w:val="ru-RU"/>
        </w:rPr>
        <w:t>(указывается наименование</w:t>
      </w:r>
      <w:r w:rsidRPr="000D7640">
        <w:rPr>
          <w:rFonts w:ascii="Times New Roman" w:hAnsi="Times New Roman"/>
          <w:i/>
          <w:sz w:val="28"/>
          <w:szCs w:val="28"/>
          <w:vertAlign w:val="superscript"/>
          <w:lang w:val="ru-RU"/>
        </w:rPr>
        <w:t>*</w:t>
      </w:r>
      <w:r w:rsidRPr="000D7640">
        <w:rPr>
          <w:rFonts w:ascii="Times New Roman" w:hAnsi="Times New Roman"/>
          <w:i/>
          <w:sz w:val="28"/>
          <w:szCs w:val="28"/>
          <w:lang w:val="ru-RU"/>
        </w:rPr>
        <w:t>)</w:t>
      </w:r>
      <w:r w:rsidRPr="000D7640">
        <w:rPr>
          <w:rFonts w:ascii="Times New Roman" w:hAnsi="Times New Roman"/>
          <w:sz w:val="28"/>
          <w:szCs w:val="28"/>
          <w:lang w:val="ru-RU"/>
        </w:rPr>
        <w:t xml:space="preserve"> </w:t>
      </w:r>
      <w:r w:rsidRPr="000D7640">
        <w:rPr>
          <w:rFonts w:ascii="Times New Roman" w:hAnsi="Times New Roman"/>
          <w:i/>
          <w:iCs/>
          <w:sz w:val="28"/>
          <w:szCs w:val="28"/>
          <w:lang w:val="ru-RU"/>
        </w:rPr>
        <w:t>(</w:t>
      </w:r>
      <w:r w:rsidRPr="000D7640">
        <w:rPr>
          <w:rFonts w:ascii="Times New Roman" w:hAnsi="Times New Roman"/>
          <w:i/>
          <w:sz w:val="28"/>
          <w:szCs w:val="28"/>
          <w:lang w:val="ru-RU"/>
        </w:rPr>
        <w:t>вопрос включается при необходимости</w:t>
      </w:r>
      <w:r w:rsidRPr="000D7640">
        <w:rPr>
          <w:rFonts w:ascii="Times New Roman" w:hAnsi="Times New Roman"/>
          <w:i/>
          <w:iCs/>
          <w:sz w:val="28"/>
          <w:szCs w:val="28"/>
          <w:lang w:val="ru-RU"/>
        </w:rPr>
        <w:t>)</w:t>
      </w:r>
      <w:r w:rsidRPr="000D7640">
        <w:rPr>
          <w:rFonts w:ascii="Times New Roman" w:hAnsi="Times New Roman"/>
          <w:sz w:val="28"/>
          <w:szCs w:val="28"/>
          <w:lang w:val="ru-RU"/>
        </w:rPr>
        <w:t>.</w:t>
      </w:r>
    </w:p>
    <w:p w14:paraId="51B89C2E" w14:textId="77777777" w:rsidR="002C2446" w:rsidRDefault="002C2446" w:rsidP="00C05D07">
      <w:pPr>
        <w:spacing w:line="235" w:lineRule="auto"/>
        <w:ind w:firstLine="709"/>
        <w:rPr>
          <w:rFonts w:ascii="Times New Roman" w:hAnsi="Times New Roman"/>
          <w:sz w:val="28"/>
          <w:szCs w:val="28"/>
          <w:lang w:val="ru-RU"/>
        </w:rPr>
      </w:pPr>
      <w:r w:rsidRPr="000D7640">
        <w:rPr>
          <w:rFonts w:ascii="Times New Roman" w:hAnsi="Times New Roman"/>
          <w:sz w:val="28"/>
          <w:szCs w:val="28"/>
          <w:lang w:val="ru-RU"/>
        </w:rPr>
        <w:t xml:space="preserve">О делегировании представителей первичной профсоюзной организации в состав Совета районного, городского объединения профсоюзов </w:t>
      </w:r>
      <w:r w:rsidRPr="000D7640">
        <w:rPr>
          <w:rFonts w:ascii="Times New Roman" w:hAnsi="Times New Roman"/>
          <w:i/>
          <w:iCs/>
          <w:sz w:val="28"/>
          <w:szCs w:val="28"/>
          <w:lang w:val="ru-RU"/>
        </w:rPr>
        <w:t xml:space="preserve">(вопрос включается </w:t>
      </w:r>
      <w:r w:rsidRPr="000D7640">
        <w:rPr>
          <w:rFonts w:ascii="Times New Roman" w:hAnsi="Times New Roman"/>
          <w:i/>
          <w:sz w:val="28"/>
          <w:szCs w:val="28"/>
          <w:lang w:val="ru-RU"/>
        </w:rPr>
        <w:t>при необходимости</w:t>
      </w:r>
      <w:r w:rsidRPr="000D7640">
        <w:rPr>
          <w:rFonts w:ascii="Times New Roman" w:hAnsi="Times New Roman"/>
          <w:i/>
          <w:iCs/>
          <w:sz w:val="28"/>
          <w:szCs w:val="28"/>
          <w:lang w:val="ru-RU"/>
        </w:rPr>
        <w:t>)</w:t>
      </w:r>
      <w:r w:rsidRPr="000D7640">
        <w:rPr>
          <w:rFonts w:ascii="Times New Roman" w:hAnsi="Times New Roman"/>
          <w:sz w:val="28"/>
          <w:szCs w:val="28"/>
          <w:lang w:val="ru-RU"/>
        </w:rPr>
        <w:t>.</w:t>
      </w:r>
    </w:p>
    <w:p w14:paraId="324C7471" w14:textId="77777777" w:rsidR="002C2446" w:rsidRDefault="002C2446" w:rsidP="00C05D07">
      <w:pPr>
        <w:spacing w:line="235" w:lineRule="auto"/>
        <w:ind w:firstLine="851"/>
        <w:rPr>
          <w:rFonts w:ascii="Times New Roman" w:hAnsi="Times New Roman"/>
          <w:sz w:val="28"/>
          <w:szCs w:val="28"/>
          <w:lang w:val="ru-RU"/>
        </w:rPr>
      </w:pPr>
    </w:p>
    <w:p w14:paraId="3A1BE3D3" w14:textId="77777777" w:rsidR="002C2446" w:rsidRPr="00713F27" w:rsidRDefault="002C2446" w:rsidP="00C05D07">
      <w:pPr>
        <w:pStyle w:val="ab"/>
        <w:kinsoku w:val="0"/>
        <w:overflowPunct w:val="0"/>
        <w:spacing w:before="120" w:after="120" w:line="235" w:lineRule="auto"/>
        <w:ind w:left="0" w:firstLine="709"/>
        <w:jc w:val="both"/>
        <w:rPr>
          <w:color w:val="auto"/>
          <w:lang w:eastAsia="ru-RU" w:bidi="ru-RU"/>
        </w:rPr>
      </w:pPr>
      <w:r w:rsidRPr="000D7640">
        <w:rPr>
          <w:i/>
          <w:color w:val="auto"/>
          <w:sz w:val="26"/>
          <w:szCs w:val="26"/>
          <w:vertAlign w:val="superscript"/>
          <w:lang w:val="ru-RU"/>
        </w:rPr>
        <w:t>*</w:t>
      </w:r>
      <w:r w:rsidRPr="000D7640">
        <w:rPr>
          <w:i/>
          <w:color w:val="auto"/>
          <w:sz w:val="26"/>
          <w:szCs w:val="26"/>
          <w:lang w:val="ru-RU"/>
        </w:rPr>
        <w:t> Указывается наименование</w:t>
      </w:r>
      <w:r w:rsidRPr="000D7640">
        <w:rPr>
          <w:b/>
          <w:i/>
          <w:color w:val="auto"/>
          <w:sz w:val="26"/>
          <w:szCs w:val="26"/>
          <w:lang w:val="ru-RU"/>
        </w:rPr>
        <w:t xml:space="preserve"> </w:t>
      </w:r>
      <w:r w:rsidRPr="000D7640">
        <w:rPr>
          <w:i/>
          <w:color w:val="auto"/>
          <w:sz w:val="26"/>
          <w:szCs w:val="26"/>
          <w:lang w:val="ru-RU"/>
        </w:rPr>
        <w:t>объединенной, районной, городской, областной (Минской городской), объединенной отраслевой профсоюзных организаций, Белорусского профсоюза работников</w:t>
      </w:r>
      <w:r>
        <w:rPr>
          <w:i/>
          <w:color w:val="auto"/>
          <w:sz w:val="26"/>
          <w:szCs w:val="26"/>
          <w:lang w:val="ru-RU"/>
        </w:rPr>
        <w:t xml:space="preserve"> </w:t>
      </w:r>
      <w:r w:rsidRPr="00713F27">
        <w:rPr>
          <w:i/>
          <w:color w:val="auto"/>
          <w:sz w:val="26"/>
          <w:szCs w:val="26"/>
          <w:lang w:val="ru-RU"/>
        </w:rPr>
        <w:t>___________.</w:t>
      </w:r>
    </w:p>
    <w:p w14:paraId="5AFFE826" w14:textId="77777777" w:rsidR="002C2446" w:rsidRPr="007C1DA7" w:rsidRDefault="002C2446" w:rsidP="002C2446">
      <w:pPr>
        <w:widowControl w:val="0"/>
        <w:jc w:val="center"/>
        <w:rPr>
          <w:rFonts w:ascii="Times New Roman" w:hAnsi="Times New Roman"/>
          <w:sz w:val="28"/>
          <w:szCs w:val="28"/>
          <w:lang w:val="ru-RU"/>
        </w:rPr>
      </w:pPr>
      <w:r w:rsidRPr="000D7640">
        <w:rPr>
          <w:rFonts w:ascii="Times New Roman" w:hAnsi="Times New Roman"/>
          <w:b/>
          <w:sz w:val="32"/>
          <w:szCs w:val="32"/>
          <w:lang w:val="ru-RU"/>
        </w:rPr>
        <w:br w:type="page"/>
      </w:r>
      <w:bookmarkStart w:id="12" w:name="_Hlk151450360"/>
      <w:r w:rsidRPr="007C1DA7">
        <w:rPr>
          <w:rFonts w:ascii="Times New Roman" w:hAnsi="Times New Roman"/>
          <w:b/>
          <w:sz w:val="28"/>
          <w:szCs w:val="28"/>
          <w:lang w:val="ru-RU"/>
        </w:rPr>
        <w:lastRenderedPageBreak/>
        <w:t xml:space="preserve">ПРОТОКОЛ ЗАСЕДАНИЯ ПРОФСОЮЗНОГО КОМИТЕТА </w:t>
      </w:r>
      <w:r w:rsidRPr="007C1DA7">
        <w:rPr>
          <w:rFonts w:ascii="Times New Roman" w:hAnsi="Times New Roman"/>
          <w:b/>
          <w:sz w:val="28"/>
          <w:szCs w:val="28"/>
          <w:lang w:val="ru-RU"/>
        </w:rPr>
        <w:br/>
      </w:r>
      <w:r w:rsidRPr="007C1DA7">
        <w:rPr>
          <w:rFonts w:ascii="Times New Roman" w:hAnsi="Times New Roman"/>
          <w:sz w:val="28"/>
          <w:szCs w:val="28"/>
          <w:lang w:val="ru-RU"/>
        </w:rPr>
        <w:t xml:space="preserve">(при рассмотрении вопроса о выдвижении кандидатуры </w:t>
      </w:r>
      <w:r w:rsidRPr="007C1DA7">
        <w:rPr>
          <w:rFonts w:ascii="Times New Roman" w:hAnsi="Times New Roman"/>
          <w:sz w:val="28"/>
          <w:szCs w:val="28"/>
          <w:lang w:val="ru-RU"/>
        </w:rPr>
        <w:br/>
        <w:t>к избранию председателем первичной профсоюзной организации)</w:t>
      </w:r>
      <w:bookmarkEnd w:id="12"/>
    </w:p>
    <w:p w14:paraId="2679D31F" w14:textId="77777777" w:rsidR="002C2446" w:rsidRPr="007C1DA7" w:rsidRDefault="002C2446" w:rsidP="002C2446">
      <w:pPr>
        <w:jc w:val="center"/>
        <w:rPr>
          <w:rFonts w:ascii="Times New Roman" w:hAnsi="Times New Roman"/>
          <w:b/>
          <w:sz w:val="32"/>
          <w:szCs w:val="32"/>
          <w:lang w:val="ru-RU"/>
        </w:rPr>
      </w:pPr>
    </w:p>
    <w:p w14:paraId="2AA51385" w14:textId="77777777" w:rsidR="002C2446" w:rsidRPr="007C1DA7" w:rsidRDefault="002C2446" w:rsidP="002C2446">
      <w:pPr>
        <w:spacing w:after="120"/>
        <w:jc w:val="center"/>
        <w:rPr>
          <w:rFonts w:ascii="Times New Roman" w:hAnsi="Times New Roman"/>
          <w:b/>
          <w:sz w:val="28"/>
          <w:szCs w:val="28"/>
        </w:rPr>
      </w:pPr>
      <w:r w:rsidRPr="007C1DA7">
        <w:rPr>
          <w:rFonts w:ascii="Times New Roman" w:hAnsi="Times New Roman"/>
          <w:sz w:val="28"/>
          <w:szCs w:val="28"/>
        </w:rPr>
        <w:t xml:space="preserve">Эмблема </w:t>
      </w:r>
      <w:r w:rsidRPr="007C1DA7">
        <w:rPr>
          <w:rFonts w:ascii="Times New Roman" w:hAnsi="Times New Roman"/>
          <w:sz w:val="28"/>
          <w:szCs w:val="28"/>
        </w:rPr>
        <w:br/>
        <w:t>отраслевого</w:t>
      </w:r>
      <w:r w:rsidRPr="007C1DA7">
        <w:rPr>
          <w:rFonts w:ascii="Times New Roman" w:hAnsi="Times New Roman"/>
          <w:sz w:val="28"/>
          <w:szCs w:val="28"/>
          <w:lang w:val="ru-RU"/>
        </w:rPr>
        <w:t xml:space="preserve"> </w:t>
      </w:r>
      <w:r w:rsidRPr="007C1DA7">
        <w:rPr>
          <w:rFonts w:ascii="Times New Roman" w:hAnsi="Times New Roman"/>
          <w:sz w:val="28"/>
          <w:szCs w:val="28"/>
        </w:rPr>
        <w:t>профсоюза</w:t>
      </w:r>
    </w:p>
    <w:tbl>
      <w:tblPr>
        <w:tblW w:w="9543" w:type="dxa"/>
        <w:tblLook w:val="04A0" w:firstRow="1" w:lastRow="0" w:firstColumn="1" w:lastColumn="0" w:noHBand="0" w:noVBand="1"/>
      </w:tblPr>
      <w:tblGrid>
        <w:gridCol w:w="4771"/>
        <w:gridCol w:w="4772"/>
      </w:tblGrid>
      <w:tr w:rsidR="002C2446" w:rsidRPr="007C1DA7" w14:paraId="4157B35C" w14:textId="77777777" w:rsidTr="00EF7DCB">
        <w:tc>
          <w:tcPr>
            <w:tcW w:w="4771" w:type="dxa"/>
            <w:shd w:val="clear" w:color="auto" w:fill="auto"/>
          </w:tcPr>
          <w:p w14:paraId="19EAA531" w14:textId="77777777" w:rsidR="002C2446" w:rsidRPr="007C1DA7" w:rsidRDefault="002C2446" w:rsidP="00EF7DCB">
            <w:pPr>
              <w:spacing w:after="120"/>
              <w:jc w:val="center"/>
              <w:rPr>
                <w:rFonts w:ascii="Times New Roman" w:hAnsi="Times New Roman"/>
                <w:sz w:val="28"/>
                <w:szCs w:val="28"/>
              </w:rPr>
            </w:pPr>
            <w:r w:rsidRPr="007C1DA7">
              <w:rPr>
                <w:rFonts w:ascii="Times New Roman" w:hAnsi="Times New Roman"/>
                <w:sz w:val="28"/>
                <w:szCs w:val="28"/>
                <w:lang w:val="ru-RU"/>
              </w:rPr>
              <w:t>Назва</w:t>
            </w:r>
            <w:r w:rsidRPr="007C1DA7">
              <w:rPr>
                <w:rFonts w:ascii="Times New Roman" w:hAnsi="Times New Roman"/>
                <w:sz w:val="28"/>
                <w:szCs w:val="28"/>
              </w:rPr>
              <w:t xml:space="preserve"> </w:t>
            </w:r>
            <w:r w:rsidRPr="007C1DA7">
              <w:rPr>
                <w:rFonts w:ascii="Times New Roman" w:hAnsi="Times New Roman"/>
                <w:sz w:val="28"/>
                <w:szCs w:val="28"/>
                <w:lang w:val="ru-RU"/>
              </w:rPr>
              <w:t>вышэйстаячай</w:t>
            </w:r>
            <w:r w:rsidRPr="007C1DA7">
              <w:rPr>
                <w:rFonts w:ascii="Times New Roman" w:hAnsi="Times New Roman"/>
                <w:sz w:val="28"/>
                <w:szCs w:val="28"/>
              </w:rPr>
              <w:t xml:space="preserve"> </w:t>
            </w:r>
            <w:r w:rsidRPr="007C1DA7">
              <w:rPr>
                <w:rFonts w:ascii="Times New Roman" w:hAnsi="Times New Roman"/>
                <w:sz w:val="28"/>
                <w:szCs w:val="28"/>
              </w:rPr>
              <w:br/>
            </w:r>
            <w:r w:rsidRPr="007C1DA7">
              <w:rPr>
                <w:rFonts w:ascii="Times New Roman" w:hAnsi="Times New Roman"/>
                <w:sz w:val="28"/>
                <w:szCs w:val="28"/>
                <w:lang w:val="ru-RU"/>
              </w:rPr>
              <w:t>арганізацыі</w:t>
            </w:r>
            <w:r w:rsidRPr="007C1DA7">
              <w:rPr>
                <w:rFonts w:ascii="Times New Roman" w:hAnsi="Times New Roman"/>
                <w:sz w:val="28"/>
                <w:szCs w:val="28"/>
              </w:rPr>
              <w:t xml:space="preserve"> </w:t>
            </w:r>
          </w:p>
          <w:p w14:paraId="59D01467" w14:textId="77777777" w:rsidR="002C2446" w:rsidRPr="007C1DA7" w:rsidRDefault="002C2446" w:rsidP="00EF7DCB">
            <w:pPr>
              <w:jc w:val="center"/>
              <w:rPr>
                <w:rFonts w:ascii="Times New Roman" w:hAnsi="Times New Roman"/>
                <w:sz w:val="28"/>
                <w:szCs w:val="28"/>
              </w:rPr>
            </w:pPr>
            <w:r w:rsidRPr="007C1DA7">
              <w:rPr>
                <w:rFonts w:ascii="Times New Roman" w:hAnsi="Times New Roman"/>
                <w:sz w:val="28"/>
                <w:szCs w:val="28"/>
                <w:lang w:val="ru-RU"/>
              </w:rPr>
              <w:t>Назва</w:t>
            </w:r>
            <w:r w:rsidRPr="007C1DA7">
              <w:rPr>
                <w:rFonts w:ascii="Times New Roman" w:hAnsi="Times New Roman"/>
                <w:sz w:val="28"/>
                <w:szCs w:val="28"/>
              </w:rPr>
              <w:t xml:space="preserve"> </w:t>
            </w:r>
            <w:r w:rsidRPr="007C1DA7">
              <w:rPr>
                <w:rFonts w:ascii="Times New Roman" w:hAnsi="Times New Roman"/>
                <w:sz w:val="28"/>
                <w:szCs w:val="28"/>
                <w:lang w:val="ru-RU"/>
              </w:rPr>
              <w:t>пярвічнай</w:t>
            </w:r>
            <w:r w:rsidRPr="007C1DA7">
              <w:rPr>
                <w:rFonts w:ascii="Times New Roman" w:hAnsi="Times New Roman"/>
                <w:sz w:val="28"/>
                <w:szCs w:val="28"/>
              </w:rPr>
              <w:t xml:space="preserve"> </w:t>
            </w:r>
            <w:r w:rsidRPr="007C1DA7">
              <w:rPr>
                <w:rFonts w:ascii="Times New Roman" w:hAnsi="Times New Roman"/>
                <w:sz w:val="28"/>
                <w:szCs w:val="28"/>
              </w:rPr>
              <w:br/>
            </w:r>
            <w:r w:rsidRPr="007C1DA7">
              <w:rPr>
                <w:rFonts w:ascii="Times New Roman" w:hAnsi="Times New Roman"/>
                <w:sz w:val="28"/>
                <w:szCs w:val="28"/>
                <w:lang w:val="ru-RU"/>
              </w:rPr>
              <w:t>прафсаюзнай</w:t>
            </w:r>
            <w:r w:rsidRPr="007C1DA7">
              <w:rPr>
                <w:rFonts w:ascii="Times New Roman" w:hAnsi="Times New Roman"/>
                <w:sz w:val="28"/>
                <w:szCs w:val="28"/>
              </w:rPr>
              <w:t xml:space="preserve"> </w:t>
            </w:r>
            <w:r w:rsidRPr="007C1DA7">
              <w:rPr>
                <w:rFonts w:ascii="Times New Roman" w:hAnsi="Times New Roman"/>
                <w:sz w:val="28"/>
                <w:szCs w:val="28"/>
                <w:lang w:val="ru-RU"/>
              </w:rPr>
              <w:t>арганізацыі</w:t>
            </w:r>
          </w:p>
          <w:p w14:paraId="1EAB97D3" w14:textId="77777777" w:rsidR="002C2446" w:rsidRPr="007C1DA7" w:rsidRDefault="002C2446" w:rsidP="00EF7DCB">
            <w:pPr>
              <w:jc w:val="center"/>
              <w:rPr>
                <w:rFonts w:ascii="Times New Roman" w:hAnsi="Times New Roman"/>
                <w:sz w:val="28"/>
                <w:szCs w:val="28"/>
              </w:rPr>
            </w:pPr>
          </w:p>
          <w:p w14:paraId="37EC3C6A" w14:textId="77777777" w:rsidR="002C2446" w:rsidRPr="007C1DA7" w:rsidRDefault="002C2446" w:rsidP="00EF7DCB">
            <w:pPr>
              <w:jc w:val="center"/>
              <w:rPr>
                <w:rFonts w:ascii="Times New Roman" w:hAnsi="Times New Roman"/>
                <w:b/>
                <w:sz w:val="28"/>
                <w:szCs w:val="28"/>
                <w:lang w:val="ru-RU"/>
              </w:rPr>
            </w:pPr>
            <w:r w:rsidRPr="007C1DA7">
              <w:rPr>
                <w:rFonts w:ascii="Times New Roman" w:hAnsi="Times New Roman"/>
                <w:sz w:val="28"/>
                <w:szCs w:val="28"/>
                <w:lang w:val="ru-RU"/>
              </w:rPr>
              <w:t>ПРАТАКОЛ</w:t>
            </w:r>
          </w:p>
        </w:tc>
        <w:tc>
          <w:tcPr>
            <w:tcW w:w="4772" w:type="dxa"/>
            <w:shd w:val="clear" w:color="auto" w:fill="auto"/>
          </w:tcPr>
          <w:p w14:paraId="7CD68246" w14:textId="77777777" w:rsidR="002C2446" w:rsidRPr="007C1DA7" w:rsidRDefault="002C2446" w:rsidP="00EF7DCB">
            <w:pPr>
              <w:shd w:val="clear" w:color="auto" w:fill="FFFFFF"/>
              <w:tabs>
                <w:tab w:val="left" w:pos="0"/>
              </w:tabs>
              <w:spacing w:after="120"/>
              <w:jc w:val="center"/>
              <w:rPr>
                <w:rFonts w:ascii="Times New Roman" w:hAnsi="Times New Roman"/>
                <w:sz w:val="28"/>
                <w:szCs w:val="28"/>
                <w:lang w:val="ru-RU"/>
              </w:rPr>
            </w:pPr>
            <w:r w:rsidRPr="007C1DA7">
              <w:rPr>
                <w:rFonts w:ascii="Times New Roman" w:hAnsi="Times New Roman"/>
                <w:sz w:val="28"/>
                <w:szCs w:val="28"/>
                <w:lang w:val="ru-RU"/>
              </w:rPr>
              <w:t xml:space="preserve">Наименование вышестоящей </w:t>
            </w:r>
            <w:r w:rsidRPr="007C1DA7">
              <w:rPr>
                <w:rFonts w:ascii="Times New Roman" w:hAnsi="Times New Roman"/>
                <w:sz w:val="28"/>
                <w:szCs w:val="28"/>
                <w:lang w:val="ru-RU"/>
              </w:rPr>
              <w:br/>
              <w:t xml:space="preserve">организации </w:t>
            </w:r>
          </w:p>
          <w:p w14:paraId="4C50BA7B" w14:textId="77777777" w:rsidR="002C2446" w:rsidRPr="007C1DA7" w:rsidRDefault="002C2446" w:rsidP="00EF7DCB">
            <w:pPr>
              <w:tabs>
                <w:tab w:val="left" w:pos="1556"/>
              </w:tabs>
              <w:jc w:val="center"/>
              <w:rPr>
                <w:rFonts w:ascii="Times New Roman" w:hAnsi="Times New Roman"/>
                <w:sz w:val="28"/>
                <w:szCs w:val="28"/>
                <w:lang w:val="ru-RU"/>
              </w:rPr>
            </w:pPr>
            <w:r w:rsidRPr="007C1DA7">
              <w:rPr>
                <w:rFonts w:ascii="Times New Roman" w:hAnsi="Times New Roman"/>
                <w:sz w:val="28"/>
                <w:szCs w:val="28"/>
                <w:lang w:val="ru-RU"/>
              </w:rPr>
              <w:t xml:space="preserve">Наименование первичной </w:t>
            </w:r>
            <w:r w:rsidRPr="007C1DA7">
              <w:rPr>
                <w:rFonts w:ascii="Times New Roman" w:hAnsi="Times New Roman"/>
                <w:sz w:val="28"/>
                <w:szCs w:val="28"/>
                <w:lang w:val="ru-RU"/>
              </w:rPr>
              <w:br/>
              <w:t>профсоюзной организации</w:t>
            </w:r>
          </w:p>
          <w:p w14:paraId="500ECEAF" w14:textId="77777777" w:rsidR="002C2446" w:rsidRPr="007C1DA7" w:rsidRDefault="002C2446" w:rsidP="00EF7DCB">
            <w:pPr>
              <w:tabs>
                <w:tab w:val="left" w:pos="1556"/>
              </w:tabs>
              <w:jc w:val="center"/>
              <w:rPr>
                <w:rFonts w:ascii="Times New Roman" w:hAnsi="Times New Roman"/>
                <w:sz w:val="28"/>
                <w:szCs w:val="28"/>
                <w:lang w:val="ru-RU"/>
              </w:rPr>
            </w:pPr>
          </w:p>
          <w:p w14:paraId="631BECC8" w14:textId="77777777" w:rsidR="002C2446" w:rsidRPr="007C1DA7" w:rsidRDefault="002C2446" w:rsidP="00EF7DCB">
            <w:pPr>
              <w:tabs>
                <w:tab w:val="left" w:pos="1556"/>
              </w:tabs>
              <w:jc w:val="center"/>
              <w:rPr>
                <w:rFonts w:ascii="Times New Roman" w:hAnsi="Times New Roman"/>
                <w:b/>
                <w:sz w:val="28"/>
                <w:szCs w:val="28"/>
                <w:lang w:val="ru-RU"/>
              </w:rPr>
            </w:pPr>
            <w:r w:rsidRPr="007C1DA7">
              <w:rPr>
                <w:rFonts w:ascii="Times New Roman" w:hAnsi="Times New Roman"/>
                <w:sz w:val="28"/>
                <w:szCs w:val="28"/>
                <w:lang w:val="ru-RU"/>
              </w:rPr>
              <w:t>ПРОТОКОЛ</w:t>
            </w:r>
          </w:p>
        </w:tc>
      </w:tr>
    </w:tbl>
    <w:p w14:paraId="5C88B02E" w14:textId="77777777" w:rsidR="002C2446" w:rsidRPr="007C1DA7" w:rsidRDefault="002C2446" w:rsidP="002C2446">
      <w:pPr>
        <w:shd w:val="clear" w:color="auto" w:fill="FFFFFF"/>
        <w:tabs>
          <w:tab w:val="left" w:pos="7088"/>
        </w:tabs>
        <w:spacing w:after="120"/>
        <w:ind w:firstLine="142"/>
        <w:jc w:val="center"/>
        <w:rPr>
          <w:rFonts w:ascii="Times New Roman" w:hAnsi="Times New Roman"/>
          <w:sz w:val="28"/>
          <w:szCs w:val="28"/>
          <w:lang w:val="ru-RU"/>
        </w:rPr>
      </w:pPr>
      <w:r w:rsidRPr="007C1DA7">
        <w:rPr>
          <w:rFonts w:ascii="Times New Roman" w:hAnsi="Times New Roman"/>
          <w:sz w:val="28"/>
          <w:szCs w:val="28"/>
          <w:lang w:val="ru-RU"/>
        </w:rPr>
        <w:tab/>
      </w:r>
    </w:p>
    <w:p w14:paraId="02DBB3CD" w14:textId="77777777" w:rsidR="002C2446" w:rsidRPr="007C1DA7" w:rsidRDefault="002C2446" w:rsidP="002C2446">
      <w:pPr>
        <w:shd w:val="clear" w:color="auto" w:fill="FFFFFF"/>
        <w:spacing w:after="120"/>
        <w:rPr>
          <w:rFonts w:ascii="Times New Roman" w:hAnsi="Times New Roman"/>
          <w:sz w:val="28"/>
          <w:szCs w:val="28"/>
          <w:lang w:val="ru-RU"/>
        </w:rPr>
      </w:pPr>
      <w:r w:rsidRPr="007C1DA7">
        <w:rPr>
          <w:rFonts w:ascii="Times New Roman" w:hAnsi="Times New Roman"/>
          <w:sz w:val="28"/>
          <w:szCs w:val="28"/>
          <w:lang w:val="ru-RU"/>
        </w:rPr>
        <w:t>___________ № _____</w:t>
      </w:r>
    </w:p>
    <w:tbl>
      <w:tblPr>
        <w:tblW w:w="0" w:type="auto"/>
        <w:tblLook w:val="04A0" w:firstRow="1" w:lastRow="0" w:firstColumn="1" w:lastColumn="0" w:noHBand="0" w:noVBand="1"/>
      </w:tblPr>
      <w:tblGrid>
        <w:gridCol w:w="4812"/>
        <w:gridCol w:w="4820"/>
      </w:tblGrid>
      <w:tr w:rsidR="002C2446" w:rsidRPr="007C1DA7" w14:paraId="65EAD18C" w14:textId="77777777" w:rsidTr="00EF7DCB">
        <w:tc>
          <w:tcPr>
            <w:tcW w:w="4927" w:type="dxa"/>
            <w:shd w:val="clear" w:color="auto" w:fill="auto"/>
          </w:tcPr>
          <w:p w14:paraId="418D5FD8" w14:textId="77777777" w:rsidR="002C2446" w:rsidRPr="007C1DA7" w:rsidRDefault="002C2446" w:rsidP="00EF7DCB">
            <w:pPr>
              <w:tabs>
                <w:tab w:val="left" w:pos="5812"/>
              </w:tabs>
              <w:rPr>
                <w:rFonts w:ascii="Times New Roman" w:hAnsi="Times New Roman"/>
                <w:sz w:val="28"/>
                <w:szCs w:val="28"/>
                <w:lang w:val="ru-RU"/>
              </w:rPr>
            </w:pPr>
            <w:r w:rsidRPr="007C1DA7">
              <w:rPr>
                <w:rFonts w:ascii="Times New Roman" w:hAnsi="Times New Roman"/>
                <w:sz w:val="28"/>
                <w:szCs w:val="28"/>
                <w:lang w:val="ru-RU"/>
              </w:rPr>
              <w:t>Месца складання або выдання</w:t>
            </w:r>
          </w:p>
        </w:tc>
        <w:tc>
          <w:tcPr>
            <w:tcW w:w="4927" w:type="dxa"/>
            <w:shd w:val="clear" w:color="auto" w:fill="auto"/>
          </w:tcPr>
          <w:p w14:paraId="67A2A6ED" w14:textId="77777777" w:rsidR="002C2446" w:rsidRPr="007C1DA7" w:rsidRDefault="002C2446" w:rsidP="00EF7DCB">
            <w:pPr>
              <w:tabs>
                <w:tab w:val="left" w:pos="5812"/>
              </w:tabs>
              <w:jc w:val="center"/>
              <w:rPr>
                <w:rFonts w:ascii="Times New Roman" w:hAnsi="Times New Roman"/>
                <w:sz w:val="28"/>
                <w:szCs w:val="28"/>
                <w:lang w:val="ru-RU"/>
              </w:rPr>
            </w:pPr>
            <w:r w:rsidRPr="007C1DA7">
              <w:rPr>
                <w:rFonts w:ascii="Times New Roman" w:hAnsi="Times New Roman"/>
                <w:sz w:val="28"/>
                <w:szCs w:val="28"/>
                <w:lang w:val="ru-RU"/>
              </w:rPr>
              <w:t>Место составления или издания</w:t>
            </w:r>
          </w:p>
        </w:tc>
      </w:tr>
    </w:tbl>
    <w:p w14:paraId="7C75E6EF" w14:textId="77777777" w:rsidR="002C2446" w:rsidRPr="007C1DA7" w:rsidRDefault="002C2446" w:rsidP="002C2446">
      <w:pPr>
        <w:widowControl w:val="0"/>
        <w:kinsoku w:val="0"/>
        <w:overflowPunct w:val="0"/>
        <w:autoSpaceDE w:val="0"/>
        <w:autoSpaceDN w:val="0"/>
        <w:adjustRightInd w:val="0"/>
        <w:spacing w:before="62" w:line="250" w:lineRule="auto"/>
        <w:ind w:right="3954"/>
        <w:rPr>
          <w:rFonts w:ascii="Times New Roman" w:eastAsia="Times New Roman" w:hAnsi="Times New Roman"/>
          <w:sz w:val="28"/>
          <w:szCs w:val="28"/>
          <w:lang w:val="ru-RU" w:eastAsia="be-BY"/>
        </w:rPr>
      </w:pPr>
    </w:p>
    <w:p w14:paraId="5229616C" w14:textId="77777777" w:rsidR="002C2446" w:rsidRPr="007C1DA7" w:rsidRDefault="002C2446" w:rsidP="002C2446">
      <w:pPr>
        <w:pStyle w:val="ab"/>
        <w:kinsoku w:val="0"/>
        <w:overflowPunct w:val="0"/>
        <w:spacing w:line="250" w:lineRule="auto"/>
        <w:ind w:left="0" w:right="3952"/>
        <w:rPr>
          <w:color w:val="auto"/>
        </w:rPr>
      </w:pPr>
      <w:r w:rsidRPr="007C1DA7">
        <w:rPr>
          <w:color w:val="auto"/>
        </w:rPr>
        <w:t>заседания профсоюзного комитета</w:t>
      </w:r>
    </w:p>
    <w:p w14:paraId="188B5D27" w14:textId="77777777" w:rsidR="002C2446" w:rsidRPr="007C1DA7" w:rsidRDefault="002C2446" w:rsidP="002C2446">
      <w:pPr>
        <w:pStyle w:val="ab"/>
        <w:kinsoku w:val="0"/>
        <w:overflowPunct w:val="0"/>
        <w:spacing w:line="250" w:lineRule="auto"/>
        <w:ind w:left="0" w:right="3952"/>
        <w:jc w:val="both"/>
        <w:rPr>
          <w:color w:val="auto"/>
        </w:rPr>
      </w:pPr>
    </w:p>
    <w:p w14:paraId="358170BE" w14:textId="77777777" w:rsidR="002C2446" w:rsidRPr="007C1DA7" w:rsidRDefault="002C2446" w:rsidP="002C2446">
      <w:pPr>
        <w:shd w:val="clear" w:color="auto" w:fill="FFFFFF"/>
        <w:tabs>
          <w:tab w:val="left" w:pos="6379"/>
        </w:tabs>
        <w:spacing w:line="250" w:lineRule="auto"/>
        <w:jc w:val="both"/>
        <w:rPr>
          <w:rFonts w:ascii="Times New Roman" w:hAnsi="Times New Roman"/>
          <w:sz w:val="28"/>
          <w:szCs w:val="28"/>
          <w:lang w:val="ru-RU"/>
        </w:rPr>
      </w:pPr>
      <w:r w:rsidRPr="007C1DA7">
        <w:rPr>
          <w:rFonts w:ascii="Times New Roman" w:hAnsi="Times New Roman"/>
          <w:iCs/>
          <w:sz w:val="28"/>
          <w:szCs w:val="28"/>
          <w:lang w:val="ru-RU"/>
        </w:rPr>
        <w:t>В состав профсоюзного комитета избрано ___ человек.</w:t>
      </w:r>
    </w:p>
    <w:p w14:paraId="41CEFF1E" w14:textId="77777777" w:rsidR="002C2446" w:rsidRPr="007C1DA7" w:rsidRDefault="002C2446" w:rsidP="002C2446">
      <w:pPr>
        <w:shd w:val="clear" w:color="auto" w:fill="FFFFFF"/>
        <w:tabs>
          <w:tab w:val="left" w:pos="5646"/>
        </w:tabs>
        <w:spacing w:line="250" w:lineRule="auto"/>
        <w:ind w:right="709"/>
        <w:jc w:val="both"/>
        <w:rPr>
          <w:rFonts w:ascii="Times New Roman" w:hAnsi="Times New Roman"/>
          <w:sz w:val="28"/>
          <w:szCs w:val="28"/>
          <w:lang w:val="ru-RU"/>
        </w:rPr>
      </w:pPr>
      <w:r w:rsidRPr="007C1DA7">
        <w:rPr>
          <w:rFonts w:ascii="Times New Roman" w:hAnsi="Times New Roman"/>
          <w:sz w:val="28"/>
          <w:szCs w:val="28"/>
          <w:lang w:val="ru-RU"/>
        </w:rPr>
        <w:t>Присутствовали:</w:t>
      </w:r>
    </w:p>
    <w:p w14:paraId="3D1DF06C" w14:textId="77777777" w:rsidR="002C2446" w:rsidRPr="007C1DA7" w:rsidRDefault="002C2446" w:rsidP="002C2446">
      <w:pPr>
        <w:shd w:val="clear" w:color="auto" w:fill="FFFFFF"/>
        <w:tabs>
          <w:tab w:val="left" w:pos="5646"/>
        </w:tabs>
        <w:spacing w:line="250" w:lineRule="auto"/>
        <w:ind w:right="-1"/>
        <w:jc w:val="both"/>
        <w:rPr>
          <w:rFonts w:ascii="Times New Roman" w:hAnsi="Times New Roman"/>
          <w:sz w:val="28"/>
          <w:szCs w:val="28"/>
          <w:lang w:val="ru-RU"/>
        </w:rPr>
      </w:pPr>
      <w:r w:rsidRPr="007C1DA7">
        <w:rPr>
          <w:rFonts w:ascii="Times New Roman" w:hAnsi="Times New Roman"/>
          <w:iCs/>
          <w:sz w:val="28"/>
          <w:szCs w:val="28"/>
          <w:lang w:val="ru-RU"/>
        </w:rPr>
        <w:t>члены профсоюзного комитета – фамилии, инициалы в алфавитном порядке</w:t>
      </w:r>
      <w:r w:rsidRPr="007C1DA7">
        <w:rPr>
          <w:rFonts w:ascii="Times New Roman" w:hAnsi="Times New Roman"/>
          <w:sz w:val="28"/>
          <w:szCs w:val="28"/>
          <w:lang w:val="ru-RU"/>
        </w:rPr>
        <w:t xml:space="preserve"> </w:t>
      </w:r>
      <w:r w:rsidRPr="007C1DA7">
        <w:rPr>
          <w:rFonts w:ascii="Times New Roman" w:hAnsi="Times New Roman"/>
          <w:i/>
          <w:sz w:val="28"/>
          <w:szCs w:val="28"/>
          <w:lang w:val="ru-RU"/>
        </w:rPr>
        <w:t>(если более 15, указать – «список прилагается»).</w:t>
      </w:r>
    </w:p>
    <w:p w14:paraId="409D46DC" w14:textId="77777777" w:rsidR="002C2446" w:rsidRPr="007C1DA7" w:rsidRDefault="002C2446" w:rsidP="002C2446">
      <w:pPr>
        <w:shd w:val="clear" w:color="auto" w:fill="FFFFFF"/>
        <w:spacing w:line="250" w:lineRule="auto"/>
        <w:ind w:right="1700"/>
        <w:jc w:val="both"/>
        <w:rPr>
          <w:rFonts w:ascii="Times New Roman" w:hAnsi="Times New Roman"/>
          <w:sz w:val="28"/>
          <w:szCs w:val="28"/>
          <w:lang w:val="ru-RU"/>
        </w:rPr>
      </w:pPr>
      <w:r w:rsidRPr="007C1DA7">
        <w:rPr>
          <w:rFonts w:ascii="Times New Roman" w:hAnsi="Times New Roman"/>
          <w:sz w:val="28"/>
          <w:szCs w:val="28"/>
          <w:lang w:val="ru-RU"/>
        </w:rPr>
        <w:t xml:space="preserve">Председательствующий – фамилия, </w:t>
      </w:r>
      <w:r w:rsidRPr="007C1DA7">
        <w:rPr>
          <w:rFonts w:ascii="Times New Roman" w:hAnsi="Times New Roman"/>
          <w:iCs/>
          <w:sz w:val="28"/>
          <w:szCs w:val="28"/>
          <w:lang w:val="ru-RU"/>
        </w:rPr>
        <w:t>инициалы</w:t>
      </w:r>
      <w:r w:rsidRPr="007C1DA7">
        <w:rPr>
          <w:rFonts w:ascii="Times New Roman" w:hAnsi="Times New Roman"/>
          <w:sz w:val="28"/>
          <w:szCs w:val="28"/>
          <w:lang w:val="ru-RU"/>
        </w:rPr>
        <w:t>.</w:t>
      </w:r>
    </w:p>
    <w:p w14:paraId="6CB447C7" w14:textId="77777777" w:rsidR="002C2446" w:rsidRPr="007C1DA7" w:rsidRDefault="002C2446" w:rsidP="002C2446">
      <w:pPr>
        <w:shd w:val="clear" w:color="auto" w:fill="FFFFFF"/>
        <w:spacing w:line="250" w:lineRule="auto"/>
        <w:ind w:right="1700"/>
        <w:jc w:val="both"/>
        <w:rPr>
          <w:rFonts w:ascii="Times New Roman" w:hAnsi="Times New Roman"/>
          <w:i/>
          <w:iCs/>
          <w:sz w:val="28"/>
          <w:szCs w:val="28"/>
          <w:lang w:val="ru-RU"/>
        </w:rPr>
      </w:pPr>
      <w:r w:rsidRPr="007C1DA7">
        <w:rPr>
          <w:rFonts w:ascii="Times New Roman" w:hAnsi="Times New Roman"/>
          <w:sz w:val="28"/>
          <w:szCs w:val="28"/>
          <w:lang w:val="ru-RU"/>
        </w:rPr>
        <w:t xml:space="preserve">Секретарь – </w:t>
      </w:r>
      <w:r w:rsidRPr="007C1DA7">
        <w:rPr>
          <w:rFonts w:ascii="Times New Roman" w:hAnsi="Times New Roman"/>
          <w:iCs/>
          <w:sz w:val="28"/>
          <w:szCs w:val="28"/>
          <w:lang w:val="ru-RU"/>
        </w:rPr>
        <w:t>фамилия,</w:t>
      </w:r>
      <w:r w:rsidRPr="007C1DA7">
        <w:rPr>
          <w:rFonts w:ascii="Times New Roman" w:hAnsi="Times New Roman"/>
          <w:sz w:val="28"/>
          <w:szCs w:val="28"/>
          <w:lang w:val="ru-RU"/>
        </w:rPr>
        <w:t xml:space="preserve"> </w:t>
      </w:r>
      <w:r w:rsidRPr="007C1DA7">
        <w:rPr>
          <w:rFonts w:ascii="Times New Roman" w:hAnsi="Times New Roman"/>
          <w:iCs/>
          <w:sz w:val="28"/>
          <w:szCs w:val="28"/>
          <w:lang w:val="ru-RU"/>
        </w:rPr>
        <w:t>инициалы.</w:t>
      </w:r>
    </w:p>
    <w:p w14:paraId="5B327FAC" w14:textId="77777777" w:rsidR="002C2446" w:rsidRPr="007C1DA7" w:rsidRDefault="002C2446" w:rsidP="002C2446">
      <w:pPr>
        <w:shd w:val="clear" w:color="auto" w:fill="FFFFFF"/>
        <w:tabs>
          <w:tab w:val="left" w:pos="5646"/>
        </w:tabs>
        <w:spacing w:line="250" w:lineRule="auto"/>
        <w:ind w:right="-1"/>
        <w:jc w:val="both"/>
        <w:rPr>
          <w:rFonts w:ascii="Times New Roman" w:hAnsi="Times New Roman"/>
          <w:sz w:val="28"/>
          <w:szCs w:val="28"/>
          <w:lang w:val="ru-RU"/>
        </w:rPr>
      </w:pPr>
      <w:r w:rsidRPr="007C1DA7">
        <w:rPr>
          <w:rFonts w:ascii="Times New Roman" w:hAnsi="Times New Roman"/>
          <w:sz w:val="28"/>
          <w:szCs w:val="28"/>
          <w:lang w:val="ru-RU"/>
        </w:rPr>
        <w:t>Приглашенные:</w:t>
      </w:r>
    </w:p>
    <w:p w14:paraId="3B58D65B" w14:textId="77777777" w:rsidR="002C2446" w:rsidRPr="007C1DA7" w:rsidRDefault="002C2446" w:rsidP="002C2446">
      <w:pPr>
        <w:shd w:val="clear" w:color="auto" w:fill="FFFFFF"/>
        <w:tabs>
          <w:tab w:val="left" w:pos="5646"/>
        </w:tabs>
        <w:spacing w:line="250" w:lineRule="auto"/>
        <w:jc w:val="both"/>
        <w:rPr>
          <w:rFonts w:ascii="Times New Roman" w:hAnsi="Times New Roman"/>
          <w:iCs/>
          <w:spacing w:val="-4"/>
          <w:sz w:val="28"/>
          <w:szCs w:val="28"/>
          <w:lang w:val="ru-RU"/>
        </w:rPr>
      </w:pPr>
      <w:r w:rsidRPr="007C1DA7">
        <w:rPr>
          <w:rFonts w:ascii="Times New Roman" w:hAnsi="Times New Roman"/>
          <w:iCs/>
          <w:spacing w:val="-4"/>
          <w:sz w:val="28"/>
          <w:szCs w:val="28"/>
          <w:lang w:val="ru-RU"/>
        </w:rPr>
        <w:t xml:space="preserve">фамилии, инициалы, должности </w:t>
      </w:r>
      <w:r w:rsidRPr="007C1DA7">
        <w:rPr>
          <w:rFonts w:ascii="Times New Roman" w:hAnsi="Times New Roman"/>
          <w:i/>
          <w:spacing w:val="-4"/>
          <w:sz w:val="28"/>
          <w:szCs w:val="28"/>
          <w:lang w:val="ru-RU"/>
        </w:rPr>
        <w:t>(если более 10, указать – «список прилагается»)</w:t>
      </w:r>
      <w:r w:rsidRPr="007C1DA7">
        <w:rPr>
          <w:rFonts w:ascii="Times New Roman" w:hAnsi="Times New Roman"/>
          <w:iCs/>
          <w:spacing w:val="-4"/>
          <w:sz w:val="28"/>
          <w:szCs w:val="28"/>
          <w:lang w:val="ru-RU"/>
        </w:rPr>
        <w:t>.</w:t>
      </w:r>
    </w:p>
    <w:p w14:paraId="5A2437F9" w14:textId="77777777" w:rsidR="002C2446" w:rsidRPr="007C1DA7" w:rsidRDefault="002C2446" w:rsidP="002C2446">
      <w:pPr>
        <w:widowControl w:val="0"/>
        <w:kinsoku w:val="0"/>
        <w:overflowPunct w:val="0"/>
        <w:autoSpaceDE w:val="0"/>
        <w:autoSpaceDN w:val="0"/>
        <w:adjustRightInd w:val="0"/>
        <w:spacing w:line="250" w:lineRule="auto"/>
        <w:ind w:right="164"/>
        <w:jc w:val="both"/>
        <w:rPr>
          <w:rFonts w:ascii="Times New Roman" w:hAnsi="Times New Roman"/>
          <w:sz w:val="28"/>
          <w:szCs w:val="28"/>
          <w:lang w:val="ru-RU"/>
        </w:rPr>
      </w:pPr>
    </w:p>
    <w:p w14:paraId="3A844045" w14:textId="77777777" w:rsidR="002C2446" w:rsidRPr="007C1DA7" w:rsidRDefault="002C2446" w:rsidP="002C2446">
      <w:pPr>
        <w:widowControl w:val="0"/>
        <w:kinsoku w:val="0"/>
        <w:overflowPunct w:val="0"/>
        <w:autoSpaceDE w:val="0"/>
        <w:autoSpaceDN w:val="0"/>
        <w:adjustRightInd w:val="0"/>
        <w:spacing w:line="250" w:lineRule="auto"/>
        <w:ind w:right="164"/>
        <w:jc w:val="both"/>
        <w:rPr>
          <w:rFonts w:ascii="Times New Roman" w:hAnsi="Times New Roman"/>
          <w:sz w:val="28"/>
          <w:szCs w:val="28"/>
          <w:lang w:val="ru-RU"/>
        </w:rPr>
      </w:pPr>
      <w:r w:rsidRPr="007C1DA7">
        <w:rPr>
          <w:rFonts w:ascii="Times New Roman" w:hAnsi="Times New Roman"/>
          <w:sz w:val="28"/>
          <w:szCs w:val="28"/>
          <w:lang w:val="ru-RU"/>
        </w:rPr>
        <w:t xml:space="preserve">Повестка дня: </w:t>
      </w:r>
    </w:p>
    <w:p w14:paraId="7EA277B8" w14:textId="77777777" w:rsidR="002C2446" w:rsidRPr="007C1DA7" w:rsidRDefault="002C2446" w:rsidP="002C2446">
      <w:pPr>
        <w:widowControl w:val="0"/>
        <w:kinsoku w:val="0"/>
        <w:overflowPunct w:val="0"/>
        <w:autoSpaceDE w:val="0"/>
        <w:autoSpaceDN w:val="0"/>
        <w:adjustRightInd w:val="0"/>
        <w:spacing w:line="250" w:lineRule="auto"/>
        <w:ind w:right="164" w:firstLine="709"/>
        <w:jc w:val="both"/>
        <w:rPr>
          <w:rFonts w:ascii="Times New Roman" w:hAnsi="Times New Roman"/>
          <w:sz w:val="28"/>
          <w:szCs w:val="28"/>
          <w:lang w:val="ru-RU"/>
        </w:rPr>
      </w:pPr>
      <w:r w:rsidRPr="007C1DA7">
        <w:rPr>
          <w:rFonts w:ascii="Times New Roman" w:hAnsi="Times New Roman"/>
          <w:sz w:val="28"/>
          <w:szCs w:val="28"/>
          <w:lang w:val="ru-RU"/>
        </w:rPr>
        <w:t>О выдвижении кандидатуры</w:t>
      </w:r>
      <w:r>
        <w:rPr>
          <w:rFonts w:ascii="Times New Roman" w:hAnsi="Times New Roman"/>
          <w:sz w:val="28"/>
          <w:szCs w:val="28"/>
          <w:lang w:val="ru-RU"/>
        </w:rPr>
        <w:t xml:space="preserve">, </w:t>
      </w:r>
      <w:r w:rsidRPr="007C1DA7">
        <w:rPr>
          <w:rFonts w:ascii="Times New Roman" w:hAnsi="Times New Roman"/>
          <w:sz w:val="28"/>
          <w:szCs w:val="28"/>
          <w:lang w:val="ru-RU"/>
        </w:rPr>
        <w:t>предлагаемой к избранию председателем (для освобожденных – на должность председателя) первичной профсоюзной организации ____________________________</w:t>
      </w:r>
      <w:r>
        <w:rPr>
          <w:rFonts w:ascii="Times New Roman" w:hAnsi="Times New Roman"/>
          <w:sz w:val="28"/>
          <w:szCs w:val="28"/>
          <w:lang w:val="ru-RU"/>
        </w:rPr>
        <w:t>_</w:t>
      </w:r>
      <w:r w:rsidRPr="007C1DA7">
        <w:rPr>
          <w:rFonts w:ascii="Times New Roman" w:hAnsi="Times New Roman"/>
          <w:sz w:val="28"/>
          <w:szCs w:val="28"/>
          <w:lang w:val="ru-RU"/>
        </w:rPr>
        <w:t>__________________________.</w:t>
      </w:r>
    </w:p>
    <w:p w14:paraId="39D7DA2F" w14:textId="77777777" w:rsidR="002C2446" w:rsidRPr="007C1DA7" w:rsidRDefault="002C2446" w:rsidP="002C2446">
      <w:pPr>
        <w:widowControl w:val="0"/>
        <w:kinsoku w:val="0"/>
        <w:overflowPunct w:val="0"/>
        <w:autoSpaceDE w:val="0"/>
        <w:autoSpaceDN w:val="0"/>
        <w:adjustRightInd w:val="0"/>
        <w:spacing w:line="250" w:lineRule="auto"/>
        <w:ind w:right="164"/>
        <w:jc w:val="center"/>
        <w:rPr>
          <w:rFonts w:ascii="Times New Roman" w:hAnsi="Times New Roman"/>
          <w:i/>
          <w:iCs/>
          <w:sz w:val="18"/>
          <w:szCs w:val="18"/>
          <w:lang w:val="ru-RU"/>
        </w:rPr>
      </w:pPr>
      <w:r w:rsidRPr="007C1DA7">
        <w:rPr>
          <w:rFonts w:ascii="Times New Roman" w:hAnsi="Times New Roman"/>
          <w:i/>
          <w:iCs/>
          <w:sz w:val="18"/>
          <w:szCs w:val="18"/>
          <w:lang w:val="ru-RU"/>
        </w:rPr>
        <w:t>(наименование организации)</w:t>
      </w:r>
    </w:p>
    <w:p w14:paraId="28DA1F28" w14:textId="77777777" w:rsidR="002C2446" w:rsidRPr="006137A7" w:rsidRDefault="002C2446" w:rsidP="002C2446">
      <w:pPr>
        <w:pStyle w:val="ab"/>
        <w:kinsoku w:val="0"/>
        <w:overflowPunct w:val="0"/>
        <w:spacing w:line="250" w:lineRule="auto"/>
        <w:ind w:left="0" w:firstLine="709"/>
        <w:jc w:val="both"/>
        <w:rPr>
          <w:i/>
          <w:iCs/>
          <w:color w:val="auto"/>
          <w:lang w:val="ru-RU"/>
        </w:rPr>
      </w:pPr>
      <w:r w:rsidRPr="006137A7">
        <w:rPr>
          <w:i/>
          <w:iCs/>
          <w:color w:val="auto"/>
          <w:lang w:val="ru-RU"/>
        </w:rPr>
        <w:t>(Форма изложения, должность, фамилия и инициалы докладчика.)</w:t>
      </w:r>
    </w:p>
    <w:p w14:paraId="52EA1274" w14:textId="77777777" w:rsidR="002C2446" w:rsidRDefault="002C2446" w:rsidP="002C2446">
      <w:pPr>
        <w:widowControl w:val="0"/>
        <w:kinsoku w:val="0"/>
        <w:overflowPunct w:val="0"/>
        <w:autoSpaceDE w:val="0"/>
        <w:autoSpaceDN w:val="0"/>
        <w:adjustRightInd w:val="0"/>
        <w:spacing w:line="250" w:lineRule="auto"/>
        <w:ind w:right="164"/>
        <w:jc w:val="both"/>
        <w:rPr>
          <w:rFonts w:ascii="Times New Roman" w:hAnsi="Times New Roman"/>
          <w:sz w:val="28"/>
          <w:szCs w:val="28"/>
          <w:lang w:val="ru-RU"/>
        </w:rPr>
      </w:pPr>
    </w:p>
    <w:p w14:paraId="78D2CC92" w14:textId="77777777" w:rsidR="002C2446" w:rsidRPr="007C1DA7" w:rsidRDefault="002C2446" w:rsidP="002C2446">
      <w:pPr>
        <w:widowControl w:val="0"/>
        <w:kinsoku w:val="0"/>
        <w:overflowPunct w:val="0"/>
        <w:autoSpaceDE w:val="0"/>
        <w:autoSpaceDN w:val="0"/>
        <w:adjustRightInd w:val="0"/>
        <w:spacing w:line="250" w:lineRule="auto"/>
        <w:ind w:right="164"/>
        <w:jc w:val="both"/>
        <w:rPr>
          <w:rFonts w:ascii="Times New Roman" w:hAnsi="Times New Roman"/>
          <w:sz w:val="28"/>
          <w:szCs w:val="28"/>
          <w:lang w:val="ru-RU"/>
        </w:rPr>
      </w:pPr>
      <w:r w:rsidRPr="007C1DA7">
        <w:rPr>
          <w:rFonts w:ascii="Times New Roman" w:hAnsi="Times New Roman"/>
          <w:sz w:val="28"/>
          <w:szCs w:val="28"/>
          <w:lang w:val="ru-RU"/>
        </w:rPr>
        <w:t xml:space="preserve">СЛУШАЛИ: </w:t>
      </w:r>
    </w:p>
    <w:p w14:paraId="49FEF479" w14:textId="77777777" w:rsidR="002C2446" w:rsidRPr="007C1DA7" w:rsidRDefault="002C2446" w:rsidP="002C2446">
      <w:pPr>
        <w:widowControl w:val="0"/>
        <w:kinsoku w:val="0"/>
        <w:overflowPunct w:val="0"/>
        <w:autoSpaceDE w:val="0"/>
        <w:autoSpaceDN w:val="0"/>
        <w:adjustRightInd w:val="0"/>
        <w:spacing w:line="250" w:lineRule="auto"/>
        <w:ind w:right="164" w:firstLine="709"/>
        <w:jc w:val="both"/>
        <w:rPr>
          <w:rFonts w:ascii="Times New Roman" w:hAnsi="Times New Roman"/>
          <w:sz w:val="28"/>
          <w:szCs w:val="28"/>
          <w:lang w:val="ru-RU"/>
        </w:rPr>
      </w:pPr>
      <w:r w:rsidRPr="007C1DA7">
        <w:rPr>
          <w:rFonts w:ascii="Times New Roman" w:hAnsi="Times New Roman"/>
          <w:sz w:val="28"/>
          <w:szCs w:val="28"/>
          <w:lang w:val="ru-RU"/>
        </w:rPr>
        <w:t>Фамилия, инициалы –</w:t>
      </w:r>
      <w:r>
        <w:rPr>
          <w:rFonts w:ascii="Times New Roman" w:hAnsi="Times New Roman"/>
          <w:sz w:val="28"/>
          <w:szCs w:val="28"/>
          <w:lang w:val="ru-RU"/>
        </w:rPr>
        <w:t xml:space="preserve"> </w:t>
      </w:r>
      <w:r w:rsidRPr="007C1DA7">
        <w:rPr>
          <w:rFonts w:ascii="Times New Roman" w:hAnsi="Times New Roman"/>
          <w:sz w:val="28"/>
          <w:szCs w:val="28"/>
          <w:lang w:val="ru-RU"/>
        </w:rPr>
        <w:t>о выдвижении кандидатуры</w:t>
      </w:r>
      <w:r>
        <w:rPr>
          <w:rFonts w:ascii="Times New Roman" w:hAnsi="Times New Roman"/>
          <w:sz w:val="28"/>
          <w:szCs w:val="28"/>
          <w:lang w:val="ru-RU"/>
        </w:rPr>
        <w:t>,</w:t>
      </w:r>
      <w:r w:rsidRPr="007C1DA7">
        <w:rPr>
          <w:rFonts w:ascii="Times New Roman" w:hAnsi="Times New Roman"/>
          <w:sz w:val="28"/>
          <w:szCs w:val="28"/>
          <w:lang w:val="ru-RU"/>
        </w:rPr>
        <w:t xml:space="preserve"> предлагаемой </w:t>
      </w:r>
      <w:r>
        <w:rPr>
          <w:rFonts w:ascii="Times New Roman" w:hAnsi="Times New Roman"/>
          <w:sz w:val="28"/>
          <w:szCs w:val="28"/>
          <w:lang w:val="ru-RU"/>
        </w:rPr>
        <w:br/>
      </w:r>
      <w:r w:rsidRPr="007C1DA7">
        <w:rPr>
          <w:rFonts w:ascii="Times New Roman" w:hAnsi="Times New Roman"/>
          <w:sz w:val="28"/>
          <w:szCs w:val="28"/>
          <w:lang w:val="ru-RU"/>
        </w:rPr>
        <w:t>к избранию председателем</w:t>
      </w:r>
      <w:r>
        <w:rPr>
          <w:rFonts w:ascii="Times New Roman" w:hAnsi="Times New Roman"/>
          <w:sz w:val="28"/>
          <w:szCs w:val="28"/>
          <w:lang w:val="ru-RU"/>
        </w:rPr>
        <w:t xml:space="preserve"> </w:t>
      </w:r>
      <w:r w:rsidRPr="007C1DA7">
        <w:rPr>
          <w:rFonts w:ascii="Times New Roman" w:hAnsi="Times New Roman"/>
          <w:sz w:val="28"/>
          <w:szCs w:val="28"/>
          <w:lang w:val="ru-RU"/>
        </w:rPr>
        <w:t>(для освобожденных – на должность председателя) первичной профсоюзной организации ________________________</w:t>
      </w:r>
      <w:r>
        <w:rPr>
          <w:rFonts w:ascii="Times New Roman" w:hAnsi="Times New Roman"/>
          <w:sz w:val="28"/>
          <w:szCs w:val="28"/>
          <w:lang w:val="ru-RU"/>
        </w:rPr>
        <w:t>_</w:t>
      </w:r>
      <w:r w:rsidRPr="007C1DA7">
        <w:rPr>
          <w:rFonts w:ascii="Times New Roman" w:hAnsi="Times New Roman"/>
          <w:sz w:val="28"/>
          <w:szCs w:val="28"/>
          <w:lang w:val="ru-RU"/>
        </w:rPr>
        <w:t>_________.</w:t>
      </w:r>
    </w:p>
    <w:p w14:paraId="54F5B47A" w14:textId="77777777" w:rsidR="002C2446" w:rsidRPr="007C1DA7" w:rsidRDefault="002C2446" w:rsidP="002C2446">
      <w:pPr>
        <w:widowControl w:val="0"/>
        <w:kinsoku w:val="0"/>
        <w:overflowPunct w:val="0"/>
        <w:autoSpaceDE w:val="0"/>
        <w:autoSpaceDN w:val="0"/>
        <w:adjustRightInd w:val="0"/>
        <w:spacing w:line="250" w:lineRule="auto"/>
        <w:ind w:right="164"/>
        <w:jc w:val="both"/>
        <w:rPr>
          <w:rFonts w:ascii="Times New Roman" w:hAnsi="Times New Roman"/>
          <w:sz w:val="28"/>
          <w:szCs w:val="28"/>
          <w:lang w:val="ru-RU"/>
        </w:rPr>
      </w:pPr>
    </w:p>
    <w:p w14:paraId="71198316" w14:textId="77777777" w:rsidR="002C2446" w:rsidRPr="007C1DA7" w:rsidRDefault="002C2446" w:rsidP="002C2446">
      <w:pPr>
        <w:widowControl w:val="0"/>
        <w:kinsoku w:val="0"/>
        <w:overflowPunct w:val="0"/>
        <w:autoSpaceDE w:val="0"/>
        <w:autoSpaceDN w:val="0"/>
        <w:adjustRightInd w:val="0"/>
        <w:spacing w:line="250" w:lineRule="auto"/>
        <w:ind w:right="164"/>
        <w:jc w:val="both"/>
        <w:rPr>
          <w:spacing w:val="-2"/>
          <w:lang w:val="ru-RU"/>
        </w:rPr>
      </w:pPr>
      <w:r w:rsidRPr="007C1DA7">
        <w:rPr>
          <w:rFonts w:ascii="Times New Roman" w:hAnsi="Times New Roman"/>
          <w:sz w:val="28"/>
          <w:szCs w:val="28"/>
          <w:lang w:val="ru-RU"/>
        </w:rPr>
        <w:t>ВЫСТУПИЛИ:</w:t>
      </w:r>
    </w:p>
    <w:p w14:paraId="7AC6C9DE" w14:textId="77777777" w:rsidR="002C2446" w:rsidRPr="007C1DA7" w:rsidRDefault="002C2446" w:rsidP="002C2446">
      <w:pPr>
        <w:pStyle w:val="ab"/>
        <w:kinsoku w:val="0"/>
        <w:overflowPunct w:val="0"/>
        <w:spacing w:line="250" w:lineRule="auto"/>
        <w:ind w:left="0" w:firstLine="709"/>
        <w:jc w:val="both"/>
        <w:rPr>
          <w:color w:val="auto"/>
          <w:lang w:val="ru-RU"/>
        </w:rPr>
      </w:pPr>
      <w:r w:rsidRPr="007C1DA7">
        <w:rPr>
          <w:color w:val="auto"/>
        </w:rPr>
        <w:t xml:space="preserve">Ф. И. О., </w:t>
      </w:r>
      <w:r w:rsidRPr="007C1DA7">
        <w:rPr>
          <w:color w:val="auto"/>
          <w:lang w:val="ru-RU"/>
        </w:rPr>
        <w:t>который внес предложение _______________________________;</w:t>
      </w:r>
    </w:p>
    <w:p w14:paraId="373B32A0" w14:textId="77777777" w:rsidR="002C2446" w:rsidRPr="007C1DA7" w:rsidRDefault="002C2446" w:rsidP="002C2446">
      <w:pPr>
        <w:pStyle w:val="ab"/>
        <w:kinsoku w:val="0"/>
        <w:overflowPunct w:val="0"/>
        <w:spacing w:line="250" w:lineRule="auto"/>
        <w:ind w:left="0" w:firstLine="709"/>
        <w:jc w:val="both"/>
        <w:rPr>
          <w:color w:val="auto"/>
          <w:lang w:val="ru-RU"/>
        </w:rPr>
      </w:pPr>
      <w:r w:rsidRPr="007C1DA7">
        <w:rPr>
          <w:color w:val="auto"/>
        </w:rPr>
        <w:t xml:space="preserve">Ф. И. О., </w:t>
      </w:r>
      <w:r w:rsidRPr="007C1DA7">
        <w:rPr>
          <w:color w:val="auto"/>
          <w:lang w:val="ru-RU"/>
        </w:rPr>
        <w:t>который внес предложение _______________________________.</w:t>
      </w:r>
    </w:p>
    <w:p w14:paraId="7511EA08" w14:textId="77777777" w:rsidR="002C2446" w:rsidRPr="007C1DA7" w:rsidRDefault="002C2446" w:rsidP="002C2446">
      <w:pPr>
        <w:pStyle w:val="ab"/>
        <w:kinsoku w:val="0"/>
        <w:overflowPunct w:val="0"/>
        <w:ind w:left="0"/>
        <w:jc w:val="both"/>
        <w:rPr>
          <w:color w:val="auto"/>
          <w:lang w:val="ru-RU"/>
        </w:rPr>
      </w:pPr>
      <w:r>
        <w:rPr>
          <w:color w:val="auto"/>
          <w:lang w:val="ru-RU"/>
        </w:rPr>
        <w:br w:type="page"/>
      </w:r>
      <w:r w:rsidRPr="007C1DA7">
        <w:rPr>
          <w:color w:val="auto"/>
          <w:lang w:val="ru-RU"/>
        </w:rPr>
        <w:lastRenderedPageBreak/>
        <w:t>ПОСТАНОВИЛИ:</w:t>
      </w:r>
    </w:p>
    <w:p w14:paraId="4B4C20CD" w14:textId="77777777" w:rsidR="002C2446" w:rsidRPr="007C1DA7" w:rsidRDefault="002C2446" w:rsidP="002C2446">
      <w:pPr>
        <w:widowControl w:val="0"/>
        <w:kinsoku w:val="0"/>
        <w:overflowPunct w:val="0"/>
        <w:autoSpaceDE w:val="0"/>
        <w:autoSpaceDN w:val="0"/>
        <w:adjustRightInd w:val="0"/>
        <w:spacing w:line="240" w:lineRule="auto"/>
        <w:ind w:right="164" w:firstLine="709"/>
        <w:jc w:val="both"/>
        <w:rPr>
          <w:rFonts w:ascii="Times New Roman" w:hAnsi="Times New Roman"/>
          <w:sz w:val="28"/>
          <w:szCs w:val="28"/>
          <w:lang w:val="ru-RU"/>
        </w:rPr>
      </w:pPr>
      <w:r w:rsidRPr="007C1DA7">
        <w:rPr>
          <w:rFonts w:ascii="Times New Roman" w:hAnsi="Times New Roman"/>
          <w:sz w:val="28"/>
          <w:szCs w:val="28"/>
          <w:lang w:val="ru-RU"/>
        </w:rPr>
        <w:t>1. Выдвинуть кандидатуру ______________________________________.</w:t>
      </w:r>
    </w:p>
    <w:p w14:paraId="429347E4" w14:textId="77777777" w:rsidR="002C2446" w:rsidRPr="007C1DA7" w:rsidRDefault="002C2446" w:rsidP="002C2446">
      <w:pPr>
        <w:widowControl w:val="0"/>
        <w:kinsoku w:val="0"/>
        <w:overflowPunct w:val="0"/>
        <w:autoSpaceDE w:val="0"/>
        <w:autoSpaceDN w:val="0"/>
        <w:adjustRightInd w:val="0"/>
        <w:spacing w:line="240" w:lineRule="auto"/>
        <w:ind w:right="164" w:firstLine="5670"/>
        <w:jc w:val="both"/>
        <w:rPr>
          <w:rFonts w:ascii="Times New Roman" w:hAnsi="Times New Roman"/>
          <w:i/>
          <w:iCs/>
          <w:sz w:val="18"/>
          <w:szCs w:val="18"/>
          <w:lang w:val="ru-RU"/>
        </w:rPr>
      </w:pPr>
      <w:r w:rsidRPr="007C1DA7">
        <w:rPr>
          <w:rFonts w:ascii="Times New Roman" w:hAnsi="Times New Roman"/>
          <w:i/>
          <w:iCs/>
          <w:sz w:val="18"/>
          <w:szCs w:val="18"/>
          <w:lang w:val="ru-RU"/>
        </w:rPr>
        <w:t xml:space="preserve">(фамилия, инициалы) </w:t>
      </w:r>
    </w:p>
    <w:p w14:paraId="2739D37E" w14:textId="77777777" w:rsidR="002C2446" w:rsidRPr="007C1DA7" w:rsidRDefault="002C2446" w:rsidP="002C2446">
      <w:pPr>
        <w:widowControl w:val="0"/>
        <w:kinsoku w:val="0"/>
        <w:overflowPunct w:val="0"/>
        <w:autoSpaceDE w:val="0"/>
        <w:autoSpaceDN w:val="0"/>
        <w:adjustRightInd w:val="0"/>
        <w:spacing w:line="240" w:lineRule="auto"/>
        <w:ind w:right="164"/>
        <w:jc w:val="both"/>
        <w:rPr>
          <w:rFonts w:ascii="Times New Roman" w:hAnsi="Times New Roman"/>
          <w:sz w:val="28"/>
          <w:szCs w:val="28"/>
          <w:lang w:val="ru-RU"/>
        </w:rPr>
      </w:pPr>
      <w:r w:rsidRPr="007C1DA7">
        <w:rPr>
          <w:rFonts w:ascii="Times New Roman" w:hAnsi="Times New Roman"/>
          <w:sz w:val="28"/>
          <w:szCs w:val="28"/>
          <w:lang w:val="ru-RU"/>
        </w:rPr>
        <w:t>к избранию председателем (для освобожденных – на должность председателя) первичной профсоюзной организации __________________________________.</w:t>
      </w:r>
    </w:p>
    <w:p w14:paraId="70733E32" w14:textId="77777777" w:rsidR="002C2446" w:rsidRPr="007C1DA7" w:rsidRDefault="002C2446" w:rsidP="002C2446">
      <w:pPr>
        <w:widowControl w:val="0"/>
        <w:kinsoku w:val="0"/>
        <w:overflowPunct w:val="0"/>
        <w:autoSpaceDE w:val="0"/>
        <w:autoSpaceDN w:val="0"/>
        <w:adjustRightInd w:val="0"/>
        <w:spacing w:line="240" w:lineRule="auto"/>
        <w:ind w:right="164" w:firstLine="5670"/>
        <w:jc w:val="both"/>
        <w:rPr>
          <w:rFonts w:ascii="Times New Roman" w:hAnsi="Times New Roman"/>
          <w:i/>
          <w:iCs/>
          <w:sz w:val="18"/>
          <w:szCs w:val="18"/>
          <w:lang w:val="ru-RU"/>
        </w:rPr>
      </w:pPr>
      <w:r w:rsidRPr="007C1DA7">
        <w:rPr>
          <w:rFonts w:ascii="Times New Roman" w:hAnsi="Times New Roman"/>
          <w:i/>
          <w:iCs/>
          <w:sz w:val="18"/>
          <w:szCs w:val="18"/>
          <w:lang w:val="ru-RU"/>
        </w:rPr>
        <w:t>(наименование организации)</w:t>
      </w:r>
    </w:p>
    <w:p w14:paraId="1025F190" w14:textId="77777777" w:rsidR="002C2446" w:rsidRPr="007C1DA7" w:rsidRDefault="002C2446" w:rsidP="002C2446">
      <w:pPr>
        <w:widowControl w:val="0"/>
        <w:kinsoku w:val="0"/>
        <w:overflowPunct w:val="0"/>
        <w:autoSpaceDE w:val="0"/>
        <w:autoSpaceDN w:val="0"/>
        <w:adjustRightInd w:val="0"/>
        <w:spacing w:line="240" w:lineRule="auto"/>
        <w:ind w:right="164" w:firstLine="709"/>
        <w:jc w:val="both"/>
        <w:rPr>
          <w:rFonts w:ascii="Times New Roman" w:hAnsi="Times New Roman"/>
          <w:sz w:val="28"/>
          <w:szCs w:val="28"/>
          <w:lang w:val="ru-RU"/>
        </w:rPr>
      </w:pPr>
      <w:r w:rsidRPr="007C1DA7">
        <w:rPr>
          <w:rFonts w:ascii="Times New Roman" w:hAnsi="Times New Roman"/>
          <w:sz w:val="28"/>
          <w:szCs w:val="28"/>
          <w:lang w:val="ru-RU"/>
        </w:rPr>
        <w:t>2. Направить сведения, справку-объективку на кандидатуру ___________________________________________________________________,</w:t>
      </w:r>
    </w:p>
    <w:p w14:paraId="1AB0DC49" w14:textId="77777777" w:rsidR="002C2446" w:rsidRPr="007C1DA7" w:rsidRDefault="002C2446" w:rsidP="002C2446">
      <w:pPr>
        <w:widowControl w:val="0"/>
        <w:kinsoku w:val="0"/>
        <w:overflowPunct w:val="0"/>
        <w:autoSpaceDE w:val="0"/>
        <w:autoSpaceDN w:val="0"/>
        <w:adjustRightInd w:val="0"/>
        <w:spacing w:line="240" w:lineRule="auto"/>
        <w:ind w:right="164"/>
        <w:jc w:val="center"/>
        <w:rPr>
          <w:rFonts w:ascii="Times New Roman" w:hAnsi="Times New Roman"/>
          <w:i/>
          <w:iCs/>
          <w:sz w:val="18"/>
          <w:szCs w:val="18"/>
          <w:lang w:val="ru-RU"/>
        </w:rPr>
      </w:pPr>
      <w:r w:rsidRPr="007C1DA7">
        <w:rPr>
          <w:rFonts w:ascii="Times New Roman" w:hAnsi="Times New Roman"/>
          <w:i/>
          <w:iCs/>
          <w:sz w:val="18"/>
          <w:szCs w:val="18"/>
          <w:lang w:val="ru-RU"/>
        </w:rPr>
        <w:t>(фамилия, инициалы)</w:t>
      </w:r>
    </w:p>
    <w:p w14:paraId="0DFF8E20" w14:textId="77777777" w:rsidR="002C2446" w:rsidRPr="007C1DA7" w:rsidRDefault="002C2446" w:rsidP="002C2446">
      <w:pPr>
        <w:widowControl w:val="0"/>
        <w:kinsoku w:val="0"/>
        <w:overflowPunct w:val="0"/>
        <w:autoSpaceDE w:val="0"/>
        <w:autoSpaceDN w:val="0"/>
        <w:adjustRightInd w:val="0"/>
        <w:spacing w:line="240" w:lineRule="auto"/>
        <w:ind w:right="164"/>
        <w:jc w:val="both"/>
        <w:rPr>
          <w:rFonts w:ascii="Times New Roman" w:hAnsi="Times New Roman"/>
          <w:sz w:val="28"/>
          <w:szCs w:val="28"/>
          <w:lang w:val="ru-RU"/>
        </w:rPr>
      </w:pPr>
      <w:r w:rsidRPr="007C1DA7">
        <w:rPr>
          <w:rFonts w:ascii="Times New Roman" w:hAnsi="Times New Roman"/>
          <w:sz w:val="28"/>
          <w:szCs w:val="28"/>
          <w:lang w:val="ru-RU"/>
        </w:rPr>
        <w:t>выдвинутую к избранию председателем (для освобожденных – на должность председателя) первичной профсоюзной организации _______________________________________________, выписку из протокола</w:t>
      </w:r>
    </w:p>
    <w:p w14:paraId="1FFC1E8B" w14:textId="77777777" w:rsidR="002C2446" w:rsidRPr="007C1DA7" w:rsidRDefault="002C2446" w:rsidP="002C2446">
      <w:pPr>
        <w:widowControl w:val="0"/>
        <w:kinsoku w:val="0"/>
        <w:overflowPunct w:val="0"/>
        <w:autoSpaceDE w:val="0"/>
        <w:autoSpaceDN w:val="0"/>
        <w:adjustRightInd w:val="0"/>
        <w:spacing w:line="240" w:lineRule="auto"/>
        <w:ind w:right="164" w:firstLine="1985"/>
        <w:jc w:val="both"/>
        <w:rPr>
          <w:rFonts w:ascii="Times New Roman" w:hAnsi="Times New Roman"/>
          <w:i/>
          <w:iCs/>
          <w:sz w:val="18"/>
          <w:szCs w:val="18"/>
          <w:lang w:val="ru-RU"/>
        </w:rPr>
      </w:pPr>
      <w:r w:rsidRPr="007C1DA7">
        <w:rPr>
          <w:rFonts w:ascii="Times New Roman" w:hAnsi="Times New Roman"/>
          <w:i/>
          <w:iCs/>
          <w:sz w:val="18"/>
          <w:szCs w:val="18"/>
          <w:lang w:val="ru-RU"/>
        </w:rPr>
        <w:t>(наименование организации)</w:t>
      </w:r>
    </w:p>
    <w:p w14:paraId="262C87D3" w14:textId="77777777" w:rsidR="002C2446" w:rsidRPr="007C1DA7" w:rsidRDefault="002C2446" w:rsidP="002C2446">
      <w:pPr>
        <w:widowControl w:val="0"/>
        <w:kinsoku w:val="0"/>
        <w:overflowPunct w:val="0"/>
        <w:autoSpaceDE w:val="0"/>
        <w:autoSpaceDN w:val="0"/>
        <w:adjustRightInd w:val="0"/>
        <w:spacing w:line="240" w:lineRule="auto"/>
        <w:ind w:right="164"/>
        <w:jc w:val="both"/>
        <w:rPr>
          <w:rFonts w:ascii="Times New Roman" w:hAnsi="Times New Roman"/>
          <w:sz w:val="28"/>
          <w:szCs w:val="28"/>
          <w:lang w:val="ru-RU"/>
        </w:rPr>
      </w:pPr>
      <w:r w:rsidRPr="007C1DA7">
        <w:rPr>
          <w:rFonts w:ascii="Times New Roman" w:hAnsi="Times New Roman"/>
          <w:sz w:val="28"/>
          <w:szCs w:val="28"/>
          <w:lang w:val="ru-RU"/>
        </w:rPr>
        <w:t>о выдвижении кандидатуры в вышестоящую профсоюзную организацию</w:t>
      </w:r>
      <w:r w:rsidRPr="007C1DA7">
        <w:rPr>
          <w:rFonts w:ascii="Times New Roman" w:hAnsi="Times New Roman"/>
          <w:sz w:val="28"/>
          <w:szCs w:val="28"/>
          <w:lang w:val="ru-RU"/>
        </w:rPr>
        <w:br/>
        <w:t>_____________________________.</w:t>
      </w:r>
    </w:p>
    <w:p w14:paraId="15636E84" w14:textId="77777777" w:rsidR="002C2446" w:rsidRPr="007C1DA7" w:rsidRDefault="002C2446" w:rsidP="002C2446">
      <w:pPr>
        <w:widowControl w:val="0"/>
        <w:kinsoku w:val="0"/>
        <w:overflowPunct w:val="0"/>
        <w:autoSpaceDE w:val="0"/>
        <w:autoSpaceDN w:val="0"/>
        <w:adjustRightInd w:val="0"/>
        <w:spacing w:line="240" w:lineRule="auto"/>
        <w:ind w:right="164" w:firstLine="709"/>
        <w:jc w:val="both"/>
        <w:rPr>
          <w:rFonts w:ascii="Times New Roman" w:hAnsi="Times New Roman"/>
          <w:i/>
          <w:iCs/>
          <w:sz w:val="28"/>
          <w:szCs w:val="28"/>
          <w:vertAlign w:val="superscript"/>
          <w:lang w:val="ru-RU"/>
        </w:rPr>
      </w:pPr>
      <w:r w:rsidRPr="007C1DA7">
        <w:rPr>
          <w:rFonts w:ascii="Times New Roman" w:hAnsi="Times New Roman"/>
          <w:i/>
          <w:iCs/>
          <w:sz w:val="28"/>
          <w:szCs w:val="28"/>
          <w:vertAlign w:val="superscript"/>
          <w:lang w:val="ru-RU"/>
        </w:rPr>
        <w:t xml:space="preserve"> </w:t>
      </w:r>
      <w:r w:rsidRPr="007C1DA7">
        <w:rPr>
          <w:rFonts w:ascii="Times New Roman" w:hAnsi="Times New Roman"/>
          <w:i/>
          <w:iCs/>
          <w:sz w:val="18"/>
          <w:szCs w:val="18"/>
          <w:lang w:val="ru-RU"/>
        </w:rPr>
        <w:t>(наименование организации)</w:t>
      </w:r>
    </w:p>
    <w:p w14:paraId="22936EA9" w14:textId="77777777" w:rsidR="002C2446" w:rsidRPr="007C1DA7" w:rsidRDefault="002C2446" w:rsidP="002C2446">
      <w:pPr>
        <w:widowControl w:val="0"/>
        <w:kinsoku w:val="0"/>
        <w:overflowPunct w:val="0"/>
        <w:autoSpaceDE w:val="0"/>
        <w:autoSpaceDN w:val="0"/>
        <w:adjustRightInd w:val="0"/>
        <w:spacing w:line="240" w:lineRule="auto"/>
        <w:ind w:right="164"/>
        <w:jc w:val="both"/>
        <w:rPr>
          <w:rFonts w:ascii="Times New Roman" w:hAnsi="Times New Roman"/>
          <w:sz w:val="28"/>
          <w:szCs w:val="28"/>
          <w:lang w:val="ru-RU"/>
        </w:rPr>
      </w:pPr>
      <w:r w:rsidRPr="007C1DA7">
        <w:rPr>
          <w:rFonts w:ascii="Times New Roman" w:hAnsi="Times New Roman"/>
          <w:sz w:val="28"/>
          <w:szCs w:val="28"/>
          <w:lang w:val="ru-RU"/>
        </w:rPr>
        <w:t>Голосовали: «за» – ___, «против» – ___, «воздержались» – ___.</w:t>
      </w:r>
    </w:p>
    <w:p w14:paraId="0D08FF6C" w14:textId="77777777" w:rsidR="002C2446" w:rsidRPr="007C1DA7" w:rsidRDefault="002C2446" w:rsidP="002C2446">
      <w:pPr>
        <w:widowControl w:val="0"/>
        <w:kinsoku w:val="0"/>
        <w:overflowPunct w:val="0"/>
        <w:autoSpaceDE w:val="0"/>
        <w:autoSpaceDN w:val="0"/>
        <w:adjustRightInd w:val="0"/>
        <w:spacing w:line="240" w:lineRule="auto"/>
        <w:ind w:right="164" w:firstLine="709"/>
        <w:jc w:val="both"/>
        <w:rPr>
          <w:rFonts w:ascii="Times New Roman" w:hAnsi="Times New Roman"/>
          <w:sz w:val="28"/>
          <w:szCs w:val="28"/>
          <w:lang w:val="ru-RU"/>
        </w:rPr>
      </w:pPr>
      <w:r>
        <w:rPr>
          <w:rFonts w:ascii="Times New Roman" w:hAnsi="Times New Roman"/>
          <w:sz w:val="28"/>
          <w:szCs w:val="28"/>
          <w:lang w:val="ru-RU"/>
        </w:rPr>
        <w:t>3</w:t>
      </w:r>
      <w:r w:rsidRPr="007C1DA7">
        <w:rPr>
          <w:rFonts w:ascii="Times New Roman" w:hAnsi="Times New Roman"/>
          <w:sz w:val="28"/>
          <w:szCs w:val="28"/>
          <w:lang w:val="ru-RU"/>
        </w:rPr>
        <w:t xml:space="preserve">. Контроль за </w:t>
      </w:r>
      <w:r>
        <w:rPr>
          <w:rFonts w:ascii="Times New Roman" w:hAnsi="Times New Roman"/>
          <w:sz w:val="28"/>
          <w:szCs w:val="28"/>
          <w:lang w:val="ru-RU"/>
        </w:rPr>
        <w:t>вы</w:t>
      </w:r>
      <w:r w:rsidRPr="007C1DA7">
        <w:rPr>
          <w:rFonts w:ascii="Times New Roman" w:hAnsi="Times New Roman"/>
          <w:sz w:val="28"/>
          <w:szCs w:val="28"/>
          <w:lang w:val="ru-RU"/>
        </w:rPr>
        <w:t xml:space="preserve">полнением данных поручений возложить </w:t>
      </w:r>
      <w:r w:rsidRPr="007C1DA7">
        <w:rPr>
          <w:rFonts w:ascii="Times New Roman" w:hAnsi="Times New Roman"/>
          <w:sz w:val="28"/>
          <w:szCs w:val="28"/>
          <w:lang w:val="ru-RU"/>
        </w:rPr>
        <w:br/>
        <w:t>на __________________________________________.</w:t>
      </w:r>
    </w:p>
    <w:p w14:paraId="2D3B844A" w14:textId="77777777" w:rsidR="002C2446" w:rsidRPr="007C1DA7" w:rsidRDefault="002C2446" w:rsidP="002C2446">
      <w:pPr>
        <w:widowControl w:val="0"/>
        <w:kinsoku w:val="0"/>
        <w:overflowPunct w:val="0"/>
        <w:autoSpaceDE w:val="0"/>
        <w:autoSpaceDN w:val="0"/>
        <w:adjustRightInd w:val="0"/>
        <w:spacing w:line="240" w:lineRule="auto"/>
        <w:ind w:right="164" w:firstLine="2410"/>
        <w:jc w:val="both"/>
        <w:rPr>
          <w:rFonts w:ascii="Times New Roman" w:hAnsi="Times New Roman"/>
          <w:i/>
          <w:iCs/>
          <w:sz w:val="18"/>
          <w:szCs w:val="18"/>
          <w:lang w:val="ru-RU"/>
        </w:rPr>
      </w:pPr>
      <w:r w:rsidRPr="007C1DA7">
        <w:rPr>
          <w:rFonts w:ascii="Times New Roman" w:hAnsi="Times New Roman"/>
          <w:i/>
          <w:iCs/>
          <w:sz w:val="18"/>
          <w:szCs w:val="18"/>
          <w:lang w:val="ru-RU"/>
        </w:rPr>
        <w:t xml:space="preserve">(фамилия, инициалы) </w:t>
      </w:r>
    </w:p>
    <w:p w14:paraId="5F4ECB3F" w14:textId="77777777" w:rsidR="002C2446" w:rsidRPr="007C1DA7" w:rsidRDefault="002C2446" w:rsidP="002C2446">
      <w:pPr>
        <w:widowControl w:val="0"/>
        <w:kinsoku w:val="0"/>
        <w:overflowPunct w:val="0"/>
        <w:autoSpaceDE w:val="0"/>
        <w:autoSpaceDN w:val="0"/>
        <w:adjustRightInd w:val="0"/>
        <w:spacing w:line="240" w:lineRule="auto"/>
        <w:ind w:right="164" w:firstLine="709"/>
        <w:jc w:val="both"/>
        <w:rPr>
          <w:rFonts w:ascii="Times New Roman" w:hAnsi="Times New Roman"/>
          <w:sz w:val="28"/>
          <w:szCs w:val="28"/>
          <w:lang w:val="ru-RU"/>
        </w:rPr>
      </w:pPr>
      <w:r w:rsidRPr="007C1DA7">
        <w:rPr>
          <w:rFonts w:ascii="Times New Roman" w:hAnsi="Times New Roman"/>
          <w:sz w:val="28"/>
          <w:szCs w:val="28"/>
          <w:lang w:val="ru-RU"/>
        </w:rPr>
        <w:t>Голосовали: «за» – ___, «против» – ___, «воздержались» – ___.</w:t>
      </w:r>
    </w:p>
    <w:p w14:paraId="6CD80AD9" w14:textId="77777777" w:rsidR="002C2446" w:rsidRPr="007C1DA7" w:rsidRDefault="002C2446" w:rsidP="002C2446">
      <w:pPr>
        <w:widowControl w:val="0"/>
        <w:kinsoku w:val="0"/>
        <w:overflowPunct w:val="0"/>
        <w:autoSpaceDE w:val="0"/>
        <w:autoSpaceDN w:val="0"/>
        <w:adjustRightInd w:val="0"/>
        <w:spacing w:line="240" w:lineRule="auto"/>
        <w:ind w:right="164"/>
        <w:jc w:val="both"/>
        <w:rPr>
          <w:rFonts w:ascii="Times New Roman" w:hAnsi="Times New Roman"/>
          <w:sz w:val="28"/>
          <w:szCs w:val="28"/>
          <w:lang w:val="ru-RU"/>
        </w:rPr>
      </w:pPr>
    </w:p>
    <w:p w14:paraId="3725144E" w14:textId="77777777" w:rsidR="002C2446" w:rsidRPr="007C1DA7" w:rsidRDefault="002C2446" w:rsidP="002C2446">
      <w:pPr>
        <w:widowControl w:val="0"/>
        <w:tabs>
          <w:tab w:val="left" w:pos="3437"/>
          <w:tab w:val="left" w:pos="5502"/>
          <w:tab w:val="left" w:pos="8370"/>
        </w:tabs>
        <w:kinsoku w:val="0"/>
        <w:overflowPunct w:val="0"/>
        <w:autoSpaceDE w:val="0"/>
        <w:autoSpaceDN w:val="0"/>
        <w:adjustRightInd w:val="0"/>
        <w:spacing w:line="240" w:lineRule="auto"/>
        <w:ind w:right="164" w:firstLine="709"/>
        <w:jc w:val="both"/>
        <w:rPr>
          <w:rFonts w:ascii="Times New Roman" w:eastAsia="Times New Roman" w:hAnsi="Times New Roman"/>
          <w:i/>
          <w:spacing w:val="-10"/>
          <w:sz w:val="28"/>
          <w:szCs w:val="28"/>
          <w:lang w:val="ru-RU" w:eastAsia="be-BY"/>
        </w:rPr>
      </w:pPr>
    </w:p>
    <w:p w14:paraId="2488B65A" w14:textId="77777777" w:rsidR="002C2446" w:rsidRPr="007C1DA7"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sz w:val="28"/>
          <w:szCs w:val="28"/>
          <w:lang w:val="ru-RU"/>
        </w:rPr>
      </w:pPr>
      <w:r w:rsidRPr="007C1DA7">
        <w:rPr>
          <w:rFonts w:ascii="Times New Roman" w:hAnsi="Times New Roman"/>
          <w:sz w:val="28"/>
          <w:szCs w:val="28"/>
          <w:lang w:val="ru-RU"/>
        </w:rPr>
        <w:t>Председательствующий</w:t>
      </w:r>
      <w:r w:rsidRPr="007C1DA7">
        <w:rPr>
          <w:rFonts w:ascii="Times New Roman" w:hAnsi="Times New Roman"/>
          <w:sz w:val="28"/>
          <w:szCs w:val="28"/>
          <w:lang w:val="ru-RU"/>
        </w:rPr>
        <w:tab/>
        <w:t>П</w:t>
      </w:r>
      <w:r w:rsidRPr="007C1DA7">
        <w:rPr>
          <w:rFonts w:ascii="Times New Roman" w:hAnsi="Times New Roman"/>
          <w:iCs/>
          <w:spacing w:val="-6"/>
          <w:sz w:val="28"/>
          <w:szCs w:val="28"/>
          <w:lang w:val="ru-RU"/>
        </w:rPr>
        <w:t>одпись</w:t>
      </w:r>
      <w:r w:rsidRPr="007C1DA7">
        <w:rPr>
          <w:rFonts w:ascii="Times New Roman" w:hAnsi="Times New Roman"/>
          <w:sz w:val="28"/>
          <w:szCs w:val="28"/>
          <w:lang w:val="ru-RU"/>
        </w:rPr>
        <w:tab/>
      </w:r>
      <w:r w:rsidRPr="007C1DA7">
        <w:rPr>
          <w:rFonts w:ascii="Times New Roman" w:hAnsi="Times New Roman"/>
          <w:iCs/>
          <w:sz w:val="28"/>
          <w:szCs w:val="28"/>
          <w:lang w:val="ru-RU"/>
        </w:rPr>
        <w:t>Инициалы, фамилия</w:t>
      </w:r>
    </w:p>
    <w:p w14:paraId="2BC84F26" w14:textId="77777777" w:rsidR="002C2446" w:rsidRPr="007C1DA7"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jc w:val="both"/>
        <w:rPr>
          <w:rFonts w:ascii="Times New Roman" w:hAnsi="Times New Roman"/>
          <w:iCs/>
          <w:sz w:val="28"/>
          <w:szCs w:val="28"/>
          <w:lang w:val="ru-RU"/>
        </w:rPr>
      </w:pPr>
      <w:r w:rsidRPr="007C1DA7">
        <w:rPr>
          <w:rFonts w:ascii="Times New Roman" w:hAnsi="Times New Roman"/>
          <w:spacing w:val="-8"/>
          <w:sz w:val="28"/>
          <w:szCs w:val="28"/>
          <w:lang w:val="ru-RU"/>
        </w:rPr>
        <w:t>Секретарь</w:t>
      </w:r>
      <w:r w:rsidRPr="007C1DA7">
        <w:rPr>
          <w:rFonts w:ascii="Times New Roman" w:hAnsi="Times New Roman"/>
          <w:sz w:val="28"/>
          <w:szCs w:val="28"/>
          <w:lang w:val="ru-RU"/>
        </w:rPr>
        <w:tab/>
        <w:t>П</w:t>
      </w:r>
      <w:r w:rsidRPr="007C1DA7">
        <w:rPr>
          <w:rFonts w:ascii="Times New Roman" w:hAnsi="Times New Roman"/>
          <w:iCs/>
          <w:spacing w:val="-5"/>
          <w:sz w:val="28"/>
          <w:szCs w:val="28"/>
          <w:lang w:val="ru-RU"/>
        </w:rPr>
        <w:t>одпись</w:t>
      </w:r>
      <w:r w:rsidRPr="007C1DA7">
        <w:rPr>
          <w:rFonts w:ascii="Times New Roman" w:hAnsi="Times New Roman"/>
          <w:sz w:val="28"/>
          <w:szCs w:val="28"/>
          <w:lang w:val="ru-RU"/>
        </w:rPr>
        <w:tab/>
      </w:r>
      <w:r w:rsidRPr="007C1DA7">
        <w:rPr>
          <w:rFonts w:ascii="Times New Roman" w:hAnsi="Times New Roman"/>
          <w:iCs/>
          <w:sz w:val="28"/>
          <w:szCs w:val="28"/>
          <w:lang w:val="ru-RU"/>
        </w:rPr>
        <w:t>Инициалы, фамилия</w:t>
      </w:r>
    </w:p>
    <w:p w14:paraId="3E911DFA" w14:textId="77777777" w:rsidR="002C2446" w:rsidRPr="007C1DA7" w:rsidRDefault="002C2446" w:rsidP="002C2446">
      <w:pPr>
        <w:widowControl w:val="0"/>
        <w:shd w:val="clear" w:color="auto" w:fill="FFFFFF"/>
        <w:tabs>
          <w:tab w:val="left" w:pos="4536"/>
          <w:tab w:val="left" w:pos="4752"/>
          <w:tab w:val="left" w:pos="6804"/>
        </w:tabs>
        <w:kinsoku w:val="0"/>
        <w:overflowPunct w:val="0"/>
        <w:autoSpaceDE w:val="0"/>
        <w:autoSpaceDN w:val="0"/>
        <w:adjustRightInd w:val="0"/>
        <w:spacing w:line="240" w:lineRule="auto"/>
        <w:ind w:right="164"/>
        <w:jc w:val="both"/>
        <w:rPr>
          <w:rFonts w:ascii="Times New Roman" w:hAnsi="Times New Roman"/>
          <w:iCs/>
          <w:sz w:val="28"/>
          <w:szCs w:val="28"/>
          <w:lang w:val="ru-RU"/>
        </w:rPr>
      </w:pPr>
    </w:p>
    <w:p w14:paraId="6037C9FF" w14:textId="77777777" w:rsidR="002C2446" w:rsidRPr="007C1DA7" w:rsidRDefault="002C2446" w:rsidP="002C2446">
      <w:pPr>
        <w:widowControl w:val="0"/>
        <w:shd w:val="clear" w:color="auto" w:fill="FFFFFF"/>
        <w:tabs>
          <w:tab w:val="left" w:pos="4536"/>
          <w:tab w:val="left" w:pos="4752"/>
          <w:tab w:val="left" w:pos="6804"/>
        </w:tabs>
        <w:kinsoku w:val="0"/>
        <w:overflowPunct w:val="0"/>
        <w:autoSpaceDE w:val="0"/>
        <w:autoSpaceDN w:val="0"/>
        <w:adjustRightInd w:val="0"/>
        <w:spacing w:line="240" w:lineRule="auto"/>
        <w:ind w:right="164" w:firstLine="709"/>
        <w:jc w:val="both"/>
        <w:rPr>
          <w:rFonts w:ascii="Times New Roman" w:hAnsi="Times New Roman"/>
          <w:i/>
          <w:sz w:val="26"/>
          <w:szCs w:val="26"/>
          <w:lang w:val="ru-RU"/>
        </w:rPr>
      </w:pPr>
      <w:r w:rsidRPr="007C1DA7">
        <w:rPr>
          <w:rFonts w:ascii="Times New Roman" w:hAnsi="Times New Roman"/>
          <w:i/>
          <w:sz w:val="26"/>
          <w:szCs w:val="26"/>
          <w:lang w:val="ru-RU"/>
        </w:rPr>
        <w:t>Примечание.</w:t>
      </w:r>
    </w:p>
    <w:p w14:paraId="574D3518" w14:textId="77777777" w:rsidR="002C2446" w:rsidRPr="00FD659D" w:rsidRDefault="002C2446" w:rsidP="002C2446">
      <w:pPr>
        <w:widowControl w:val="0"/>
        <w:shd w:val="clear" w:color="auto" w:fill="FFFFFF"/>
        <w:tabs>
          <w:tab w:val="left" w:pos="4536"/>
          <w:tab w:val="left" w:pos="4752"/>
          <w:tab w:val="left" w:pos="6804"/>
        </w:tabs>
        <w:kinsoku w:val="0"/>
        <w:overflowPunct w:val="0"/>
        <w:autoSpaceDE w:val="0"/>
        <w:autoSpaceDN w:val="0"/>
        <w:adjustRightInd w:val="0"/>
        <w:spacing w:line="240" w:lineRule="auto"/>
        <w:ind w:right="164" w:firstLine="709"/>
        <w:jc w:val="both"/>
        <w:rPr>
          <w:rFonts w:ascii="Times New Roman" w:hAnsi="Times New Roman"/>
          <w:i/>
          <w:sz w:val="26"/>
          <w:szCs w:val="26"/>
          <w:lang w:val="ru-RU"/>
        </w:rPr>
      </w:pPr>
      <w:r w:rsidRPr="007C1DA7">
        <w:rPr>
          <w:rFonts w:ascii="Times New Roman" w:hAnsi="Times New Roman"/>
          <w:i/>
          <w:sz w:val="26"/>
          <w:szCs w:val="26"/>
          <w:lang w:val="ru-RU"/>
        </w:rPr>
        <w:t>Аналогичное решение принимается в случае избрания заместителя председателя первичной профсоюзной организации.</w:t>
      </w:r>
    </w:p>
    <w:p w14:paraId="47FAC46B" w14:textId="77777777" w:rsidR="002C2446" w:rsidRPr="009603CE" w:rsidRDefault="002C2446" w:rsidP="002C2446">
      <w:pPr>
        <w:widowControl w:val="0"/>
        <w:tabs>
          <w:tab w:val="left" w:pos="0"/>
          <w:tab w:val="left" w:pos="851"/>
        </w:tabs>
        <w:spacing w:line="230" w:lineRule="auto"/>
        <w:jc w:val="center"/>
        <w:rPr>
          <w:rFonts w:ascii="Times New Roman" w:hAnsi="Times New Roman"/>
          <w:sz w:val="28"/>
          <w:szCs w:val="28"/>
          <w:lang w:val="ru-RU"/>
        </w:rPr>
      </w:pPr>
      <w:r w:rsidRPr="009603CE">
        <w:rPr>
          <w:lang w:val="ru-RU"/>
        </w:rPr>
        <w:br w:type="page"/>
      </w:r>
      <w:r w:rsidRPr="000D7640">
        <w:rPr>
          <w:rFonts w:ascii="Times New Roman" w:hAnsi="Times New Roman"/>
          <w:b/>
          <w:sz w:val="28"/>
          <w:szCs w:val="28"/>
          <w:lang w:val="ru-RU"/>
        </w:rPr>
        <w:lastRenderedPageBreak/>
        <w:t xml:space="preserve">ПРОТОКОЛ ЗАСЕДАНИЯ ПРОФСОЮЗНОГО КОМИТЕТА </w:t>
      </w:r>
      <w:r w:rsidRPr="000D7640">
        <w:rPr>
          <w:rFonts w:ascii="Times New Roman" w:hAnsi="Times New Roman"/>
          <w:b/>
          <w:sz w:val="28"/>
          <w:szCs w:val="28"/>
          <w:lang w:val="ru-RU"/>
        </w:rPr>
        <w:br/>
      </w:r>
      <w:r w:rsidRPr="009603CE">
        <w:rPr>
          <w:rFonts w:ascii="Times New Roman" w:hAnsi="Times New Roman"/>
          <w:sz w:val="28"/>
          <w:szCs w:val="28"/>
          <w:lang w:val="ru-RU"/>
        </w:rPr>
        <w:t>(при рассмотрении вопроса</w:t>
      </w:r>
      <w:r w:rsidRPr="000D7640">
        <w:rPr>
          <w:rFonts w:ascii="Times New Roman" w:hAnsi="Times New Roman"/>
          <w:sz w:val="28"/>
          <w:szCs w:val="28"/>
          <w:lang w:val="ru-RU"/>
        </w:rPr>
        <w:t xml:space="preserve"> о </w:t>
      </w:r>
      <w:r w:rsidRPr="009603CE">
        <w:rPr>
          <w:rFonts w:ascii="Times New Roman" w:hAnsi="Times New Roman"/>
          <w:sz w:val="28"/>
          <w:szCs w:val="28"/>
          <w:lang w:val="ru-RU"/>
        </w:rPr>
        <w:t>проведении отчетно-выборного собрания)</w:t>
      </w:r>
    </w:p>
    <w:p w14:paraId="7A4E0985" w14:textId="77777777" w:rsidR="002C2446" w:rsidRPr="000D7640" w:rsidRDefault="002C2446" w:rsidP="002C2446">
      <w:pPr>
        <w:spacing w:line="230" w:lineRule="auto"/>
        <w:jc w:val="center"/>
        <w:rPr>
          <w:rFonts w:ascii="Times New Roman" w:hAnsi="Times New Roman"/>
          <w:b/>
          <w:sz w:val="32"/>
          <w:szCs w:val="32"/>
          <w:lang w:val="ru-RU"/>
        </w:rPr>
      </w:pPr>
    </w:p>
    <w:p w14:paraId="1ED02C8E" w14:textId="77777777" w:rsidR="002C2446" w:rsidRPr="000D7640" w:rsidRDefault="002C2446" w:rsidP="002C2446">
      <w:pPr>
        <w:spacing w:after="120"/>
        <w:jc w:val="center"/>
        <w:rPr>
          <w:rFonts w:ascii="Times New Roman" w:hAnsi="Times New Roman"/>
          <w:b/>
          <w:sz w:val="28"/>
          <w:szCs w:val="28"/>
        </w:rPr>
      </w:pPr>
      <w:r w:rsidRPr="000D7640">
        <w:rPr>
          <w:rFonts w:ascii="Times New Roman" w:hAnsi="Times New Roman"/>
          <w:sz w:val="28"/>
          <w:szCs w:val="28"/>
        </w:rPr>
        <w:t xml:space="preserve">Эмблема </w:t>
      </w:r>
      <w:r w:rsidRPr="000D7640">
        <w:rPr>
          <w:rFonts w:ascii="Times New Roman" w:hAnsi="Times New Roman"/>
          <w:sz w:val="28"/>
          <w:szCs w:val="28"/>
        </w:rPr>
        <w:br/>
        <w:t>отраслевого</w:t>
      </w:r>
      <w:r w:rsidRPr="000D7640">
        <w:rPr>
          <w:rFonts w:ascii="Times New Roman" w:hAnsi="Times New Roman"/>
          <w:sz w:val="28"/>
          <w:szCs w:val="28"/>
          <w:lang w:val="ru-RU"/>
        </w:rPr>
        <w:t xml:space="preserve"> </w:t>
      </w:r>
      <w:r w:rsidRPr="000D7640">
        <w:rPr>
          <w:rFonts w:ascii="Times New Roman" w:hAnsi="Times New Roman"/>
          <w:sz w:val="28"/>
          <w:szCs w:val="28"/>
        </w:rPr>
        <w:t>профсоюза</w:t>
      </w:r>
    </w:p>
    <w:tbl>
      <w:tblPr>
        <w:tblW w:w="9543" w:type="dxa"/>
        <w:tblLook w:val="04A0" w:firstRow="1" w:lastRow="0" w:firstColumn="1" w:lastColumn="0" w:noHBand="0" w:noVBand="1"/>
      </w:tblPr>
      <w:tblGrid>
        <w:gridCol w:w="4771"/>
        <w:gridCol w:w="4772"/>
      </w:tblGrid>
      <w:tr w:rsidR="002C2446" w:rsidRPr="000D7640" w14:paraId="79B8D7DE" w14:textId="77777777" w:rsidTr="00EF7DCB">
        <w:tc>
          <w:tcPr>
            <w:tcW w:w="4771" w:type="dxa"/>
            <w:shd w:val="clear" w:color="auto" w:fill="auto"/>
          </w:tcPr>
          <w:p w14:paraId="3349F32B" w14:textId="77777777" w:rsidR="002C2446" w:rsidRPr="000D7640" w:rsidRDefault="002C2446" w:rsidP="00EF7DCB">
            <w:pPr>
              <w:spacing w:after="120"/>
              <w:jc w:val="center"/>
              <w:rPr>
                <w:rFonts w:ascii="Times New Roman" w:hAnsi="Times New Roman"/>
                <w:sz w:val="28"/>
                <w:szCs w:val="28"/>
              </w:rPr>
            </w:pPr>
            <w:r w:rsidRPr="000D7640">
              <w:rPr>
                <w:rFonts w:ascii="Times New Roman" w:hAnsi="Times New Roman"/>
                <w:sz w:val="28"/>
                <w:szCs w:val="28"/>
                <w:lang w:val="ru-RU"/>
              </w:rPr>
              <w:t>Назва</w:t>
            </w:r>
            <w:r w:rsidRPr="000D7640">
              <w:rPr>
                <w:rFonts w:ascii="Times New Roman" w:hAnsi="Times New Roman"/>
                <w:sz w:val="28"/>
                <w:szCs w:val="28"/>
              </w:rPr>
              <w:t xml:space="preserve"> </w:t>
            </w:r>
            <w:r w:rsidRPr="000D7640">
              <w:rPr>
                <w:rFonts w:ascii="Times New Roman" w:hAnsi="Times New Roman"/>
                <w:sz w:val="28"/>
                <w:szCs w:val="28"/>
                <w:lang w:val="ru-RU"/>
              </w:rPr>
              <w:t>вышэйстаячай</w:t>
            </w:r>
            <w:r w:rsidRPr="000D7640">
              <w:rPr>
                <w:rFonts w:ascii="Times New Roman" w:hAnsi="Times New Roman"/>
                <w:sz w:val="28"/>
                <w:szCs w:val="28"/>
              </w:rPr>
              <w:t xml:space="preserve"> </w:t>
            </w:r>
            <w:r w:rsidRPr="000D7640">
              <w:rPr>
                <w:rFonts w:ascii="Times New Roman" w:hAnsi="Times New Roman"/>
                <w:sz w:val="28"/>
                <w:szCs w:val="28"/>
              </w:rPr>
              <w:br/>
            </w:r>
            <w:r w:rsidRPr="000D7640">
              <w:rPr>
                <w:rFonts w:ascii="Times New Roman" w:hAnsi="Times New Roman"/>
                <w:sz w:val="28"/>
                <w:szCs w:val="28"/>
                <w:lang w:val="ru-RU"/>
              </w:rPr>
              <w:t>арганізацыі</w:t>
            </w:r>
            <w:r w:rsidRPr="000D7640">
              <w:rPr>
                <w:rFonts w:ascii="Times New Roman" w:hAnsi="Times New Roman"/>
                <w:sz w:val="28"/>
                <w:szCs w:val="28"/>
              </w:rPr>
              <w:t xml:space="preserve"> </w:t>
            </w:r>
          </w:p>
          <w:p w14:paraId="37027936" w14:textId="77777777" w:rsidR="002C2446" w:rsidRPr="000D7640" w:rsidRDefault="002C2446" w:rsidP="00EF7DCB">
            <w:pPr>
              <w:jc w:val="center"/>
              <w:rPr>
                <w:rFonts w:ascii="Times New Roman" w:hAnsi="Times New Roman"/>
                <w:sz w:val="28"/>
                <w:szCs w:val="28"/>
              </w:rPr>
            </w:pPr>
            <w:r w:rsidRPr="000D7640">
              <w:rPr>
                <w:rFonts w:ascii="Times New Roman" w:hAnsi="Times New Roman"/>
                <w:sz w:val="28"/>
                <w:szCs w:val="28"/>
                <w:lang w:val="ru-RU"/>
              </w:rPr>
              <w:t>Назва</w:t>
            </w:r>
            <w:r w:rsidRPr="000D7640">
              <w:rPr>
                <w:rFonts w:ascii="Times New Roman" w:hAnsi="Times New Roman"/>
                <w:sz w:val="28"/>
                <w:szCs w:val="28"/>
              </w:rPr>
              <w:t xml:space="preserve"> </w:t>
            </w:r>
            <w:r w:rsidRPr="000D7640">
              <w:rPr>
                <w:rFonts w:ascii="Times New Roman" w:hAnsi="Times New Roman"/>
                <w:sz w:val="28"/>
                <w:szCs w:val="28"/>
                <w:lang w:val="ru-RU"/>
              </w:rPr>
              <w:t>пярвічнай</w:t>
            </w:r>
            <w:r w:rsidRPr="000D7640">
              <w:rPr>
                <w:rFonts w:ascii="Times New Roman" w:hAnsi="Times New Roman"/>
                <w:sz w:val="28"/>
                <w:szCs w:val="28"/>
              </w:rPr>
              <w:t xml:space="preserve"> </w:t>
            </w:r>
            <w:r w:rsidRPr="000D7640">
              <w:rPr>
                <w:rFonts w:ascii="Times New Roman" w:hAnsi="Times New Roman"/>
                <w:sz w:val="28"/>
                <w:szCs w:val="28"/>
              </w:rPr>
              <w:br/>
            </w:r>
            <w:r w:rsidRPr="000D7640">
              <w:rPr>
                <w:rFonts w:ascii="Times New Roman" w:hAnsi="Times New Roman"/>
                <w:sz w:val="28"/>
                <w:szCs w:val="28"/>
                <w:lang w:val="ru-RU"/>
              </w:rPr>
              <w:t>прафсаюзнай</w:t>
            </w:r>
            <w:r w:rsidRPr="000D7640">
              <w:rPr>
                <w:rFonts w:ascii="Times New Roman" w:hAnsi="Times New Roman"/>
                <w:sz w:val="28"/>
                <w:szCs w:val="28"/>
              </w:rPr>
              <w:t xml:space="preserve"> </w:t>
            </w:r>
            <w:r w:rsidRPr="000D7640">
              <w:rPr>
                <w:rFonts w:ascii="Times New Roman" w:hAnsi="Times New Roman"/>
                <w:sz w:val="28"/>
                <w:szCs w:val="28"/>
                <w:lang w:val="ru-RU"/>
              </w:rPr>
              <w:t>арганізацыі</w:t>
            </w:r>
          </w:p>
          <w:p w14:paraId="74F0D61E" w14:textId="77777777" w:rsidR="002C2446" w:rsidRPr="000D7640" w:rsidRDefault="002C2446" w:rsidP="00EF7DCB">
            <w:pPr>
              <w:jc w:val="center"/>
              <w:rPr>
                <w:rFonts w:ascii="Times New Roman" w:hAnsi="Times New Roman"/>
                <w:sz w:val="28"/>
                <w:szCs w:val="28"/>
              </w:rPr>
            </w:pPr>
          </w:p>
          <w:p w14:paraId="5653445E" w14:textId="77777777" w:rsidR="002C2446" w:rsidRPr="000D7640" w:rsidRDefault="002C2446" w:rsidP="00EF7DCB">
            <w:pPr>
              <w:jc w:val="center"/>
              <w:rPr>
                <w:rFonts w:ascii="Times New Roman" w:hAnsi="Times New Roman"/>
                <w:b/>
                <w:sz w:val="28"/>
                <w:szCs w:val="28"/>
                <w:lang w:val="ru-RU"/>
              </w:rPr>
            </w:pPr>
            <w:r w:rsidRPr="000D7640">
              <w:rPr>
                <w:rFonts w:ascii="Times New Roman" w:hAnsi="Times New Roman"/>
                <w:sz w:val="28"/>
                <w:szCs w:val="28"/>
                <w:lang w:val="ru-RU"/>
              </w:rPr>
              <w:t>ПРАТАКОЛ</w:t>
            </w:r>
          </w:p>
        </w:tc>
        <w:tc>
          <w:tcPr>
            <w:tcW w:w="4772" w:type="dxa"/>
            <w:shd w:val="clear" w:color="auto" w:fill="auto"/>
          </w:tcPr>
          <w:p w14:paraId="5372B392"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вышестоящей </w:t>
            </w:r>
            <w:r w:rsidRPr="000D7640">
              <w:rPr>
                <w:rFonts w:ascii="Times New Roman" w:hAnsi="Times New Roman"/>
                <w:sz w:val="28"/>
                <w:szCs w:val="28"/>
                <w:lang w:val="ru-RU"/>
              </w:rPr>
              <w:br/>
              <w:t xml:space="preserve">организации </w:t>
            </w:r>
          </w:p>
          <w:p w14:paraId="725FD7AE" w14:textId="77777777" w:rsidR="002C2446" w:rsidRPr="000D7640" w:rsidRDefault="002C2446" w:rsidP="00EF7DCB">
            <w:pPr>
              <w:tabs>
                <w:tab w:val="left" w:pos="1556"/>
              </w:tabs>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первичной </w:t>
            </w:r>
            <w:r w:rsidRPr="000D7640">
              <w:rPr>
                <w:rFonts w:ascii="Times New Roman" w:hAnsi="Times New Roman"/>
                <w:sz w:val="28"/>
                <w:szCs w:val="28"/>
                <w:lang w:val="ru-RU"/>
              </w:rPr>
              <w:br/>
              <w:t>профсоюзной организации</w:t>
            </w:r>
          </w:p>
          <w:p w14:paraId="61E220C6" w14:textId="77777777" w:rsidR="002C2446" w:rsidRPr="000D7640" w:rsidRDefault="002C2446" w:rsidP="00EF7DCB">
            <w:pPr>
              <w:tabs>
                <w:tab w:val="left" w:pos="1556"/>
              </w:tabs>
              <w:jc w:val="center"/>
              <w:rPr>
                <w:rFonts w:ascii="Times New Roman" w:hAnsi="Times New Roman"/>
                <w:sz w:val="28"/>
                <w:szCs w:val="28"/>
                <w:lang w:val="ru-RU"/>
              </w:rPr>
            </w:pPr>
          </w:p>
          <w:p w14:paraId="3B1041CB" w14:textId="77777777" w:rsidR="002C2446" w:rsidRPr="000D7640" w:rsidRDefault="002C2446" w:rsidP="00EF7DCB">
            <w:pPr>
              <w:tabs>
                <w:tab w:val="left" w:pos="1556"/>
              </w:tabs>
              <w:jc w:val="center"/>
              <w:rPr>
                <w:rFonts w:ascii="Times New Roman" w:hAnsi="Times New Roman"/>
                <w:b/>
                <w:sz w:val="28"/>
                <w:szCs w:val="28"/>
                <w:lang w:val="ru-RU"/>
              </w:rPr>
            </w:pPr>
            <w:r w:rsidRPr="000D7640">
              <w:rPr>
                <w:rFonts w:ascii="Times New Roman" w:hAnsi="Times New Roman"/>
                <w:sz w:val="28"/>
                <w:szCs w:val="28"/>
                <w:lang w:val="ru-RU"/>
              </w:rPr>
              <w:t>ПРОТОКОЛ</w:t>
            </w:r>
          </w:p>
        </w:tc>
      </w:tr>
    </w:tbl>
    <w:p w14:paraId="433E58A8" w14:textId="77777777" w:rsidR="002C2446" w:rsidRPr="000D7640" w:rsidRDefault="002C2446" w:rsidP="002C2446">
      <w:pPr>
        <w:shd w:val="clear" w:color="auto" w:fill="FFFFFF"/>
        <w:tabs>
          <w:tab w:val="left" w:pos="7088"/>
        </w:tabs>
        <w:spacing w:after="120"/>
        <w:ind w:firstLine="142"/>
        <w:jc w:val="center"/>
        <w:rPr>
          <w:rFonts w:ascii="Times New Roman" w:hAnsi="Times New Roman"/>
          <w:sz w:val="28"/>
          <w:szCs w:val="28"/>
          <w:lang w:val="ru-RU"/>
        </w:rPr>
      </w:pPr>
      <w:r w:rsidRPr="000D7640">
        <w:rPr>
          <w:rFonts w:ascii="Times New Roman" w:hAnsi="Times New Roman"/>
          <w:sz w:val="28"/>
          <w:szCs w:val="28"/>
          <w:lang w:val="ru-RU"/>
        </w:rPr>
        <w:tab/>
      </w:r>
    </w:p>
    <w:p w14:paraId="49DC0C5B" w14:textId="77777777" w:rsidR="002C2446" w:rsidRPr="000D7640" w:rsidRDefault="002C2446" w:rsidP="002C2446">
      <w:pPr>
        <w:shd w:val="clear" w:color="auto" w:fill="FFFFFF"/>
        <w:spacing w:after="120"/>
        <w:rPr>
          <w:rFonts w:ascii="Times New Roman" w:hAnsi="Times New Roman"/>
          <w:sz w:val="28"/>
          <w:szCs w:val="28"/>
          <w:lang w:val="ru-RU"/>
        </w:rPr>
      </w:pPr>
      <w:r w:rsidRPr="000D7640">
        <w:rPr>
          <w:rFonts w:ascii="Times New Roman" w:hAnsi="Times New Roman"/>
          <w:sz w:val="28"/>
          <w:szCs w:val="28"/>
          <w:lang w:val="ru-RU"/>
        </w:rPr>
        <w:t>___________ № _____</w:t>
      </w:r>
    </w:p>
    <w:tbl>
      <w:tblPr>
        <w:tblW w:w="0" w:type="auto"/>
        <w:tblLook w:val="04A0" w:firstRow="1" w:lastRow="0" w:firstColumn="1" w:lastColumn="0" w:noHBand="0" w:noVBand="1"/>
      </w:tblPr>
      <w:tblGrid>
        <w:gridCol w:w="4812"/>
        <w:gridCol w:w="4820"/>
      </w:tblGrid>
      <w:tr w:rsidR="002C2446" w:rsidRPr="000D7640" w14:paraId="7E0CD273" w14:textId="77777777" w:rsidTr="00EF7DCB">
        <w:tc>
          <w:tcPr>
            <w:tcW w:w="4927" w:type="dxa"/>
            <w:shd w:val="clear" w:color="auto" w:fill="auto"/>
          </w:tcPr>
          <w:p w14:paraId="19D2EB68" w14:textId="77777777" w:rsidR="002C2446" w:rsidRPr="000D7640" w:rsidRDefault="002C2446" w:rsidP="00EF7DCB">
            <w:pPr>
              <w:tabs>
                <w:tab w:val="left" w:pos="5812"/>
              </w:tabs>
              <w:rPr>
                <w:rFonts w:ascii="Times New Roman" w:hAnsi="Times New Roman"/>
                <w:sz w:val="28"/>
                <w:szCs w:val="28"/>
                <w:lang w:val="ru-RU"/>
              </w:rPr>
            </w:pPr>
            <w:r w:rsidRPr="000D7640">
              <w:rPr>
                <w:rFonts w:ascii="Times New Roman" w:hAnsi="Times New Roman"/>
                <w:sz w:val="28"/>
                <w:szCs w:val="28"/>
                <w:lang w:val="ru-RU"/>
              </w:rPr>
              <w:t>Месца складання або выдання</w:t>
            </w:r>
          </w:p>
        </w:tc>
        <w:tc>
          <w:tcPr>
            <w:tcW w:w="4927" w:type="dxa"/>
            <w:shd w:val="clear" w:color="auto" w:fill="auto"/>
          </w:tcPr>
          <w:p w14:paraId="4B9DC148" w14:textId="77777777" w:rsidR="002C2446" w:rsidRPr="000D7640" w:rsidRDefault="002C2446" w:rsidP="00EF7DCB">
            <w:pPr>
              <w:tabs>
                <w:tab w:val="left" w:pos="5812"/>
              </w:tabs>
              <w:jc w:val="center"/>
              <w:rPr>
                <w:rFonts w:ascii="Times New Roman" w:hAnsi="Times New Roman"/>
                <w:sz w:val="28"/>
                <w:szCs w:val="28"/>
                <w:lang w:val="ru-RU"/>
              </w:rPr>
            </w:pPr>
            <w:r w:rsidRPr="000D7640">
              <w:rPr>
                <w:rFonts w:ascii="Times New Roman" w:hAnsi="Times New Roman"/>
                <w:sz w:val="28"/>
                <w:szCs w:val="28"/>
                <w:lang w:val="ru-RU"/>
              </w:rPr>
              <w:t>Место составления или издания</w:t>
            </w:r>
          </w:p>
        </w:tc>
      </w:tr>
    </w:tbl>
    <w:p w14:paraId="4CF28A2D" w14:textId="77777777" w:rsidR="002C2446" w:rsidRPr="000D7640" w:rsidRDefault="002C2446" w:rsidP="002C2446">
      <w:pPr>
        <w:widowControl w:val="0"/>
        <w:kinsoku w:val="0"/>
        <w:overflowPunct w:val="0"/>
        <w:autoSpaceDE w:val="0"/>
        <w:autoSpaceDN w:val="0"/>
        <w:adjustRightInd w:val="0"/>
        <w:spacing w:before="62" w:line="230" w:lineRule="auto"/>
        <w:ind w:right="3954"/>
        <w:rPr>
          <w:rFonts w:ascii="Times New Roman" w:eastAsia="Times New Roman" w:hAnsi="Times New Roman"/>
          <w:sz w:val="28"/>
          <w:szCs w:val="28"/>
          <w:lang w:val="ru-RU" w:eastAsia="be-BY"/>
        </w:rPr>
      </w:pPr>
    </w:p>
    <w:p w14:paraId="0FABB8B1" w14:textId="77777777" w:rsidR="002C2446" w:rsidRPr="000D7640" w:rsidRDefault="002C2446" w:rsidP="002C2446">
      <w:pPr>
        <w:pStyle w:val="ab"/>
        <w:kinsoku w:val="0"/>
        <w:overflowPunct w:val="0"/>
        <w:spacing w:line="230" w:lineRule="auto"/>
        <w:ind w:left="0" w:right="3952"/>
        <w:rPr>
          <w:color w:val="auto"/>
        </w:rPr>
      </w:pPr>
      <w:r w:rsidRPr="000D7640">
        <w:rPr>
          <w:color w:val="auto"/>
        </w:rPr>
        <w:t>заседания профсоюзного комитета</w:t>
      </w:r>
    </w:p>
    <w:p w14:paraId="49D917B2" w14:textId="77777777" w:rsidR="002C2446" w:rsidRPr="000D7640" w:rsidRDefault="002C2446" w:rsidP="002C2446">
      <w:pPr>
        <w:pStyle w:val="ab"/>
        <w:kinsoku w:val="0"/>
        <w:overflowPunct w:val="0"/>
        <w:spacing w:line="230" w:lineRule="auto"/>
        <w:ind w:left="0" w:right="3952"/>
        <w:jc w:val="both"/>
        <w:rPr>
          <w:color w:val="auto"/>
        </w:rPr>
      </w:pPr>
    </w:p>
    <w:p w14:paraId="286EE6C0" w14:textId="77777777" w:rsidR="002C2446" w:rsidRPr="000D7640" w:rsidRDefault="002C2446" w:rsidP="002C2446">
      <w:pPr>
        <w:shd w:val="clear" w:color="auto" w:fill="FFFFFF"/>
        <w:tabs>
          <w:tab w:val="left" w:pos="6379"/>
        </w:tabs>
        <w:spacing w:line="240" w:lineRule="auto"/>
        <w:jc w:val="both"/>
        <w:rPr>
          <w:rFonts w:ascii="Times New Roman" w:hAnsi="Times New Roman"/>
          <w:sz w:val="28"/>
          <w:szCs w:val="28"/>
          <w:lang w:val="ru-RU"/>
        </w:rPr>
      </w:pPr>
      <w:r w:rsidRPr="000D7640">
        <w:rPr>
          <w:rFonts w:ascii="Times New Roman" w:hAnsi="Times New Roman"/>
          <w:iCs/>
          <w:sz w:val="28"/>
          <w:szCs w:val="28"/>
          <w:lang w:val="ru-RU"/>
        </w:rPr>
        <w:t>В состав профсоюзного комитета избрано ___ человек.</w:t>
      </w:r>
    </w:p>
    <w:p w14:paraId="41971A7C" w14:textId="77777777" w:rsidR="002C2446" w:rsidRPr="000D7640" w:rsidRDefault="002C2446" w:rsidP="002C2446">
      <w:pPr>
        <w:shd w:val="clear" w:color="auto" w:fill="FFFFFF"/>
        <w:tabs>
          <w:tab w:val="left" w:pos="5646"/>
        </w:tabs>
        <w:spacing w:line="240" w:lineRule="auto"/>
        <w:ind w:right="709"/>
        <w:jc w:val="both"/>
        <w:rPr>
          <w:rFonts w:ascii="Times New Roman" w:hAnsi="Times New Roman"/>
          <w:sz w:val="28"/>
          <w:szCs w:val="28"/>
          <w:lang w:val="ru-RU"/>
        </w:rPr>
      </w:pPr>
      <w:r w:rsidRPr="000D7640">
        <w:rPr>
          <w:rFonts w:ascii="Times New Roman" w:hAnsi="Times New Roman"/>
          <w:sz w:val="28"/>
          <w:szCs w:val="28"/>
          <w:lang w:val="ru-RU"/>
        </w:rPr>
        <w:t>Присутствовали:</w:t>
      </w:r>
    </w:p>
    <w:p w14:paraId="5CDFCC81" w14:textId="77777777" w:rsidR="002C2446" w:rsidRPr="000D7640" w:rsidRDefault="002C2446" w:rsidP="002C2446">
      <w:pPr>
        <w:shd w:val="clear" w:color="auto" w:fill="FFFFFF"/>
        <w:tabs>
          <w:tab w:val="left" w:pos="5646"/>
        </w:tabs>
        <w:spacing w:line="240" w:lineRule="auto"/>
        <w:ind w:right="-1"/>
        <w:jc w:val="both"/>
        <w:rPr>
          <w:rFonts w:ascii="Times New Roman" w:hAnsi="Times New Roman"/>
          <w:sz w:val="28"/>
          <w:szCs w:val="28"/>
          <w:lang w:val="ru-RU"/>
        </w:rPr>
      </w:pPr>
      <w:r w:rsidRPr="000D7640">
        <w:rPr>
          <w:rFonts w:ascii="Times New Roman" w:hAnsi="Times New Roman"/>
          <w:iCs/>
          <w:sz w:val="28"/>
          <w:szCs w:val="28"/>
          <w:lang w:val="ru-RU"/>
        </w:rPr>
        <w:t>члены профсоюзного комитета</w:t>
      </w:r>
      <w:r>
        <w:rPr>
          <w:rFonts w:ascii="Times New Roman" w:hAnsi="Times New Roman"/>
          <w:iCs/>
          <w:sz w:val="28"/>
          <w:szCs w:val="28"/>
          <w:lang w:val="ru-RU"/>
        </w:rPr>
        <w:t xml:space="preserve"> – </w:t>
      </w:r>
      <w:r w:rsidRPr="000D7640">
        <w:rPr>
          <w:rFonts w:ascii="Times New Roman" w:hAnsi="Times New Roman"/>
          <w:iCs/>
          <w:sz w:val="28"/>
          <w:szCs w:val="28"/>
          <w:lang w:val="ru-RU"/>
        </w:rPr>
        <w:t>фамилии, инициалы в алфавитном порядке</w:t>
      </w:r>
      <w:r w:rsidRPr="000D7640">
        <w:rPr>
          <w:rFonts w:ascii="Times New Roman" w:hAnsi="Times New Roman"/>
          <w:sz w:val="28"/>
          <w:szCs w:val="28"/>
          <w:lang w:val="ru-RU"/>
        </w:rPr>
        <w:t xml:space="preserve"> </w:t>
      </w:r>
      <w:r w:rsidRPr="000D7640">
        <w:rPr>
          <w:rFonts w:ascii="Times New Roman" w:hAnsi="Times New Roman"/>
          <w:i/>
          <w:sz w:val="28"/>
          <w:szCs w:val="28"/>
          <w:lang w:val="ru-RU"/>
        </w:rPr>
        <w:t>(если более 15, указать</w:t>
      </w:r>
      <w:r>
        <w:rPr>
          <w:rFonts w:ascii="Times New Roman" w:hAnsi="Times New Roman"/>
          <w:i/>
          <w:sz w:val="28"/>
          <w:szCs w:val="28"/>
          <w:lang w:val="ru-RU"/>
        </w:rPr>
        <w:t xml:space="preserve"> – </w:t>
      </w:r>
      <w:r w:rsidRPr="000D7640">
        <w:rPr>
          <w:rFonts w:ascii="Times New Roman" w:hAnsi="Times New Roman"/>
          <w:i/>
          <w:sz w:val="28"/>
          <w:szCs w:val="28"/>
          <w:lang w:val="ru-RU"/>
        </w:rPr>
        <w:t>«список прилагается»).</w:t>
      </w:r>
    </w:p>
    <w:p w14:paraId="10B55951" w14:textId="77777777" w:rsidR="002C2446" w:rsidRPr="000D7640" w:rsidRDefault="002C2446" w:rsidP="002C2446">
      <w:pPr>
        <w:shd w:val="clear" w:color="auto" w:fill="FFFFFF"/>
        <w:spacing w:line="240" w:lineRule="auto"/>
        <w:ind w:right="1700"/>
        <w:jc w:val="both"/>
        <w:rPr>
          <w:rFonts w:ascii="Times New Roman" w:hAnsi="Times New Roman"/>
          <w:sz w:val="28"/>
          <w:szCs w:val="28"/>
          <w:lang w:val="ru-RU"/>
        </w:rPr>
      </w:pPr>
      <w:r w:rsidRPr="000D7640">
        <w:rPr>
          <w:rFonts w:ascii="Times New Roman" w:hAnsi="Times New Roman"/>
          <w:sz w:val="28"/>
          <w:szCs w:val="28"/>
          <w:lang w:val="ru-RU"/>
        </w:rPr>
        <w:t>Председательствующий</w:t>
      </w:r>
      <w:r>
        <w:rPr>
          <w:rFonts w:ascii="Times New Roman" w:hAnsi="Times New Roman"/>
          <w:sz w:val="28"/>
          <w:szCs w:val="28"/>
          <w:lang w:val="ru-RU"/>
        </w:rPr>
        <w:t xml:space="preserve"> – </w:t>
      </w:r>
      <w:r w:rsidRPr="000D7640">
        <w:rPr>
          <w:rFonts w:ascii="Times New Roman" w:hAnsi="Times New Roman"/>
          <w:sz w:val="28"/>
          <w:szCs w:val="28"/>
          <w:lang w:val="ru-RU"/>
        </w:rPr>
        <w:t xml:space="preserve">фамилия, </w:t>
      </w:r>
      <w:r w:rsidRPr="000D7640">
        <w:rPr>
          <w:rFonts w:ascii="Times New Roman" w:hAnsi="Times New Roman"/>
          <w:iCs/>
          <w:sz w:val="28"/>
          <w:szCs w:val="28"/>
          <w:lang w:val="ru-RU"/>
        </w:rPr>
        <w:t>инициалы</w:t>
      </w:r>
      <w:r w:rsidRPr="000D7640">
        <w:rPr>
          <w:rFonts w:ascii="Times New Roman" w:hAnsi="Times New Roman"/>
          <w:sz w:val="28"/>
          <w:szCs w:val="28"/>
          <w:lang w:val="ru-RU"/>
        </w:rPr>
        <w:t>.</w:t>
      </w:r>
    </w:p>
    <w:p w14:paraId="183033D9" w14:textId="77777777" w:rsidR="002C2446" w:rsidRPr="000D7640" w:rsidRDefault="002C2446" w:rsidP="002C2446">
      <w:pPr>
        <w:shd w:val="clear" w:color="auto" w:fill="FFFFFF"/>
        <w:spacing w:line="240" w:lineRule="auto"/>
        <w:ind w:right="1700"/>
        <w:jc w:val="both"/>
        <w:rPr>
          <w:rFonts w:ascii="Times New Roman" w:hAnsi="Times New Roman"/>
          <w:i/>
          <w:iCs/>
          <w:sz w:val="28"/>
          <w:szCs w:val="28"/>
          <w:lang w:val="ru-RU"/>
        </w:rPr>
      </w:pPr>
      <w:r w:rsidRPr="000D7640">
        <w:rPr>
          <w:rFonts w:ascii="Times New Roman" w:hAnsi="Times New Roman"/>
          <w:sz w:val="28"/>
          <w:szCs w:val="28"/>
          <w:lang w:val="ru-RU"/>
        </w:rPr>
        <w:t>Секретарь</w:t>
      </w:r>
      <w:r>
        <w:rPr>
          <w:rFonts w:ascii="Times New Roman" w:hAnsi="Times New Roman"/>
          <w:sz w:val="28"/>
          <w:szCs w:val="28"/>
          <w:lang w:val="ru-RU"/>
        </w:rPr>
        <w:t xml:space="preserve"> – </w:t>
      </w:r>
      <w:r w:rsidRPr="000D7640">
        <w:rPr>
          <w:rFonts w:ascii="Times New Roman" w:hAnsi="Times New Roman"/>
          <w:iCs/>
          <w:sz w:val="28"/>
          <w:szCs w:val="28"/>
          <w:lang w:val="ru-RU"/>
        </w:rPr>
        <w:t>фамилия,</w:t>
      </w:r>
      <w:r w:rsidRPr="000D7640">
        <w:rPr>
          <w:rFonts w:ascii="Times New Roman" w:hAnsi="Times New Roman"/>
          <w:sz w:val="28"/>
          <w:szCs w:val="28"/>
          <w:lang w:val="ru-RU"/>
        </w:rPr>
        <w:t xml:space="preserve"> </w:t>
      </w:r>
      <w:r w:rsidRPr="000D7640">
        <w:rPr>
          <w:rFonts w:ascii="Times New Roman" w:hAnsi="Times New Roman"/>
          <w:iCs/>
          <w:sz w:val="28"/>
          <w:szCs w:val="28"/>
          <w:lang w:val="ru-RU"/>
        </w:rPr>
        <w:t>инициалы.</w:t>
      </w:r>
    </w:p>
    <w:p w14:paraId="0C41C0E2" w14:textId="77777777" w:rsidR="002C2446" w:rsidRPr="000D7640" w:rsidRDefault="002C2446" w:rsidP="002C2446">
      <w:pPr>
        <w:shd w:val="clear" w:color="auto" w:fill="FFFFFF"/>
        <w:tabs>
          <w:tab w:val="left" w:pos="5646"/>
        </w:tabs>
        <w:spacing w:line="240" w:lineRule="auto"/>
        <w:ind w:right="-1"/>
        <w:jc w:val="both"/>
        <w:rPr>
          <w:rFonts w:ascii="Times New Roman" w:hAnsi="Times New Roman"/>
          <w:sz w:val="28"/>
          <w:szCs w:val="28"/>
          <w:lang w:val="ru-RU"/>
        </w:rPr>
      </w:pPr>
      <w:r w:rsidRPr="000D7640">
        <w:rPr>
          <w:rFonts w:ascii="Times New Roman" w:hAnsi="Times New Roman"/>
          <w:sz w:val="28"/>
          <w:szCs w:val="28"/>
          <w:lang w:val="ru-RU"/>
        </w:rPr>
        <w:t>Приглашенные:</w:t>
      </w:r>
    </w:p>
    <w:p w14:paraId="519168A8" w14:textId="77777777" w:rsidR="002C2446" w:rsidRPr="009603CE" w:rsidRDefault="002C2446" w:rsidP="002C2446">
      <w:pPr>
        <w:shd w:val="clear" w:color="auto" w:fill="FFFFFF"/>
        <w:tabs>
          <w:tab w:val="left" w:pos="5646"/>
        </w:tabs>
        <w:spacing w:line="240" w:lineRule="auto"/>
        <w:jc w:val="both"/>
        <w:rPr>
          <w:rFonts w:ascii="Times New Roman" w:hAnsi="Times New Roman"/>
          <w:sz w:val="28"/>
          <w:szCs w:val="28"/>
          <w:lang w:val="ru-RU"/>
        </w:rPr>
      </w:pPr>
      <w:r w:rsidRPr="00FB0D28">
        <w:rPr>
          <w:rFonts w:ascii="Times New Roman" w:hAnsi="Times New Roman"/>
          <w:sz w:val="28"/>
          <w:szCs w:val="28"/>
          <w:lang w:val="ru-RU"/>
        </w:rPr>
        <w:t>фамилии, ин</w:t>
      </w:r>
      <w:r w:rsidRPr="001B2245">
        <w:rPr>
          <w:rFonts w:ascii="Times New Roman" w:hAnsi="Times New Roman"/>
          <w:sz w:val="28"/>
          <w:szCs w:val="28"/>
          <w:lang w:val="ru-RU"/>
        </w:rPr>
        <w:t>ициалы, должности</w:t>
      </w:r>
      <w:r w:rsidRPr="009603CE">
        <w:rPr>
          <w:rFonts w:ascii="Times New Roman" w:hAnsi="Times New Roman"/>
          <w:sz w:val="28"/>
          <w:szCs w:val="28"/>
          <w:lang w:val="ru-RU"/>
        </w:rPr>
        <w:t xml:space="preserve"> </w:t>
      </w:r>
      <w:r w:rsidRPr="00FB0D28">
        <w:rPr>
          <w:rFonts w:ascii="Times New Roman" w:hAnsi="Times New Roman"/>
          <w:i/>
          <w:iCs/>
          <w:sz w:val="28"/>
          <w:szCs w:val="28"/>
          <w:lang w:val="ru-RU"/>
        </w:rPr>
        <w:t>(если более 10, указать</w:t>
      </w:r>
      <w:r w:rsidRPr="006137A7">
        <w:rPr>
          <w:rFonts w:ascii="Times New Roman" w:hAnsi="Times New Roman"/>
          <w:i/>
          <w:iCs/>
          <w:sz w:val="28"/>
          <w:szCs w:val="28"/>
          <w:lang w:val="ru-RU"/>
        </w:rPr>
        <w:t xml:space="preserve"> – </w:t>
      </w:r>
      <w:r w:rsidRPr="00FB0D28">
        <w:rPr>
          <w:rFonts w:ascii="Times New Roman" w:hAnsi="Times New Roman"/>
          <w:i/>
          <w:iCs/>
          <w:sz w:val="28"/>
          <w:szCs w:val="28"/>
          <w:lang w:val="ru-RU"/>
        </w:rPr>
        <w:t>«</w:t>
      </w:r>
      <w:r w:rsidRPr="001B2245">
        <w:rPr>
          <w:rFonts w:ascii="Times New Roman" w:hAnsi="Times New Roman"/>
          <w:i/>
          <w:iCs/>
          <w:sz w:val="28"/>
          <w:szCs w:val="28"/>
          <w:lang w:val="ru-RU"/>
        </w:rPr>
        <w:t>список прила</w:t>
      </w:r>
      <w:r>
        <w:rPr>
          <w:rFonts w:ascii="Times New Roman" w:hAnsi="Times New Roman"/>
          <w:i/>
          <w:iCs/>
          <w:sz w:val="28"/>
          <w:szCs w:val="28"/>
          <w:lang w:val="ru-RU"/>
        </w:rPr>
        <w:t>-</w:t>
      </w:r>
      <w:r>
        <w:rPr>
          <w:rFonts w:ascii="Times New Roman" w:hAnsi="Times New Roman"/>
          <w:i/>
          <w:iCs/>
          <w:sz w:val="28"/>
          <w:szCs w:val="28"/>
          <w:lang w:val="ru-RU"/>
        </w:rPr>
        <w:br/>
      </w:r>
      <w:r w:rsidRPr="001B2245">
        <w:rPr>
          <w:rFonts w:ascii="Times New Roman" w:hAnsi="Times New Roman"/>
          <w:i/>
          <w:iCs/>
          <w:sz w:val="28"/>
          <w:szCs w:val="28"/>
          <w:lang w:val="ru-RU"/>
        </w:rPr>
        <w:t>гается»</w:t>
      </w:r>
      <w:r w:rsidRPr="009603CE">
        <w:rPr>
          <w:rFonts w:ascii="Times New Roman" w:hAnsi="Times New Roman"/>
          <w:i/>
          <w:iCs/>
          <w:sz w:val="28"/>
          <w:szCs w:val="28"/>
          <w:lang w:val="ru-RU"/>
        </w:rPr>
        <w:t>)</w:t>
      </w:r>
      <w:r w:rsidRPr="009603CE">
        <w:rPr>
          <w:rFonts w:ascii="Times New Roman" w:hAnsi="Times New Roman"/>
          <w:sz w:val="28"/>
          <w:szCs w:val="28"/>
          <w:lang w:val="ru-RU"/>
        </w:rPr>
        <w:t>.</w:t>
      </w:r>
    </w:p>
    <w:p w14:paraId="5268C49B" w14:textId="77777777" w:rsidR="002C2446" w:rsidRDefault="002C2446" w:rsidP="002C2446">
      <w:pPr>
        <w:pStyle w:val="ab"/>
        <w:kinsoku w:val="0"/>
        <w:overflowPunct w:val="0"/>
        <w:ind w:left="0"/>
        <w:jc w:val="both"/>
        <w:rPr>
          <w:color w:val="auto"/>
        </w:rPr>
      </w:pPr>
    </w:p>
    <w:p w14:paraId="184B4467" w14:textId="77777777" w:rsidR="002C2446" w:rsidRPr="000D7640" w:rsidRDefault="002C2446" w:rsidP="002C2446">
      <w:pPr>
        <w:pStyle w:val="ab"/>
        <w:kinsoku w:val="0"/>
        <w:overflowPunct w:val="0"/>
        <w:ind w:left="0"/>
        <w:jc w:val="both"/>
        <w:rPr>
          <w:color w:val="auto"/>
          <w:spacing w:val="-4"/>
        </w:rPr>
      </w:pPr>
      <w:r w:rsidRPr="000D7640">
        <w:rPr>
          <w:color w:val="auto"/>
        </w:rPr>
        <w:t>Повестка</w:t>
      </w:r>
      <w:r w:rsidRPr="000D7640">
        <w:rPr>
          <w:color w:val="auto"/>
          <w:spacing w:val="-3"/>
        </w:rPr>
        <w:t xml:space="preserve"> </w:t>
      </w:r>
      <w:r w:rsidRPr="000D7640">
        <w:rPr>
          <w:color w:val="auto"/>
          <w:spacing w:val="-4"/>
        </w:rPr>
        <w:t>дня:</w:t>
      </w:r>
    </w:p>
    <w:p w14:paraId="1A8BF1F2" w14:textId="77777777" w:rsidR="002C2446" w:rsidRPr="000D7640" w:rsidRDefault="002C2446" w:rsidP="002C2446">
      <w:pPr>
        <w:pStyle w:val="ab"/>
        <w:kinsoku w:val="0"/>
        <w:overflowPunct w:val="0"/>
        <w:ind w:left="0" w:firstLine="709"/>
        <w:jc w:val="both"/>
        <w:rPr>
          <w:color w:val="auto"/>
          <w:lang w:val="ru-RU"/>
        </w:rPr>
      </w:pPr>
      <w:r w:rsidRPr="000D7640">
        <w:rPr>
          <w:color w:val="auto"/>
        </w:rPr>
        <w:t>О</w:t>
      </w:r>
      <w:r w:rsidRPr="000D7640">
        <w:rPr>
          <w:color w:val="auto"/>
          <w:spacing w:val="-14"/>
        </w:rPr>
        <w:t xml:space="preserve"> </w:t>
      </w:r>
      <w:r w:rsidRPr="000D7640">
        <w:rPr>
          <w:color w:val="auto"/>
        </w:rPr>
        <w:t>проведении</w:t>
      </w:r>
      <w:r w:rsidRPr="000D7640">
        <w:rPr>
          <w:color w:val="auto"/>
          <w:lang w:val="ru-RU"/>
        </w:rPr>
        <w:t xml:space="preserve"> отчетно-выборного</w:t>
      </w:r>
      <w:r w:rsidRPr="000D7640">
        <w:rPr>
          <w:color w:val="auto"/>
          <w:spacing w:val="-11"/>
        </w:rPr>
        <w:t xml:space="preserve"> </w:t>
      </w:r>
      <w:r w:rsidRPr="000D7640">
        <w:rPr>
          <w:color w:val="auto"/>
        </w:rPr>
        <w:t>собрания</w:t>
      </w:r>
      <w:r>
        <w:rPr>
          <w:color w:val="auto"/>
          <w:lang w:val="ru-RU"/>
        </w:rPr>
        <w:t>.</w:t>
      </w:r>
    </w:p>
    <w:p w14:paraId="05CD922E" w14:textId="77777777" w:rsidR="002C2446" w:rsidRPr="006137A7" w:rsidRDefault="002C2446" w:rsidP="002C2446">
      <w:pPr>
        <w:pStyle w:val="ab"/>
        <w:kinsoku w:val="0"/>
        <w:overflowPunct w:val="0"/>
        <w:ind w:left="0" w:firstLine="709"/>
        <w:jc w:val="both"/>
        <w:rPr>
          <w:i/>
          <w:iCs/>
          <w:color w:val="auto"/>
          <w:lang w:val="ru-RU"/>
        </w:rPr>
      </w:pPr>
      <w:r w:rsidRPr="006137A7">
        <w:rPr>
          <w:i/>
          <w:iCs/>
          <w:color w:val="auto"/>
          <w:lang w:val="ru-RU"/>
        </w:rPr>
        <w:t>(Форма изложения, должность, фамилия и инициалы докладчика.)</w:t>
      </w:r>
    </w:p>
    <w:p w14:paraId="3A6DAA34" w14:textId="77777777" w:rsidR="002C2446" w:rsidRPr="000D7640" w:rsidRDefault="002C2446" w:rsidP="002C2446">
      <w:pPr>
        <w:pStyle w:val="ab"/>
        <w:kinsoku w:val="0"/>
        <w:overflowPunct w:val="0"/>
        <w:ind w:left="0" w:firstLine="709"/>
        <w:jc w:val="both"/>
        <w:rPr>
          <w:color w:val="auto"/>
          <w:spacing w:val="-2"/>
        </w:rPr>
      </w:pPr>
    </w:p>
    <w:p w14:paraId="1C276F46" w14:textId="77777777" w:rsidR="002C2446" w:rsidRPr="000D7640" w:rsidRDefault="002C2446" w:rsidP="002C2446">
      <w:pPr>
        <w:pStyle w:val="6"/>
        <w:kinsoku w:val="0"/>
        <w:overflowPunct w:val="0"/>
        <w:spacing w:before="135"/>
        <w:ind w:left="0"/>
        <w:jc w:val="both"/>
        <w:rPr>
          <w:spacing w:val="-2"/>
        </w:rPr>
      </w:pPr>
      <w:r w:rsidRPr="000D7640">
        <w:rPr>
          <w:spacing w:val="-2"/>
        </w:rPr>
        <w:t>СЛУШАЛИ:</w:t>
      </w:r>
    </w:p>
    <w:p w14:paraId="2FE496DD" w14:textId="77777777" w:rsidR="002C2446" w:rsidRPr="000D7640" w:rsidRDefault="002C2446" w:rsidP="002C2446">
      <w:pPr>
        <w:pStyle w:val="ab"/>
        <w:kinsoku w:val="0"/>
        <w:overflowPunct w:val="0"/>
        <w:spacing w:before="21"/>
        <w:ind w:left="0" w:firstLine="709"/>
        <w:jc w:val="both"/>
        <w:rPr>
          <w:color w:val="auto"/>
        </w:rPr>
      </w:pPr>
      <w:r w:rsidRPr="000D7640">
        <w:rPr>
          <w:color w:val="auto"/>
        </w:rPr>
        <w:t>Фамилия, инициалы</w:t>
      </w:r>
      <w:r>
        <w:rPr>
          <w:color w:val="auto"/>
          <w:lang w:val="ru-RU"/>
        </w:rPr>
        <w:t> –</w:t>
      </w:r>
      <w:r>
        <w:rPr>
          <w:color w:val="auto"/>
        </w:rPr>
        <w:t xml:space="preserve"> </w:t>
      </w:r>
      <w:r>
        <w:rPr>
          <w:color w:val="auto"/>
          <w:lang w:val="ru-RU"/>
        </w:rPr>
        <w:t xml:space="preserve">о проведении </w:t>
      </w:r>
      <w:r w:rsidRPr="000D7640">
        <w:rPr>
          <w:color w:val="auto"/>
        </w:rPr>
        <w:t>отчетно-выборного собрания.</w:t>
      </w:r>
    </w:p>
    <w:p w14:paraId="6F7C6C3B" w14:textId="77777777" w:rsidR="002C2446" w:rsidRPr="000D7640" w:rsidRDefault="002C2446" w:rsidP="002C2446">
      <w:pPr>
        <w:pStyle w:val="ab"/>
        <w:kinsoku w:val="0"/>
        <w:overflowPunct w:val="0"/>
        <w:spacing w:before="21"/>
        <w:ind w:left="0" w:firstLine="709"/>
        <w:jc w:val="both"/>
        <w:rPr>
          <w:color w:val="auto"/>
        </w:rPr>
      </w:pPr>
    </w:p>
    <w:p w14:paraId="13510C5F" w14:textId="77777777" w:rsidR="002C2446" w:rsidRPr="000D7640" w:rsidRDefault="002C2446" w:rsidP="002C2446">
      <w:pPr>
        <w:pStyle w:val="6"/>
        <w:kinsoku w:val="0"/>
        <w:overflowPunct w:val="0"/>
        <w:spacing w:before="60"/>
        <w:ind w:left="0"/>
        <w:jc w:val="both"/>
        <w:rPr>
          <w:spacing w:val="-2"/>
        </w:rPr>
      </w:pPr>
      <w:r w:rsidRPr="000D7640">
        <w:rPr>
          <w:spacing w:val="-2"/>
        </w:rPr>
        <w:t>ПОСТАНОВИЛИ:</w:t>
      </w:r>
    </w:p>
    <w:p w14:paraId="27545295" w14:textId="77777777" w:rsidR="002C2446" w:rsidRPr="00D05D86" w:rsidRDefault="002C2446" w:rsidP="002C2446">
      <w:pPr>
        <w:pStyle w:val="ab"/>
        <w:kinsoku w:val="0"/>
        <w:overflowPunct w:val="0"/>
        <w:spacing w:before="1"/>
        <w:ind w:left="0" w:right="57" w:firstLine="709"/>
        <w:jc w:val="both"/>
        <w:rPr>
          <w:color w:val="auto"/>
          <w:lang w:val="ru-RU"/>
        </w:rPr>
      </w:pPr>
      <w:r w:rsidRPr="00D05D86">
        <w:rPr>
          <w:color w:val="auto"/>
        </w:rPr>
        <w:t>1.</w:t>
      </w:r>
      <w:r>
        <w:rPr>
          <w:color w:val="auto"/>
          <w:lang w:val="ru-RU"/>
        </w:rPr>
        <w:t> </w:t>
      </w:r>
      <w:r w:rsidRPr="000D7640">
        <w:rPr>
          <w:color w:val="auto"/>
        </w:rPr>
        <w:t>В соответствии с решением вышестоящ</w:t>
      </w:r>
      <w:r w:rsidRPr="000D7640">
        <w:rPr>
          <w:color w:val="auto"/>
          <w:lang w:val="ru-RU"/>
        </w:rPr>
        <w:t>его</w:t>
      </w:r>
      <w:r w:rsidRPr="000D7640">
        <w:rPr>
          <w:color w:val="auto"/>
        </w:rPr>
        <w:t xml:space="preserve"> профсоюзн</w:t>
      </w:r>
      <w:r w:rsidRPr="000D7640">
        <w:rPr>
          <w:color w:val="auto"/>
          <w:lang w:val="ru-RU"/>
        </w:rPr>
        <w:t>ого</w:t>
      </w:r>
      <w:r w:rsidRPr="000D7640">
        <w:rPr>
          <w:color w:val="auto"/>
        </w:rPr>
        <w:t xml:space="preserve"> орган</w:t>
      </w:r>
      <w:r w:rsidRPr="000D7640">
        <w:rPr>
          <w:color w:val="auto"/>
          <w:lang w:val="ru-RU"/>
        </w:rPr>
        <w:t>а</w:t>
      </w:r>
      <w:r w:rsidRPr="000D7640">
        <w:rPr>
          <w:color w:val="auto"/>
        </w:rPr>
        <w:t xml:space="preserve"> (с</w:t>
      </w:r>
      <w:r w:rsidRPr="000D7640">
        <w:rPr>
          <w:color w:val="auto"/>
          <w:lang w:val="ru-RU"/>
        </w:rPr>
        <w:t> </w:t>
      </w:r>
      <w:r w:rsidRPr="000D7640">
        <w:rPr>
          <w:color w:val="auto"/>
        </w:rPr>
        <w:t xml:space="preserve">указанием даты, номера и названия), Уставом отраслевого профсоюза провести </w:t>
      </w:r>
      <w:r w:rsidRPr="000D7640">
        <w:rPr>
          <w:color w:val="auto"/>
          <w:lang w:val="ru-RU"/>
        </w:rPr>
        <w:t xml:space="preserve">_____________ отчетно-выборное </w:t>
      </w:r>
      <w:r w:rsidRPr="000D7640">
        <w:rPr>
          <w:color w:val="auto"/>
        </w:rPr>
        <w:t>собрание</w:t>
      </w:r>
      <w:r w:rsidRPr="000D7640">
        <w:rPr>
          <w:color w:val="auto"/>
          <w:lang w:val="ru-RU"/>
        </w:rPr>
        <w:t xml:space="preserve"> </w:t>
      </w:r>
      <w:r w:rsidRPr="000D7640">
        <w:rPr>
          <w:color w:val="auto"/>
        </w:rPr>
        <w:t>первичной профсоюзной</w:t>
      </w:r>
    </w:p>
    <w:p w14:paraId="68F0EF33" w14:textId="77777777" w:rsidR="002C2446" w:rsidRPr="00D05D86" w:rsidRDefault="002C2446" w:rsidP="002C2446">
      <w:pPr>
        <w:pStyle w:val="ab"/>
        <w:kinsoku w:val="0"/>
        <w:overflowPunct w:val="0"/>
        <w:spacing w:before="1"/>
        <w:ind w:left="0" w:right="57" w:firstLine="1701"/>
        <w:jc w:val="both"/>
        <w:rPr>
          <w:color w:val="auto"/>
          <w:sz w:val="18"/>
          <w:szCs w:val="18"/>
        </w:rPr>
      </w:pPr>
      <w:r w:rsidRPr="00D05D86">
        <w:rPr>
          <w:i/>
          <w:iCs/>
          <w:color w:val="auto"/>
          <w:sz w:val="18"/>
          <w:szCs w:val="18"/>
          <w:lang w:val="ru-RU"/>
        </w:rPr>
        <w:t>(д</w:t>
      </w:r>
      <w:r w:rsidRPr="00D05D86">
        <w:rPr>
          <w:i/>
          <w:iCs/>
          <w:color w:val="auto"/>
          <w:sz w:val="18"/>
          <w:szCs w:val="18"/>
        </w:rPr>
        <w:t>ата</w:t>
      </w:r>
      <w:r w:rsidRPr="00D05D86">
        <w:rPr>
          <w:i/>
          <w:iCs/>
          <w:color w:val="auto"/>
          <w:sz w:val="18"/>
          <w:szCs w:val="18"/>
          <w:lang w:val="ru-RU"/>
        </w:rPr>
        <w:t>)</w:t>
      </w:r>
    </w:p>
    <w:p w14:paraId="7E1565E5" w14:textId="77777777" w:rsidR="002C2446" w:rsidRPr="000D7640" w:rsidRDefault="002C2446" w:rsidP="002C2446">
      <w:pPr>
        <w:pStyle w:val="ab"/>
        <w:kinsoku w:val="0"/>
        <w:overflowPunct w:val="0"/>
        <w:spacing w:before="1"/>
        <w:ind w:left="0" w:right="57"/>
        <w:jc w:val="both"/>
        <w:rPr>
          <w:color w:val="auto"/>
        </w:rPr>
      </w:pPr>
      <w:r w:rsidRPr="000D7640">
        <w:rPr>
          <w:color w:val="auto"/>
        </w:rPr>
        <w:t>организации с повесткой дня:</w:t>
      </w:r>
    </w:p>
    <w:p w14:paraId="15F2F163" w14:textId="77777777" w:rsidR="002C2446" w:rsidRPr="000D7640" w:rsidRDefault="002C2446" w:rsidP="002C2446">
      <w:pPr>
        <w:spacing w:after="160" w:line="240"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Об отчете профсоюзного комитета первичной профсоюзной организации за период с </w:t>
      </w:r>
      <w:r w:rsidRPr="00E43507">
        <w:rPr>
          <w:rFonts w:ascii="Times New Roman" w:hAnsi="Times New Roman"/>
          <w:sz w:val="28"/>
          <w:szCs w:val="28"/>
          <w:vertAlign w:val="subscript"/>
          <w:lang w:val="ru-RU"/>
        </w:rPr>
        <w:t>_______________</w:t>
      </w:r>
      <w:r>
        <w:rPr>
          <w:rFonts w:ascii="Times New Roman" w:hAnsi="Times New Roman"/>
          <w:sz w:val="28"/>
          <w:szCs w:val="28"/>
        </w:rPr>
        <w:t> </w:t>
      </w:r>
      <w:r w:rsidRPr="00E43507">
        <w:rPr>
          <w:rFonts w:ascii="Times New Roman" w:hAnsi="Times New Roman"/>
          <w:sz w:val="28"/>
          <w:szCs w:val="28"/>
          <w:lang w:val="ru-RU"/>
        </w:rPr>
        <w:t>20__</w:t>
      </w:r>
      <w:r>
        <w:rPr>
          <w:rFonts w:ascii="Times New Roman" w:hAnsi="Times New Roman"/>
          <w:sz w:val="28"/>
          <w:szCs w:val="28"/>
        </w:rPr>
        <w:t> </w:t>
      </w:r>
      <w:r w:rsidRPr="00E43507">
        <w:rPr>
          <w:rFonts w:ascii="Times New Roman" w:hAnsi="Times New Roman"/>
          <w:sz w:val="28"/>
          <w:szCs w:val="28"/>
          <w:lang w:val="ru-RU"/>
        </w:rPr>
        <w:t>г.</w:t>
      </w:r>
      <w:r w:rsidRPr="000D7640">
        <w:rPr>
          <w:rFonts w:ascii="Times New Roman" w:hAnsi="Times New Roman"/>
          <w:sz w:val="28"/>
          <w:szCs w:val="28"/>
          <w:lang w:val="ru-RU"/>
        </w:rPr>
        <w:t xml:space="preserve"> по </w:t>
      </w:r>
      <w:r w:rsidRPr="00E43507">
        <w:rPr>
          <w:rFonts w:ascii="Times New Roman" w:hAnsi="Times New Roman"/>
          <w:sz w:val="28"/>
          <w:szCs w:val="28"/>
          <w:vertAlign w:val="subscript"/>
          <w:lang w:val="ru-RU"/>
        </w:rPr>
        <w:t>_______________</w:t>
      </w:r>
      <w:r>
        <w:rPr>
          <w:rFonts w:ascii="Times New Roman" w:hAnsi="Times New Roman"/>
          <w:sz w:val="28"/>
          <w:szCs w:val="28"/>
        </w:rPr>
        <w:t> </w:t>
      </w:r>
      <w:r w:rsidRPr="00E43507">
        <w:rPr>
          <w:rFonts w:ascii="Times New Roman" w:hAnsi="Times New Roman"/>
          <w:sz w:val="28"/>
          <w:szCs w:val="28"/>
          <w:lang w:val="ru-RU"/>
        </w:rPr>
        <w:t>20__</w:t>
      </w:r>
      <w:r>
        <w:rPr>
          <w:rFonts w:ascii="Times New Roman" w:hAnsi="Times New Roman"/>
          <w:sz w:val="28"/>
          <w:szCs w:val="28"/>
        </w:rPr>
        <w:t> </w:t>
      </w:r>
      <w:r w:rsidRPr="00E43507">
        <w:rPr>
          <w:rFonts w:ascii="Times New Roman" w:hAnsi="Times New Roman"/>
          <w:sz w:val="28"/>
          <w:szCs w:val="28"/>
          <w:lang w:val="ru-RU"/>
        </w:rPr>
        <w:t>г.</w:t>
      </w:r>
    </w:p>
    <w:p w14:paraId="24232BB9" w14:textId="77777777" w:rsidR="002C2446" w:rsidRPr="000D7640" w:rsidRDefault="002C2446" w:rsidP="00C05D07">
      <w:pPr>
        <w:spacing w:after="160" w:line="226"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(Докладчик</w:t>
      </w:r>
      <w:r>
        <w:rPr>
          <w:rFonts w:ascii="Times New Roman" w:hAnsi="Times New Roman"/>
          <w:sz w:val="28"/>
          <w:szCs w:val="28"/>
          <w:lang w:val="ru-RU"/>
        </w:rPr>
        <w:t xml:space="preserve"> – </w:t>
      </w:r>
      <w:r w:rsidRPr="000D7640">
        <w:rPr>
          <w:rFonts w:ascii="Times New Roman" w:hAnsi="Times New Roman"/>
          <w:sz w:val="28"/>
          <w:szCs w:val="28"/>
          <w:lang w:val="ru-RU"/>
        </w:rPr>
        <w:t>председатель первичной профсоюзной организации ________________.)</w:t>
      </w:r>
    </w:p>
    <w:p w14:paraId="745119FE" w14:textId="77777777" w:rsidR="002C2446" w:rsidRPr="000D7640" w:rsidRDefault="002C2446" w:rsidP="00C05D07">
      <w:pPr>
        <w:spacing w:after="160" w:line="226"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lastRenderedPageBreak/>
        <w:t>Об отчете ревизионной комиссии первичной профсоюзной организации за период с </w:t>
      </w:r>
      <w:r w:rsidRPr="00E43507">
        <w:rPr>
          <w:rFonts w:ascii="Times New Roman" w:hAnsi="Times New Roman"/>
          <w:sz w:val="28"/>
          <w:szCs w:val="28"/>
          <w:vertAlign w:val="subscript"/>
          <w:lang w:val="ru-RU"/>
        </w:rPr>
        <w:t>_______________</w:t>
      </w:r>
      <w:r>
        <w:rPr>
          <w:rFonts w:ascii="Times New Roman" w:hAnsi="Times New Roman"/>
          <w:sz w:val="28"/>
          <w:szCs w:val="28"/>
        </w:rPr>
        <w:t> </w:t>
      </w:r>
      <w:r w:rsidRPr="00E43507">
        <w:rPr>
          <w:rFonts w:ascii="Times New Roman" w:hAnsi="Times New Roman"/>
          <w:sz w:val="28"/>
          <w:szCs w:val="28"/>
          <w:lang w:val="ru-RU"/>
        </w:rPr>
        <w:t>20__</w:t>
      </w:r>
      <w:r>
        <w:rPr>
          <w:rFonts w:ascii="Times New Roman" w:hAnsi="Times New Roman"/>
          <w:sz w:val="28"/>
          <w:szCs w:val="28"/>
        </w:rPr>
        <w:t> </w:t>
      </w:r>
      <w:r w:rsidRPr="00E43507">
        <w:rPr>
          <w:rFonts w:ascii="Times New Roman" w:hAnsi="Times New Roman"/>
          <w:sz w:val="28"/>
          <w:szCs w:val="28"/>
          <w:lang w:val="ru-RU"/>
        </w:rPr>
        <w:t>г.</w:t>
      </w:r>
      <w:r w:rsidRPr="00943739">
        <w:rPr>
          <w:rFonts w:ascii="Times New Roman" w:hAnsi="Times New Roman"/>
          <w:sz w:val="28"/>
          <w:szCs w:val="28"/>
          <w:lang w:val="ru-RU"/>
        </w:rPr>
        <w:t xml:space="preserve"> </w:t>
      </w:r>
      <w:r w:rsidRPr="000D7640">
        <w:rPr>
          <w:rFonts w:ascii="Times New Roman" w:hAnsi="Times New Roman"/>
          <w:sz w:val="28"/>
          <w:szCs w:val="28"/>
          <w:lang w:val="ru-RU"/>
        </w:rPr>
        <w:t>по </w:t>
      </w:r>
      <w:r w:rsidRPr="00E43507">
        <w:rPr>
          <w:rFonts w:ascii="Times New Roman" w:hAnsi="Times New Roman"/>
          <w:sz w:val="28"/>
          <w:szCs w:val="28"/>
          <w:vertAlign w:val="subscript"/>
          <w:lang w:val="ru-RU"/>
        </w:rPr>
        <w:t>_______________</w:t>
      </w:r>
      <w:r>
        <w:rPr>
          <w:rFonts w:ascii="Times New Roman" w:hAnsi="Times New Roman"/>
          <w:sz w:val="28"/>
          <w:szCs w:val="28"/>
        </w:rPr>
        <w:t> </w:t>
      </w:r>
      <w:r w:rsidRPr="00E43507">
        <w:rPr>
          <w:rFonts w:ascii="Times New Roman" w:hAnsi="Times New Roman"/>
          <w:sz w:val="28"/>
          <w:szCs w:val="28"/>
          <w:lang w:val="ru-RU"/>
        </w:rPr>
        <w:t>20__</w:t>
      </w:r>
      <w:r>
        <w:rPr>
          <w:rFonts w:ascii="Times New Roman" w:hAnsi="Times New Roman"/>
          <w:sz w:val="28"/>
          <w:szCs w:val="28"/>
        </w:rPr>
        <w:t> </w:t>
      </w:r>
      <w:r w:rsidRPr="00E43507">
        <w:rPr>
          <w:rFonts w:ascii="Times New Roman" w:hAnsi="Times New Roman"/>
          <w:sz w:val="28"/>
          <w:szCs w:val="28"/>
          <w:lang w:val="ru-RU"/>
        </w:rPr>
        <w:t>г.</w:t>
      </w:r>
    </w:p>
    <w:p w14:paraId="665F118B" w14:textId="77777777" w:rsidR="002C2446" w:rsidRPr="000D7640" w:rsidRDefault="002C2446" w:rsidP="00C05D07">
      <w:pPr>
        <w:spacing w:after="160" w:line="226"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(Докладчик</w:t>
      </w:r>
      <w:r>
        <w:rPr>
          <w:rFonts w:ascii="Times New Roman" w:hAnsi="Times New Roman"/>
          <w:sz w:val="28"/>
          <w:szCs w:val="28"/>
          <w:lang w:val="ru-RU"/>
        </w:rPr>
        <w:t xml:space="preserve"> – </w:t>
      </w:r>
      <w:r w:rsidRPr="000D7640">
        <w:rPr>
          <w:rFonts w:ascii="Times New Roman" w:hAnsi="Times New Roman"/>
          <w:sz w:val="28"/>
          <w:szCs w:val="28"/>
          <w:lang w:val="ru-RU"/>
        </w:rPr>
        <w:t>председатель ревизионной комиссии _______________.)</w:t>
      </w:r>
    </w:p>
    <w:p w14:paraId="6830ED77" w14:textId="77777777" w:rsidR="002C2446" w:rsidRPr="000D7640" w:rsidRDefault="002C2446" w:rsidP="00C05D07">
      <w:pPr>
        <w:spacing w:after="160" w:line="226"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Об избрании председателя первичной профсоюзной организации.</w:t>
      </w:r>
    </w:p>
    <w:p w14:paraId="3812E49E" w14:textId="77777777" w:rsidR="002C2446" w:rsidRPr="000D7640" w:rsidRDefault="002C2446" w:rsidP="00C05D07">
      <w:pPr>
        <w:spacing w:after="160" w:line="226"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Об избрании заместителя председателя первичной профсоюзной организации </w:t>
      </w:r>
      <w:r w:rsidRPr="006137A7">
        <w:rPr>
          <w:rFonts w:ascii="Times New Roman" w:eastAsia="Times New Roman" w:hAnsi="Times New Roman"/>
          <w:i/>
          <w:iCs/>
          <w:sz w:val="28"/>
          <w:szCs w:val="28"/>
          <w:lang w:val="ru-RU" w:eastAsia="be-BY"/>
        </w:rPr>
        <w:t>(вопрос включается при необходимости).</w:t>
      </w:r>
    </w:p>
    <w:p w14:paraId="47D95AF0" w14:textId="77777777" w:rsidR="002C2446" w:rsidRPr="009603CE" w:rsidRDefault="002C2446" w:rsidP="00C05D07">
      <w:pPr>
        <w:spacing w:after="160" w:line="226" w:lineRule="auto"/>
        <w:ind w:firstLine="709"/>
        <w:contextualSpacing/>
        <w:jc w:val="both"/>
        <w:rPr>
          <w:rFonts w:ascii="Times New Roman" w:hAnsi="Times New Roman"/>
          <w:sz w:val="28"/>
          <w:szCs w:val="28"/>
          <w:lang w:val="ru-RU"/>
        </w:rPr>
      </w:pPr>
      <w:r w:rsidRPr="00FB0D28">
        <w:rPr>
          <w:rFonts w:ascii="Times New Roman" w:hAnsi="Times New Roman"/>
          <w:sz w:val="28"/>
          <w:szCs w:val="28"/>
          <w:lang w:val="ru-RU"/>
        </w:rPr>
        <w:t>О</w:t>
      </w:r>
      <w:r w:rsidRPr="001B2245">
        <w:rPr>
          <w:rFonts w:ascii="Times New Roman" w:hAnsi="Times New Roman"/>
          <w:sz w:val="28"/>
          <w:szCs w:val="28"/>
          <w:lang w:val="ru-RU"/>
        </w:rPr>
        <w:t>б избрании пр</w:t>
      </w:r>
      <w:r w:rsidRPr="009603CE">
        <w:rPr>
          <w:rFonts w:ascii="Times New Roman" w:hAnsi="Times New Roman"/>
          <w:sz w:val="28"/>
          <w:szCs w:val="28"/>
          <w:lang w:val="ru-RU"/>
        </w:rPr>
        <w:t xml:space="preserve">офсоюзного комитета первичной профсоюзной организации. </w:t>
      </w:r>
    </w:p>
    <w:p w14:paraId="78828559" w14:textId="77777777" w:rsidR="002C2446" w:rsidRPr="009603CE" w:rsidRDefault="002C2446" w:rsidP="00C05D07">
      <w:pPr>
        <w:spacing w:after="160" w:line="226" w:lineRule="auto"/>
        <w:ind w:firstLine="709"/>
        <w:contextualSpacing/>
        <w:jc w:val="both"/>
        <w:rPr>
          <w:rFonts w:ascii="Times New Roman" w:hAnsi="Times New Roman"/>
          <w:sz w:val="28"/>
          <w:szCs w:val="28"/>
          <w:lang w:val="ru-RU"/>
        </w:rPr>
      </w:pPr>
      <w:r w:rsidRPr="009603CE">
        <w:rPr>
          <w:rFonts w:ascii="Times New Roman" w:hAnsi="Times New Roman"/>
          <w:sz w:val="28"/>
          <w:szCs w:val="28"/>
          <w:lang w:val="ru-RU"/>
        </w:rPr>
        <w:t>Об избрании ревизионной комиссии первичной профсоюзной организации.</w:t>
      </w:r>
    </w:p>
    <w:p w14:paraId="42429135" w14:textId="77777777" w:rsidR="002C2446" w:rsidRPr="000D7640" w:rsidRDefault="002C2446" w:rsidP="00C05D07">
      <w:pPr>
        <w:spacing w:after="160" w:line="226"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Об избрании председателя ревизионной комиссии первичной профсоюзной организации. </w:t>
      </w:r>
    </w:p>
    <w:p w14:paraId="0EC96B0F" w14:textId="77777777" w:rsidR="002C2446" w:rsidRPr="009603CE" w:rsidRDefault="002C2446" w:rsidP="00C05D07">
      <w:pPr>
        <w:spacing w:after="160" w:line="226"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Об избрании делегатов на отчетно-выборную конференцию вышестоящей </w:t>
      </w:r>
      <w:r w:rsidRPr="00FB0D28">
        <w:rPr>
          <w:rFonts w:ascii="Times New Roman" w:hAnsi="Times New Roman"/>
          <w:sz w:val="28"/>
          <w:szCs w:val="28"/>
          <w:lang w:val="ru-RU"/>
        </w:rPr>
        <w:t>профсо</w:t>
      </w:r>
      <w:r w:rsidRPr="001B2245">
        <w:rPr>
          <w:rFonts w:ascii="Times New Roman" w:hAnsi="Times New Roman"/>
          <w:sz w:val="28"/>
          <w:szCs w:val="28"/>
          <w:lang w:val="ru-RU"/>
        </w:rPr>
        <w:t>юзной о</w:t>
      </w:r>
      <w:r w:rsidRPr="009603CE">
        <w:rPr>
          <w:rFonts w:ascii="Times New Roman" w:hAnsi="Times New Roman"/>
          <w:sz w:val="28"/>
          <w:szCs w:val="28"/>
          <w:lang w:val="ru-RU"/>
        </w:rPr>
        <w:t xml:space="preserve">рганизации </w:t>
      </w:r>
      <w:r w:rsidRPr="009603CE">
        <w:rPr>
          <w:rFonts w:ascii="Times New Roman" w:hAnsi="Times New Roman"/>
          <w:i/>
          <w:iCs/>
          <w:sz w:val="28"/>
          <w:szCs w:val="28"/>
          <w:lang w:val="ru-RU"/>
        </w:rPr>
        <w:t>(указывается наименование</w:t>
      </w:r>
      <w:r w:rsidRPr="009603CE">
        <w:rPr>
          <w:rFonts w:ascii="Times New Roman" w:hAnsi="Times New Roman"/>
          <w:i/>
          <w:iCs/>
          <w:sz w:val="28"/>
          <w:szCs w:val="28"/>
          <w:vertAlign w:val="superscript"/>
          <w:lang w:val="ru-RU"/>
        </w:rPr>
        <w:t>*</w:t>
      </w:r>
      <w:r w:rsidRPr="009603CE">
        <w:rPr>
          <w:rFonts w:ascii="Times New Roman" w:hAnsi="Times New Roman"/>
          <w:i/>
          <w:iCs/>
          <w:sz w:val="28"/>
          <w:szCs w:val="28"/>
          <w:lang w:val="ru-RU"/>
        </w:rPr>
        <w:t>)</w:t>
      </w:r>
      <w:r w:rsidRPr="009603CE">
        <w:rPr>
          <w:rFonts w:ascii="Times New Roman" w:hAnsi="Times New Roman"/>
          <w:sz w:val="28"/>
          <w:szCs w:val="28"/>
          <w:lang w:val="ru-RU"/>
        </w:rPr>
        <w:t>, съезд отраслевого профсоюза.</w:t>
      </w:r>
    </w:p>
    <w:p w14:paraId="601CD8E4" w14:textId="77777777" w:rsidR="002C2446" w:rsidRPr="000D7640" w:rsidRDefault="002C2446" w:rsidP="00C05D07">
      <w:pPr>
        <w:spacing w:after="160" w:line="226"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Об избрании делегатов на отчетно-выборную конференцию районного, </w:t>
      </w:r>
      <w:r w:rsidRPr="000D7640">
        <w:rPr>
          <w:rFonts w:ascii="Times New Roman" w:hAnsi="Times New Roman"/>
          <w:sz w:val="28"/>
          <w:szCs w:val="28"/>
          <w:lang w:val="ru-RU"/>
        </w:rPr>
        <w:br/>
        <w:t>городского объединения профсоюзов.</w:t>
      </w:r>
    </w:p>
    <w:p w14:paraId="4DB996BE" w14:textId="77777777" w:rsidR="002C2446" w:rsidRPr="000D7640" w:rsidRDefault="002C2446" w:rsidP="00C05D07">
      <w:pPr>
        <w:spacing w:after="160" w:line="226"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 делегировании представителей первичной профсоюзной организации в состав вышестоящих профсоюзных органов, ревизионных комиссий </w:t>
      </w:r>
      <w:r w:rsidRPr="006137A7">
        <w:rPr>
          <w:rFonts w:ascii="Times New Roman" w:eastAsia="Times New Roman" w:hAnsi="Times New Roman"/>
          <w:i/>
          <w:iCs/>
          <w:sz w:val="28"/>
          <w:szCs w:val="28"/>
          <w:lang w:val="ru-RU" w:eastAsia="be-BY"/>
        </w:rPr>
        <w:t>(указывается наименование</w:t>
      </w:r>
      <w:r w:rsidRPr="006137A7">
        <w:rPr>
          <w:rFonts w:ascii="Times New Roman" w:eastAsia="Times New Roman" w:hAnsi="Times New Roman"/>
          <w:i/>
          <w:iCs/>
          <w:sz w:val="28"/>
          <w:szCs w:val="28"/>
          <w:vertAlign w:val="superscript"/>
          <w:lang w:val="ru-RU" w:eastAsia="be-BY"/>
        </w:rPr>
        <w:t>*</w:t>
      </w:r>
      <w:r w:rsidRPr="006137A7">
        <w:rPr>
          <w:rFonts w:ascii="Times New Roman" w:eastAsia="Times New Roman" w:hAnsi="Times New Roman"/>
          <w:i/>
          <w:iCs/>
          <w:sz w:val="28"/>
          <w:szCs w:val="28"/>
          <w:lang w:val="ru-RU" w:eastAsia="be-BY"/>
        </w:rPr>
        <w:t>) (вопрос включается при необходимости)</w:t>
      </w:r>
      <w:r w:rsidRPr="000D7640">
        <w:rPr>
          <w:rFonts w:ascii="Times New Roman" w:hAnsi="Times New Roman"/>
          <w:sz w:val="28"/>
          <w:szCs w:val="28"/>
          <w:lang w:val="ru-RU"/>
        </w:rPr>
        <w:t>.</w:t>
      </w:r>
    </w:p>
    <w:p w14:paraId="63D8D0C9" w14:textId="77777777" w:rsidR="002C2446" w:rsidRPr="000D7640" w:rsidRDefault="002C2446" w:rsidP="00C05D07">
      <w:pPr>
        <w:spacing w:after="160" w:line="226"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 делегировании представителей первичной профсоюзной организации в состав Совета районного, городского объединения профсоюзов </w:t>
      </w:r>
      <w:r w:rsidRPr="000D7640">
        <w:rPr>
          <w:rFonts w:ascii="Times New Roman" w:hAnsi="Times New Roman"/>
          <w:i/>
          <w:iCs/>
          <w:sz w:val="28"/>
          <w:szCs w:val="28"/>
          <w:lang w:val="ru-RU"/>
        </w:rPr>
        <w:t xml:space="preserve">(вопрос включается </w:t>
      </w:r>
      <w:r w:rsidRPr="000D7640">
        <w:rPr>
          <w:rFonts w:ascii="Times New Roman" w:hAnsi="Times New Roman"/>
          <w:i/>
          <w:sz w:val="28"/>
          <w:szCs w:val="28"/>
          <w:lang w:val="ru-RU"/>
        </w:rPr>
        <w:t>при необходимости</w:t>
      </w:r>
      <w:r w:rsidRPr="000D7640">
        <w:rPr>
          <w:rFonts w:ascii="Times New Roman" w:hAnsi="Times New Roman"/>
          <w:i/>
          <w:iCs/>
          <w:sz w:val="28"/>
          <w:szCs w:val="28"/>
          <w:lang w:val="ru-RU"/>
        </w:rPr>
        <w:t>)</w:t>
      </w:r>
      <w:r w:rsidRPr="000D7640">
        <w:rPr>
          <w:rFonts w:ascii="Times New Roman" w:hAnsi="Times New Roman"/>
          <w:sz w:val="28"/>
          <w:szCs w:val="28"/>
          <w:lang w:val="ru-RU"/>
        </w:rPr>
        <w:t>.</w:t>
      </w:r>
    </w:p>
    <w:p w14:paraId="0FCEA017" w14:textId="77777777" w:rsidR="002C2446" w:rsidRPr="000D7640" w:rsidRDefault="002C2446" w:rsidP="00C05D07">
      <w:pPr>
        <w:pStyle w:val="ab"/>
        <w:kinsoku w:val="0"/>
        <w:overflowPunct w:val="0"/>
        <w:spacing w:before="120" w:after="120" w:line="226" w:lineRule="auto"/>
        <w:ind w:left="0" w:firstLine="709"/>
        <w:jc w:val="both"/>
        <w:rPr>
          <w:i/>
          <w:iCs/>
          <w:color w:val="auto"/>
          <w:sz w:val="26"/>
          <w:szCs w:val="26"/>
        </w:rPr>
      </w:pPr>
      <w:r w:rsidRPr="000D7640">
        <w:rPr>
          <w:i/>
          <w:color w:val="auto"/>
          <w:sz w:val="26"/>
          <w:szCs w:val="26"/>
          <w:vertAlign w:val="superscript"/>
          <w:lang w:val="ru-RU"/>
        </w:rPr>
        <w:t>*</w:t>
      </w:r>
      <w:r w:rsidRPr="000D7640">
        <w:rPr>
          <w:i/>
          <w:color w:val="auto"/>
          <w:sz w:val="26"/>
          <w:szCs w:val="26"/>
          <w:lang w:val="ru-RU"/>
        </w:rPr>
        <w:t> Указывается наименование</w:t>
      </w:r>
      <w:r w:rsidRPr="000D7640">
        <w:rPr>
          <w:b/>
          <w:i/>
          <w:color w:val="auto"/>
          <w:sz w:val="26"/>
          <w:szCs w:val="26"/>
          <w:lang w:val="ru-RU"/>
        </w:rPr>
        <w:t xml:space="preserve"> </w:t>
      </w:r>
      <w:r w:rsidRPr="000D7640">
        <w:rPr>
          <w:i/>
          <w:color w:val="auto"/>
          <w:sz w:val="26"/>
          <w:szCs w:val="26"/>
          <w:lang w:val="ru-RU"/>
        </w:rPr>
        <w:t>объединенной, районной, городской, областной (Минской городской), объединенной отраслевой профсоюзных организаций, Белорусского профсоюза работников</w:t>
      </w:r>
      <w:r>
        <w:rPr>
          <w:i/>
          <w:color w:val="auto"/>
          <w:sz w:val="26"/>
          <w:szCs w:val="26"/>
          <w:lang w:val="ru-RU"/>
        </w:rPr>
        <w:t xml:space="preserve"> ___________</w:t>
      </w:r>
      <w:r w:rsidRPr="000D7640">
        <w:rPr>
          <w:i/>
          <w:color w:val="auto"/>
          <w:sz w:val="26"/>
          <w:szCs w:val="26"/>
          <w:lang w:val="ru-RU"/>
        </w:rPr>
        <w:t>.</w:t>
      </w:r>
    </w:p>
    <w:p w14:paraId="04E04982" w14:textId="77777777" w:rsidR="002C2446" w:rsidRPr="009603CE" w:rsidRDefault="002C2446" w:rsidP="00C05D07">
      <w:pPr>
        <w:pStyle w:val="ab"/>
        <w:kinsoku w:val="0"/>
        <w:overflowPunct w:val="0"/>
        <w:spacing w:after="120" w:line="226" w:lineRule="auto"/>
        <w:ind w:left="0" w:firstLine="709"/>
        <w:jc w:val="both"/>
        <w:rPr>
          <w:i/>
          <w:color w:val="auto"/>
          <w:lang w:val="ru-RU"/>
        </w:rPr>
      </w:pPr>
      <w:r w:rsidRPr="009603CE">
        <w:rPr>
          <w:i/>
          <w:color w:val="auto"/>
          <w:lang w:val="ru-RU"/>
        </w:rPr>
        <w:t>При рассмотрении других вопросов повестки дня указать их наимено</w:t>
      </w:r>
      <w:r>
        <w:rPr>
          <w:i/>
          <w:color w:val="auto"/>
          <w:lang w:val="ru-RU"/>
        </w:rPr>
        <w:t>-</w:t>
      </w:r>
      <w:r w:rsidRPr="009603CE">
        <w:rPr>
          <w:i/>
          <w:color w:val="auto"/>
          <w:lang w:val="ru-RU"/>
        </w:rPr>
        <w:t>вание.</w:t>
      </w:r>
    </w:p>
    <w:p w14:paraId="2B70A7B7" w14:textId="77777777" w:rsidR="002C2446" w:rsidRPr="000D7640" w:rsidRDefault="002C2446" w:rsidP="00C05D07">
      <w:pPr>
        <w:spacing w:after="160" w:line="226"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2. Профсоюзному комитету обеспечить оповещение членов профсоюза о проведении отчетно-выборного собрания в срок до </w:t>
      </w:r>
      <w:r w:rsidRPr="00800C94">
        <w:rPr>
          <w:rFonts w:ascii="Times New Roman" w:hAnsi="Times New Roman"/>
          <w:sz w:val="28"/>
          <w:szCs w:val="28"/>
          <w:lang w:val="ru-RU"/>
        </w:rPr>
        <w:t>по</w:t>
      </w:r>
      <w:r>
        <w:rPr>
          <w:rFonts w:ascii="Times New Roman" w:hAnsi="Times New Roman"/>
          <w:sz w:val="28"/>
          <w:szCs w:val="28"/>
          <w:lang w:val="ru-RU"/>
        </w:rPr>
        <w:t xml:space="preserve"> _________ </w:t>
      </w:r>
      <w:r w:rsidRPr="00800C94">
        <w:rPr>
          <w:rFonts w:ascii="Times New Roman" w:hAnsi="Times New Roman"/>
          <w:sz w:val="28"/>
          <w:szCs w:val="28"/>
          <w:lang w:val="ru-RU"/>
        </w:rPr>
        <w:t>20__</w:t>
      </w:r>
      <w:r>
        <w:rPr>
          <w:rFonts w:ascii="Times New Roman" w:hAnsi="Times New Roman"/>
          <w:sz w:val="28"/>
          <w:szCs w:val="28"/>
        </w:rPr>
        <w:t> </w:t>
      </w:r>
      <w:r w:rsidRPr="00800C94">
        <w:rPr>
          <w:rFonts w:ascii="Times New Roman" w:hAnsi="Times New Roman"/>
          <w:sz w:val="28"/>
          <w:szCs w:val="28"/>
          <w:lang w:val="ru-RU"/>
        </w:rPr>
        <w:t>г.</w:t>
      </w:r>
      <w:r w:rsidRPr="000D7640">
        <w:rPr>
          <w:rFonts w:ascii="Times New Roman" w:hAnsi="Times New Roman"/>
          <w:sz w:val="28"/>
          <w:szCs w:val="28"/>
          <w:lang w:val="ru-RU"/>
        </w:rPr>
        <w:t>, в том числе подготовить и вывесить соответствующее объявление.</w:t>
      </w:r>
    </w:p>
    <w:p w14:paraId="1BDEE6C2" w14:textId="77777777" w:rsidR="002C2446" w:rsidRPr="000D7640" w:rsidRDefault="002C2446" w:rsidP="00C05D07">
      <w:pPr>
        <w:spacing w:after="160" w:line="226"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3. Членам профсоюзного комитета подготовить материалы для включения в отчетный доклад по направлениям работы в срок до </w:t>
      </w:r>
      <w:r>
        <w:rPr>
          <w:rFonts w:ascii="Times New Roman" w:hAnsi="Times New Roman"/>
          <w:sz w:val="28"/>
          <w:szCs w:val="28"/>
          <w:lang w:val="ru-RU"/>
        </w:rPr>
        <w:t>_________ </w:t>
      </w:r>
      <w:r w:rsidRPr="000D7640">
        <w:rPr>
          <w:rFonts w:ascii="Times New Roman" w:hAnsi="Times New Roman"/>
          <w:sz w:val="28"/>
          <w:szCs w:val="28"/>
          <w:lang w:val="ru-RU"/>
        </w:rPr>
        <w:t>20__ г.</w:t>
      </w:r>
    </w:p>
    <w:p w14:paraId="51475AB2" w14:textId="77777777" w:rsidR="002C2446" w:rsidRPr="000D7640" w:rsidRDefault="002C2446" w:rsidP="00C05D07">
      <w:pPr>
        <w:spacing w:after="160" w:line="226"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4. Утвердить план мероприятий по подготовке и проведению собрания </w:t>
      </w:r>
      <w:r w:rsidRPr="000D7640">
        <w:rPr>
          <w:rFonts w:ascii="Times New Roman" w:hAnsi="Times New Roman"/>
          <w:i/>
          <w:iCs/>
          <w:sz w:val="28"/>
          <w:szCs w:val="28"/>
          <w:lang w:val="ru-RU"/>
        </w:rPr>
        <w:t>(прилагается) (при необходимости)</w:t>
      </w:r>
      <w:r w:rsidRPr="000D7640">
        <w:rPr>
          <w:rFonts w:ascii="Times New Roman" w:hAnsi="Times New Roman"/>
          <w:sz w:val="28"/>
          <w:szCs w:val="28"/>
          <w:lang w:val="ru-RU"/>
        </w:rPr>
        <w:t>.</w:t>
      </w:r>
    </w:p>
    <w:p w14:paraId="396F3DAD" w14:textId="77777777" w:rsidR="002C2446" w:rsidRPr="000D7640" w:rsidRDefault="002C2446" w:rsidP="00C05D07">
      <w:pPr>
        <w:widowControl w:val="0"/>
        <w:kinsoku w:val="0"/>
        <w:overflowPunct w:val="0"/>
        <w:autoSpaceDE w:val="0"/>
        <w:autoSpaceDN w:val="0"/>
        <w:adjustRightInd w:val="0"/>
        <w:spacing w:line="226" w:lineRule="auto"/>
        <w:ind w:right="164" w:firstLine="709"/>
        <w:jc w:val="both"/>
        <w:rPr>
          <w:rFonts w:ascii="Times New Roman" w:hAnsi="Times New Roman"/>
          <w:sz w:val="28"/>
          <w:szCs w:val="28"/>
          <w:lang w:val="ru-RU"/>
        </w:rPr>
      </w:pPr>
      <w:r w:rsidRPr="000D7640">
        <w:rPr>
          <w:rFonts w:ascii="Times New Roman" w:hAnsi="Times New Roman"/>
          <w:sz w:val="28"/>
          <w:szCs w:val="28"/>
          <w:lang w:val="ru-RU"/>
        </w:rPr>
        <w:t xml:space="preserve">5. Профсоюзному комитету подготовить отчет в срок до </w:t>
      </w:r>
      <w:r>
        <w:rPr>
          <w:rFonts w:ascii="Times New Roman" w:hAnsi="Times New Roman"/>
          <w:sz w:val="28"/>
          <w:szCs w:val="28"/>
          <w:lang w:val="ru-RU"/>
        </w:rPr>
        <w:t>_________</w:t>
      </w:r>
      <w:r w:rsidRPr="000D7640">
        <w:rPr>
          <w:rFonts w:ascii="Times New Roman" w:hAnsi="Times New Roman"/>
          <w:sz w:val="28"/>
          <w:szCs w:val="28"/>
          <w:lang w:val="ru-RU"/>
        </w:rPr>
        <w:t> 20__ г. и обсудить его на заседании профсоюзного комитета.</w:t>
      </w:r>
    </w:p>
    <w:p w14:paraId="7B9DD59C" w14:textId="77777777" w:rsidR="002C2446" w:rsidRPr="000D7640" w:rsidRDefault="002C2446" w:rsidP="00C05D07">
      <w:pPr>
        <w:widowControl w:val="0"/>
        <w:kinsoku w:val="0"/>
        <w:overflowPunct w:val="0"/>
        <w:autoSpaceDE w:val="0"/>
        <w:autoSpaceDN w:val="0"/>
        <w:adjustRightInd w:val="0"/>
        <w:spacing w:line="226" w:lineRule="auto"/>
        <w:ind w:right="164" w:firstLine="709"/>
        <w:jc w:val="both"/>
        <w:rPr>
          <w:rFonts w:ascii="Times New Roman" w:hAnsi="Times New Roman"/>
          <w:sz w:val="28"/>
          <w:szCs w:val="28"/>
          <w:lang w:val="ru-RU"/>
        </w:rPr>
      </w:pPr>
      <w:r w:rsidRPr="000D7640">
        <w:rPr>
          <w:rFonts w:ascii="Times New Roman" w:hAnsi="Times New Roman"/>
          <w:sz w:val="28"/>
          <w:szCs w:val="28"/>
          <w:lang w:val="ru-RU"/>
        </w:rPr>
        <w:t xml:space="preserve">6. Утвердить смету расходов на проведение собрания </w:t>
      </w:r>
      <w:r w:rsidRPr="006137A7">
        <w:rPr>
          <w:rFonts w:ascii="Times New Roman" w:hAnsi="Times New Roman"/>
          <w:i/>
          <w:iCs/>
          <w:sz w:val="28"/>
          <w:szCs w:val="28"/>
          <w:lang w:val="ru-RU"/>
        </w:rPr>
        <w:t>(при необходимости)</w:t>
      </w:r>
      <w:r w:rsidRPr="000D7640">
        <w:rPr>
          <w:rFonts w:ascii="Times New Roman" w:hAnsi="Times New Roman"/>
          <w:sz w:val="28"/>
          <w:szCs w:val="28"/>
          <w:lang w:val="ru-RU"/>
        </w:rPr>
        <w:t>.</w:t>
      </w:r>
    </w:p>
    <w:p w14:paraId="7118B19D" w14:textId="77777777" w:rsidR="002C2446" w:rsidRPr="000D7640" w:rsidRDefault="002C2446" w:rsidP="00C05D07">
      <w:pPr>
        <w:widowControl w:val="0"/>
        <w:kinsoku w:val="0"/>
        <w:overflowPunct w:val="0"/>
        <w:autoSpaceDE w:val="0"/>
        <w:autoSpaceDN w:val="0"/>
        <w:adjustRightInd w:val="0"/>
        <w:spacing w:line="226" w:lineRule="auto"/>
        <w:ind w:right="164" w:firstLine="709"/>
        <w:jc w:val="both"/>
        <w:rPr>
          <w:rFonts w:ascii="Times New Roman" w:hAnsi="Times New Roman"/>
          <w:sz w:val="28"/>
          <w:szCs w:val="28"/>
          <w:lang w:val="ru-RU"/>
        </w:rPr>
      </w:pPr>
      <w:r w:rsidRPr="000D7640">
        <w:rPr>
          <w:rFonts w:ascii="Times New Roman" w:hAnsi="Times New Roman"/>
          <w:sz w:val="28"/>
          <w:szCs w:val="28"/>
          <w:lang w:val="ru-RU"/>
        </w:rPr>
        <w:t>7. Контроль за выполнением возложить на председателя первичной профсоюзной организации _________________________________</w:t>
      </w:r>
      <w:r>
        <w:rPr>
          <w:rFonts w:ascii="Times New Roman" w:hAnsi="Times New Roman"/>
          <w:sz w:val="28"/>
          <w:szCs w:val="28"/>
          <w:lang w:val="ru-RU"/>
        </w:rPr>
        <w:t>_</w:t>
      </w:r>
      <w:r w:rsidRPr="000D7640">
        <w:rPr>
          <w:rFonts w:ascii="Times New Roman" w:hAnsi="Times New Roman"/>
          <w:sz w:val="28"/>
          <w:szCs w:val="28"/>
          <w:lang w:val="ru-RU"/>
        </w:rPr>
        <w:t>_________.</w:t>
      </w:r>
    </w:p>
    <w:p w14:paraId="5B62BC42" w14:textId="77777777" w:rsidR="002C2446" w:rsidRPr="000D7640" w:rsidRDefault="002C2446" w:rsidP="00C05D07">
      <w:pPr>
        <w:widowControl w:val="0"/>
        <w:kinsoku w:val="0"/>
        <w:overflowPunct w:val="0"/>
        <w:autoSpaceDE w:val="0"/>
        <w:autoSpaceDN w:val="0"/>
        <w:adjustRightInd w:val="0"/>
        <w:spacing w:line="226" w:lineRule="auto"/>
        <w:ind w:right="164" w:firstLine="5245"/>
        <w:jc w:val="both"/>
        <w:rPr>
          <w:rFonts w:ascii="Times New Roman" w:hAnsi="Times New Roman"/>
          <w:i/>
          <w:iCs/>
          <w:sz w:val="18"/>
          <w:szCs w:val="18"/>
          <w:lang w:val="ru-RU"/>
        </w:rPr>
      </w:pPr>
      <w:r w:rsidRPr="000D7640">
        <w:rPr>
          <w:rFonts w:ascii="Times New Roman" w:hAnsi="Times New Roman"/>
          <w:i/>
          <w:iCs/>
          <w:sz w:val="18"/>
          <w:szCs w:val="18"/>
          <w:lang w:val="ru-RU"/>
        </w:rPr>
        <w:t>(фамилия, инициалы)</w:t>
      </w:r>
    </w:p>
    <w:p w14:paraId="75DD234A" w14:textId="77777777" w:rsidR="002C2446" w:rsidRPr="000D7640" w:rsidRDefault="002C2446" w:rsidP="00C05D07">
      <w:pPr>
        <w:widowControl w:val="0"/>
        <w:kinsoku w:val="0"/>
        <w:overflowPunct w:val="0"/>
        <w:autoSpaceDE w:val="0"/>
        <w:autoSpaceDN w:val="0"/>
        <w:adjustRightInd w:val="0"/>
        <w:spacing w:line="226" w:lineRule="auto"/>
        <w:ind w:right="164" w:firstLine="709"/>
        <w:jc w:val="both"/>
        <w:rPr>
          <w:rFonts w:ascii="Times New Roman" w:hAnsi="Times New Roman"/>
          <w:sz w:val="28"/>
          <w:szCs w:val="28"/>
          <w:lang w:val="ru-RU"/>
        </w:rPr>
      </w:pPr>
      <w:r w:rsidRPr="000D7640">
        <w:rPr>
          <w:rFonts w:ascii="Times New Roman" w:hAnsi="Times New Roman"/>
          <w:sz w:val="28"/>
          <w:szCs w:val="28"/>
          <w:lang w:val="ru-RU"/>
        </w:rPr>
        <w:t>Голосовали: «за»</w:t>
      </w:r>
      <w:r>
        <w:rPr>
          <w:rFonts w:ascii="Times New Roman" w:hAnsi="Times New Roman"/>
          <w:sz w:val="28"/>
          <w:szCs w:val="28"/>
          <w:lang w:val="ru-RU"/>
        </w:rPr>
        <w:t xml:space="preserve"> – </w:t>
      </w:r>
      <w:r w:rsidRPr="000D7640">
        <w:rPr>
          <w:rFonts w:ascii="Times New Roman" w:hAnsi="Times New Roman"/>
          <w:sz w:val="28"/>
          <w:szCs w:val="28"/>
          <w:lang w:val="ru-RU"/>
        </w:rPr>
        <w:t>___, «против»</w:t>
      </w:r>
      <w:r>
        <w:rPr>
          <w:rFonts w:ascii="Times New Roman" w:hAnsi="Times New Roman"/>
          <w:sz w:val="28"/>
          <w:szCs w:val="28"/>
          <w:lang w:val="ru-RU"/>
        </w:rPr>
        <w:t xml:space="preserve"> – </w:t>
      </w:r>
      <w:r w:rsidRPr="000D7640">
        <w:rPr>
          <w:rFonts w:ascii="Times New Roman" w:hAnsi="Times New Roman"/>
          <w:sz w:val="28"/>
          <w:szCs w:val="28"/>
          <w:lang w:val="ru-RU"/>
        </w:rPr>
        <w:t>___, «воздержались»</w:t>
      </w:r>
      <w:r>
        <w:rPr>
          <w:rFonts w:ascii="Times New Roman" w:hAnsi="Times New Roman"/>
          <w:sz w:val="28"/>
          <w:szCs w:val="28"/>
          <w:lang w:val="ru-RU"/>
        </w:rPr>
        <w:t xml:space="preserve"> – </w:t>
      </w:r>
      <w:r w:rsidRPr="000D7640">
        <w:rPr>
          <w:rFonts w:ascii="Times New Roman" w:hAnsi="Times New Roman"/>
          <w:sz w:val="28"/>
          <w:szCs w:val="28"/>
          <w:lang w:val="ru-RU"/>
        </w:rPr>
        <w:t>___.</w:t>
      </w:r>
    </w:p>
    <w:p w14:paraId="3F9FBCA1" w14:textId="77777777" w:rsidR="002C2446" w:rsidRPr="000D7640" w:rsidRDefault="002C2446" w:rsidP="00C05D07">
      <w:pPr>
        <w:widowControl w:val="0"/>
        <w:tabs>
          <w:tab w:val="left" w:pos="3437"/>
          <w:tab w:val="left" w:pos="5502"/>
          <w:tab w:val="left" w:pos="8370"/>
        </w:tabs>
        <w:kinsoku w:val="0"/>
        <w:overflowPunct w:val="0"/>
        <w:autoSpaceDE w:val="0"/>
        <w:autoSpaceDN w:val="0"/>
        <w:adjustRightInd w:val="0"/>
        <w:spacing w:line="226" w:lineRule="auto"/>
        <w:ind w:right="164"/>
        <w:jc w:val="both"/>
        <w:rPr>
          <w:rFonts w:ascii="Times New Roman" w:eastAsia="Times New Roman" w:hAnsi="Times New Roman"/>
          <w:i/>
          <w:spacing w:val="-10"/>
          <w:sz w:val="28"/>
          <w:szCs w:val="28"/>
          <w:lang w:val="ru-RU" w:eastAsia="be-BY"/>
        </w:rPr>
      </w:pPr>
    </w:p>
    <w:p w14:paraId="6E1431F2" w14:textId="77777777" w:rsidR="002C2446" w:rsidRPr="000D7640" w:rsidRDefault="002C2446" w:rsidP="00C05D07">
      <w:pPr>
        <w:widowControl w:val="0"/>
        <w:shd w:val="clear" w:color="auto" w:fill="FFFFFF"/>
        <w:tabs>
          <w:tab w:val="left" w:pos="4536"/>
          <w:tab w:val="left" w:pos="6804"/>
        </w:tabs>
        <w:kinsoku w:val="0"/>
        <w:overflowPunct w:val="0"/>
        <w:autoSpaceDE w:val="0"/>
        <w:autoSpaceDN w:val="0"/>
        <w:adjustRightInd w:val="0"/>
        <w:spacing w:line="226" w:lineRule="auto"/>
        <w:ind w:right="164"/>
        <w:jc w:val="both"/>
        <w:rPr>
          <w:rFonts w:ascii="Times New Roman" w:hAnsi="Times New Roman"/>
          <w:sz w:val="28"/>
          <w:szCs w:val="28"/>
          <w:lang w:val="ru-RU"/>
        </w:rPr>
      </w:pPr>
      <w:r w:rsidRPr="000D7640">
        <w:rPr>
          <w:rFonts w:ascii="Times New Roman" w:hAnsi="Times New Roman"/>
          <w:sz w:val="28"/>
          <w:szCs w:val="28"/>
          <w:lang w:val="ru-RU"/>
        </w:rPr>
        <w:t>Председательствующий</w:t>
      </w:r>
      <w:r w:rsidRPr="000D7640">
        <w:rPr>
          <w:rFonts w:ascii="Times New Roman" w:hAnsi="Times New Roman"/>
          <w:sz w:val="28"/>
          <w:szCs w:val="28"/>
          <w:lang w:val="ru-RU"/>
        </w:rPr>
        <w:tab/>
        <w:t>П</w:t>
      </w:r>
      <w:r w:rsidRPr="000D7640">
        <w:rPr>
          <w:rFonts w:ascii="Times New Roman" w:hAnsi="Times New Roman"/>
          <w:iCs/>
          <w:spacing w:val="-6"/>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17CCF95E" w14:textId="77777777" w:rsidR="002C2446" w:rsidRPr="000D7640" w:rsidRDefault="002C2446" w:rsidP="00C05D07">
      <w:pPr>
        <w:widowControl w:val="0"/>
        <w:shd w:val="clear" w:color="auto" w:fill="FFFFFF"/>
        <w:tabs>
          <w:tab w:val="left" w:pos="4536"/>
          <w:tab w:val="left" w:pos="4752"/>
          <w:tab w:val="left" w:pos="6804"/>
        </w:tabs>
        <w:kinsoku w:val="0"/>
        <w:overflowPunct w:val="0"/>
        <w:autoSpaceDE w:val="0"/>
        <w:autoSpaceDN w:val="0"/>
        <w:adjustRightInd w:val="0"/>
        <w:spacing w:line="226" w:lineRule="auto"/>
        <w:ind w:right="164"/>
        <w:jc w:val="both"/>
        <w:rPr>
          <w:rFonts w:ascii="Times New Roman" w:hAnsi="Times New Roman"/>
          <w:iCs/>
          <w:spacing w:val="-2"/>
          <w:sz w:val="28"/>
          <w:szCs w:val="28"/>
          <w:lang w:val="ru-RU"/>
        </w:rPr>
      </w:pPr>
      <w:r w:rsidRPr="000D7640">
        <w:rPr>
          <w:rFonts w:ascii="Times New Roman" w:hAnsi="Times New Roman"/>
          <w:spacing w:val="-8"/>
          <w:sz w:val="28"/>
          <w:szCs w:val="28"/>
          <w:lang w:val="ru-RU"/>
        </w:rPr>
        <w:t>Секретарь</w:t>
      </w:r>
      <w:r w:rsidRPr="000D7640">
        <w:rPr>
          <w:rFonts w:ascii="Times New Roman" w:hAnsi="Times New Roman"/>
          <w:sz w:val="28"/>
          <w:szCs w:val="28"/>
          <w:lang w:val="ru-RU"/>
        </w:rPr>
        <w:tab/>
        <w:t>П</w:t>
      </w:r>
      <w:r w:rsidRPr="000D7640">
        <w:rPr>
          <w:rFonts w:ascii="Times New Roman" w:hAnsi="Times New Roman"/>
          <w:iCs/>
          <w:spacing w:val="-5"/>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2D8746B8" w14:textId="77777777" w:rsidR="002C2446" w:rsidRPr="009603CE" w:rsidRDefault="002C2446" w:rsidP="002C2446">
      <w:pPr>
        <w:pStyle w:val="ab"/>
        <w:jc w:val="center"/>
        <w:rPr>
          <w:color w:val="auto"/>
          <w:lang w:val="ru-RU"/>
        </w:rPr>
      </w:pPr>
      <w:r w:rsidRPr="000D7640">
        <w:rPr>
          <w:color w:val="auto"/>
        </w:rPr>
        <w:br w:type="page"/>
      </w:r>
      <w:r w:rsidRPr="00F50B31">
        <w:rPr>
          <w:b/>
          <w:color w:val="auto"/>
          <w:lang w:val="ru-RU"/>
        </w:rPr>
        <w:lastRenderedPageBreak/>
        <w:t xml:space="preserve">ПРОТОКОЛ ЗАСЕДАНИЯ ПРОФСОЮЗНОГО КОМИТЕТА </w:t>
      </w:r>
      <w:r w:rsidRPr="00F50B31">
        <w:rPr>
          <w:b/>
          <w:color w:val="auto"/>
          <w:lang w:val="ru-RU"/>
        </w:rPr>
        <w:br/>
      </w:r>
      <w:r w:rsidRPr="009603CE">
        <w:rPr>
          <w:color w:val="auto"/>
          <w:lang w:val="ru-RU"/>
        </w:rPr>
        <w:t>(при рассмотрении вопроса</w:t>
      </w:r>
      <w:r w:rsidRPr="00F50B31">
        <w:rPr>
          <w:color w:val="auto"/>
          <w:lang w:val="ru-RU"/>
        </w:rPr>
        <w:t xml:space="preserve"> о </w:t>
      </w:r>
      <w:r w:rsidRPr="009603CE">
        <w:rPr>
          <w:color w:val="auto"/>
          <w:lang w:val="ru-RU"/>
        </w:rPr>
        <w:t>проведении отчетно-выборной конференции)</w:t>
      </w:r>
    </w:p>
    <w:p w14:paraId="39B0C3D5" w14:textId="77777777" w:rsidR="002C2446" w:rsidRPr="009603CE" w:rsidRDefault="002C2446" w:rsidP="002C2446">
      <w:pPr>
        <w:spacing w:line="240" w:lineRule="auto"/>
        <w:jc w:val="center"/>
        <w:rPr>
          <w:rFonts w:ascii="Times New Roman" w:hAnsi="Times New Roman"/>
          <w:sz w:val="32"/>
          <w:szCs w:val="32"/>
          <w:lang w:val="ru-RU"/>
        </w:rPr>
      </w:pPr>
    </w:p>
    <w:p w14:paraId="4D5584B1" w14:textId="77777777" w:rsidR="002C2446" w:rsidRPr="000D7640" w:rsidRDefault="002C2446" w:rsidP="002C2446">
      <w:pPr>
        <w:spacing w:after="120"/>
        <w:jc w:val="center"/>
        <w:rPr>
          <w:rFonts w:ascii="Times New Roman" w:hAnsi="Times New Roman"/>
          <w:b/>
          <w:sz w:val="28"/>
          <w:szCs w:val="28"/>
        </w:rPr>
      </w:pPr>
      <w:r w:rsidRPr="000D7640">
        <w:rPr>
          <w:rFonts w:ascii="Times New Roman" w:hAnsi="Times New Roman"/>
          <w:sz w:val="28"/>
          <w:szCs w:val="28"/>
        </w:rPr>
        <w:t xml:space="preserve">Эмблема </w:t>
      </w:r>
      <w:r w:rsidRPr="000D7640">
        <w:rPr>
          <w:rFonts w:ascii="Times New Roman" w:hAnsi="Times New Roman"/>
          <w:sz w:val="28"/>
          <w:szCs w:val="28"/>
        </w:rPr>
        <w:br/>
        <w:t>отраслевого</w:t>
      </w:r>
      <w:r w:rsidRPr="000D7640">
        <w:rPr>
          <w:rFonts w:ascii="Times New Roman" w:hAnsi="Times New Roman"/>
          <w:sz w:val="28"/>
          <w:szCs w:val="28"/>
          <w:lang w:val="ru-RU"/>
        </w:rPr>
        <w:t xml:space="preserve"> </w:t>
      </w:r>
      <w:r w:rsidRPr="000D7640">
        <w:rPr>
          <w:rFonts w:ascii="Times New Roman" w:hAnsi="Times New Roman"/>
          <w:sz w:val="28"/>
          <w:szCs w:val="28"/>
        </w:rPr>
        <w:t>профсоюза</w:t>
      </w:r>
    </w:p>
    <w:tbl>
      <w:tblPr>
        <w:tblW w:w="9543" w:type="dxa"/>
        <w:tblLook w:val="04A0" w:firstRow="1" w:lastRow="0" w:firstColumn="1" w:lastColumn="0" w:noHBand="0" w:noVBand="1"/>
      </w:tblPr>
      <w:tblGrid>
        <w:gridCol w:w="4771"/>
        <w:gridCol w:w="4772"/>
      </w:tblGrid>
      <w:tr w:rsidR="002C2446" w:rsidRPr="000D7640" w14:paraId="10C278A2" w14:textId="77777777" w:rsidTr="00EF7DCB">
        <w:tc>
          <w:tcPr>
            <w:tcW w:w="4771" w:type="dxa"/>
            <w:shd w:val="clear" w:color="auto" w:fill="auto"/>
          </w:tcPr>
          <w:p w14:paraId="64D04A9F" w14:textId="77777777" w:rsidR="002C2446" w:rsidRPr="000D7640" w:rsidRDefault="002C2446" w:rsidP="00EF7DCB">
            <w:pPr>
              <w:spacing w:after="120"/>
              <w:jc w:val="center"/>
              <w:rPr>
                <w:rFonts w:ascii="Times New Roman" w:hAnsi="Times New Roman"/>
                <w:sz w:val="28"/>
                <w:szCs w:val="28"/>
              </w:rPr>
            </w:pPr>
            <w:r w:rsidRPr="000D7640">
              <w:rPr>
                <w:rFonts w:ascii="Times New Roman" w:hAnsi="Times New Roman"/>
                <w:sz w:val="28"/>
                <w:szCs w:val="28"/>
                <w:lang w:val="ru-RU"/>
              </w:rPr>
              <w:t>Назва</w:t>
            </w:r>
            <w:r w:rsidRPr="000D7640">
              <w:rPr>
                <w:rFonts w:ascii="Times New Roman" w:hAnsi="Times New Roman"/>
                <w:sz w:val="28"/>
                <w:szCs w:val="28"/>
              </w:rPr>
              <w:t xml:space="preserve"> </w:t>
            </w:r>
            <w:r w:rsidRPr="000D7640">
              <w:rPr>
                <w:rFonts w:ascii="Times New Roman" w:hAnsi="Times New Roman"/>
                <w:sz w:val="28"/>
                <w:szCs w:val="28"/>
                <w:lang w:val="ru-RU"/>
              </w:rPr>
              <w:t>вышэйстаячай</w:t>
            </w:r>
            <w:r w:rsidRPr="000D7640">
              <w:rPr>
                <w:rFonts w:ascii="Times New Roman" w:hAnsi="Times New Roman"/>
                <w:sz w:val="28"/>
                <w:szCs w:val="28"/>
              </w:rPr>
              <w:t xml:space="preserve"> </w:t>
            </w:r>
            <w:r w:rsidRPr="000D7640">
              <w:rPr>
                <w:rFonts w:ascii="Times New Roman" w:hAnsi="Times New Roman"/>
                <w:sz w:val="28"/>
                <w:szCs w:val="28"/>
              </w:rPr>
              <w:br/>
            </w:r>
            <w:r w:rsidRPr="000D7640">
              <w:rPr>
                <w:rFonts w:ascii="Times New Roman" w:hAnsi="Times New Roman"/>
                <w:sz w:val="28"/>
                <w:szCs w:val="28"/>
                <w:lang w:val="ru-RU"/>
              </w:rPr>
              <w:t>арганізацыі</w:t>
            </w:r>
            <w:r w:rsidRPr="000D7640">
              <w:rPr>
                <w:rFonts w:ascii="Times New Roman" w:hAnsi="Times New Roman"/>
                <w:sz w:val="28"/>
                <w:szCs w:val="28"/>
              </w:rPr>
              <w:t xml:space="preserve"> </w:t>
            </w:r>
          </w:p>
          <w:p w14:paraId="25CBAB2D" w14:textId="77777777" w:rsidR="002C2446" w:rsidRPr="000D7640" w:rsidRDefault="002C2446" w:rsidP="00EF7DCB">
            <w:pPr>
              <w:jc w:val="center"/>
              <w:rPr>
                <w:rFonts w:ascii="Times New Roman" w:hAnsi="Times New Roman"/>
                <w:sz w:val="28"/>
                <w:szCs w:val="28"/>
              </w:rPr>
            </w:pPr>
            <w:r w:rsidRPr="000D7640">
              <w:rPr>
                <w:rFonts w:ascii="Times New Roman" w:hAnsi="Times New Roman"/>
                <w:sz w:val="28"/>
                <w:szCs w:val="28"/>
                <w:lang w:val="ru-RU"/>
              </w:rPr>
              <w:t>Назва</w:t>
            </w:r>
            <w:r w:rsidRPr="000D7640">
              <w:rPr>
                <w:rFonts w:ascii="Times New Roman" w:hAnsi="Times New Roman"/>
                <w:sz w:val="28"/>
                <w:szCs w:val="28"/>
              </w:rPr>
              <w:t xml:space="preserve"> </w:t>
            </w:r>
            <w:r w:rsidRPr="000D7640">
              <w:rPr>
                <w:rFonts w:ascii="Times New Roman" w:hAnsi="Times New Roman"/>
                <w:sz w:val="28"/>
                <w:szCs w:val="28"/>
                <w:lang w:val="ru-RU"/>
              </w:rPr>
              <w:t>пярвічнай</w:t>
            </w:r>
            <w:r w:rsidRPr="000D7640">
              <w:rPr>
                <w:rFonts w:ascii="Times New Roman" w:hAnsi="Times New Roman"/>
                <w:sz w:val="28"/>
                <w:szCs w:val="28"/>
              </w:rPr>
              <w:t xml:space="preserve"> </w:t>
            </w:r>
            <w:r w:rsidRPr="000D7640">
              <w:rPr>
                <w:rFonts w:ascii="Times New Roman" w:hAnsi="Times New Roman"/>
                <w:sz w:val="28"/>
                <w:szCs w:val="28"/>
              </w:rPr>
              <w:br/>
            </w:r>
            <w:r w:rsidRPr="000D7640">
              <w:rPr>
                <w:rFonts w:ascii="Times New Roman" w:hAnsi="Times New Roman"/>
                <w:sz w:val="28"/>
                <w:szCs w:val="28"/>
                <w:lang w:val="ru-RU"/>
              </w:rPr>
              <w:t>прафсаюзнай</w:t>
            </w:r>
            <w:r w:rsidRPr="000D7640">
              <w:rPr>
                <w:rFonts w:ascii="Times New Roman" w:hAnsi="Times New Roman"/>
                <w:sz w:val="28"/>
                <w:szCs w:val="28"/>
              </w:rPr>
              <w:t xml:space="preserve"> </w:t>
            </w:r>
            <w:r w:rsidRPr="000D7640">
              <w:rPr>
                <w:rFonts w:ascii="Times New Roman" w:hAnsi="Times New Roman"/>
                <w:sz w:val="28"/>
                <w:szCs w:val="28"/>
                <w:lang w:val="ru-RU"/>
              </w:rPr>
              <w:t>арганізацыі</w:t>
            </w:r>
          </w:p>
          <w:p w14:paraId="1172A907" w14:textId="77777777" w:rsidR="002C2446" w:rsidRPr="000D7640" w:rsidRDefault="002C2446" w:rsidP="00EF7DCB">
            <w:pPr>
              <w:jc w:val="center"/>
              <w:rPr>
                <w:rFonts w:ascii="Times New Roman" w:hAnsi="Times New Roman"/>
                <w:sz w:val="28"/>
                <w:szCs w:val="28"/>
              </w:rPr>
            </w:pPr>
          </w:p>
          <w:p w14:paraId="76CB368D" w14:textId="77777777" w:rsidR="002C2446" w:rsidRPr="000D7640" w:rsidRDefault="002C2446" w:rsidP="00EF7DCB">
            <w:pPr>
              <w:jc w:val="center"/>
              <w:rPr>
                <w:rFonts w:ascii="Times New Roman" w:hAnsi="Times New Roman"/>
                <w:b/>
                <w:sz w:val="28"/>
                <w:szCs w:val="28"/>
                <w:lang w:val="ru-RU"/>
              </w:rPr>
            </w:pPr>
            <w:r w:rsidRPr="000D7640">
              <w:rPr>
                <w:rFonts w:ascii="Times New Roman" w:hAnsi="Times New Roman"/>
                <w:sz w:val="28"/>
                <w:szCs w:val="28"/>
                <w:lang w:val="ru-RU"/>
              </w:rPr>
              <w:t>ПРАТАКОЛ</w:t>
            </w:r>
          </w:p>
        </w:tc>
        <w:tc>
          <w:tcPr>
            <w:tcW w:w="4772" w:type="dxa"/>
            <w:shd w:val="clear" w:color="auto" w:fill="auto"/>
          </w:tcPr>
          <w:p w14:paraId="6CF8A439"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вышестоящей </w:t>
            </w:r>
            <w:r w:rsidRPr="000D7640">
              <w:rPr>
                <w:rFonts w:ascii="Times New Roman" w:hAnsi="Times New Roman"/>
                <w:sz w:val="28"/>
                <w:szCs w:val="28"/>
                <w:lang w:val="ru-RU"/>
              </w:rPr>
              <w:br/>
              <w:t xml:space="preserve">организации </w:t>
            </w:r>
          </w:p>
          <w:p w14:paraId="19C11938" w14:textId="77777777" w:rsidR="002C2446" w:rsidRPr="000D7640" w:rsidRDefault="002C2446" w:rsidP="00EF7DCB">
            <w:pPr>
              <w:tabs>
                <w:tab w:val="left" w:pos="1556"/>
              </w:tabs>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первичной </w:t>
            </w:r>
            <w:r w:rsidRPr="000D7640">
              <w:rPr>
                <w:rFonts w:ascii="Times New Roman" w:hAnsi="Times New Roman"/>
                <w:sz w:val="28"/>
                <w:szCs w:val="28"/>
                <w:lang w:val="ru-RU"/>
              </w:rPr>
              <w:br/>
              <w:t>профсоюзной организации</w:t>
            </w:r>
          </w:p>
          <w:p w14:paraId="1FF12C39" w14:textId="77777777" w:rsidR="002C2446" w:rsidRPr="000D7640" w:rsidRDefault="002C2446" w:rsidP="00EF7DCB">
            <w:pPr>
              <w:tabs>
                <w:tab w:val="left" w:pos="1556"/>
              </w:tabs>
              <w:jc w:val="center"/>
              <w:rPr>
                <w:rFonts w:ascii="Times New Roman" w:hAnsi="Times New Roman"/>
                <w:sz w:val="28"/>
                <w:szCs w:val="28"/>
                <w:lang w:val="ru-RU"/>
              </w:rPr>
            </w:pPr>
          </w:p>
          <w:p w14:paraId="023A4700" w14:textId="77777777" w:rsidR="002C2446" w:rsidRPr="000D7640" w:rsidRDefault="002C2446" w:rsidP="00EF7DCB">
            <w:pPr>
              <w:tabs>
                <w:tab w:val="left" w:pos="1556"/>
              </w:tabs>
              <w:jc w:val="center"/>
              <w:rPr>
                <w:rFonts w:ascii="Times New Roman" w:hAnsi="Times New Roman"/>
                <w:b/>
                <w:sz w:val="28"/>
                <w:szCs w:val="28"/>
                <w:lang w:val="ru-RU"/>
              </w:rPr>
            </w:pPr>
            <w:r w:rsidRPr="000D7640">
              <w:rPr>
                <w:rFonts w:ascii="Times New Roman" w:hAnsi="Times New Roman"/>
                <w:sz w:val="28"/>
                <w:szCs w:val="28"/>
                <w:lang w:val="ru-RU"/>
              </w:rPr>
              <w:t>ПРОТОКОЛ</w:t>
            </w:r>
          </w:p>
        </w:tc>
      </w:tr>
    </w:tbl>
    <w:p w14:paraId="0F9AAA16" w14:textId="77777777" w:rsidR="002C2446" w:rsidRPr="000D7640" w:rsidRDefault="002C2446" w:rsidP="002C2446">
      <w:pPr>
        <w:shd w:val="clear" w:color="auto" w:fill="FFFFFF"/>
        <w:tabs>
          <w:tab w:val="left" w:pos="7088"/>
        </w:tabs>
        <w:spacing w:after="120"/>
        <w:ind w:firstLine="142"/>
        <w:jc w:val="center"/>
        <w:rPr>
          <w:rFonts w:ascii="Times New Roman" w:hAnsi="Times New Roman"/>
          <w:sz w:val="28"/>
          <w:szCs w:val="28"/>
          <w:lang w:val="ru-RU"/>
        </w:rPr>
      </w:pPr>
      <w:r w:rsidRPr="000D7640">
        <w:rPr>
          <w:rFonts w:ascii="Times New Roman" w:hAnsi="Times New Roman"/>
          <w:sz w:val="28"/>
          <w:szCs w:val="28"/>
          <w:lang w:val="ru-RU"/>
        </w:rPr>
        <w:tab/>
      </w:r>
    </w:p>
    <w:p w14:paraId="3B7BC032" w14:textId="77777777" w:rsidR="002C2446" w:rsidRPr="000D7640" w:rsidRDefault="002C2446" w:rsidP="002C2446">
      <w:pPr>
        <w:shd w:val="clear" w:color="auto" w:fill="FFFFFF"/>
        <w:spacing w:after="120"/>
        <w:rPr>
          <w:rFonts w:ascii="Times New Roman" w:hAnsi="Times New Roman"/>
          <w:sz w:val="28"/>
          <w:szCs w:val="28"/>
          <w:lang w:val="ru-RU"/>
        </w:rPr>
      </w:pPr>
      <w:r w:rsidRPr="000D7640">
        <w:rPr>
          <w:rFonts w:ascii="Times New Roman" w:hAnsi="Times New Roman"/>
          <w:sz w:val="28"/>
          <w:szCs w:val="28"/>
          <w:lang w:val="ru-RU"/>
        </w:rPr>
        <w:t>___________ № _____</w:t>
      </w:r>
    </w:p>
    <w:tbl>
      <w:tblPr>
        <w:tblW w:w="0" w:type="auto"/>
        <w:tblLook w:val="04A0" w:firstRow="1" w:lastRow="0" w:firstColumn="1" w:lastColumn="0" w:noHBand="0" w:noVBand="1"/>
      </w:tblPr>
      <w:tblGrid>
        <w:gridCol w:w="4812"/>
        <w:gridCol w:w="4820"/>
      </w:tblGrid>
      <w:tr w:rsidR="002C2446" w:rsidRPr="000D7640" w14:paraId="0C946F80" w14:textId="77777777" w:rsidTr="00EF7DCB">
        <w:tc>
          <w:tcPr>
            <w:tcW w:w="4927" w:type="dxa"/>
            <w:shd w:val="clear" w:color="auto" w:fill="auto"/>
          </w:tcPr>
          <w:p w14:paraId="15890C78" w14:textId="77777777" w:rsidR="002C2446" w:rsidRPr="000D7640" w:rsidRDefault="002C2446" w:rsidP="00EF7DCB">
            <w:pPr>
              <w:tabs>
                <w:tab w:val="left" w:pos="5812"/>
              </w:tabs>
              <w:rPr>
                <w:rFonts w:ascii="Times New Roman" w:hAnsi="Times New Roman"/>
                <w:sz w:val="28"/>
                <w:szCs w:val="28"/>
                <w:lang w:val="ru-RU"/>
              </w:rPr>
            </w:pPr>
            <w:r w:rsidRPr="000D7640">
              <w:rPr>
                <w:rFonts w:ascii="Times New Roman" w:hAnsi="Times New Roman"/>
                <w:sz w:val="28"/>
                <w:szCs w:val="28"/>
                <w:lang w:val="ru-RU"/>
              </w:rPr>
              <w:t>Месца складання або выдання</w:t>
            </w:r>
          </w:p>
        </w:tc>
        <w:tc>
          <w:tcPr>
            <w:tcW w:w="4927" w:type="dxa"/>
            <w:shd w:val="clear" w:color="auto" w:fill="auto"/>
          </w:tcPr>
          <w:p w14:paraId="45B003F4" w14:textId="77777777" w:rsidR="002C2446" w:rsidRPr="000D7640" w:rsidRDefault="002C2446" w:rsidP="00EF7DCB">
            <w:pPr>
              <w:tabs>
                <w:tab w:val="left" w:pos="5812"/>
              </w:tabs>
              <w:jc w:val="center"/>
              <w:rPr>
                <w:rFonts w:ascii="Times New Roman" w:hAnsi="Times New Roman"/>
                <w:sz w:val="28"/>
                <w:szCs w:val="28"/>
                <w:lang w:val="ru-RU"/>
              </w:rPr>
            </w:pPr>
            <w:r w:rsidRPr="000D7640">
              <w:rPr>
                <w:rFonts w:ascii="Times New Roman" w:hAnsi="Times New Roman"/>
                <w:sz w:val="28"/>
                <w:szCs w:val="28"/>
                <w:lang w:val="ru-RU"/>
              </w:rPr>
              <w:t>Место составления или издания</w:t>
            </w:r>
          </w:p>
        </w:tc>
      </w:tr>
    </w:tbl>
    <w:p w14:paraId="35863C65" w14:textId="77777777" w:rsidR="002C2446" w:rsidRPr="000D7640" w:rsidRDefault="002C2446" w:rsidP="002C2446">
      <w:pPr>
        <w:widowControl w:val="0"/>
        <w:kinsoku w:val="0"/>
        <w:overflowPunct w:val="0"/>
        <w:autoSpaceDE w:val="0"/>
        <w:autoSpaceDN w:val="0"/>
        <w:adjustRightInd w:val="0"/>
        <w:spacing w:before="62" w:line="240" w:lineRule="auto"/>
        <w:ind w:right="3954"/>
        <w:rPr>
          <w:rFonts w:ascii="Times New Roman" w:eastAsia="Times New Roman" w:hAnsi="Times New Roman"/>
          <w:sz w:val="28"/>
          <w:szCs w:val="28"/>
          <w:lang w:val="ru-RU" w:eastAsia="be-BY"/>
        </w:rPr>
      </w:pPr>
    </w:p>
    <w:p w14:paraId="79C7BFB0" w14:textId="77777777" w:rsidR="002C2446" w:rsidRPr="000D7640" w:rsidRDefault="002C2446" w:rsidP="002C2446">
      <w:pPr>
        <w:pStyle w:val="ab"/>
        <w:kinsoku w:val="0"/>
        <w:overflowPunct w:val="0"/>
        <w:ind w:left="0" w:right="3952"/>
        <w:rPr>
          <w:color w:val="auto"/>
        </w:rPr>
      </w:pPr>
      <w:r w:rsidRPr="000D7640">
        <w:rPr>
          <w:color w:val="auto"/>
        </w:rPr>
        <w:t>заседания профсоюзного комитета</w:t>
      </w:r>
    </w:p>
    <w:p w14:paraId="7F11AA56" w14:textId="77777777" w:rsidR="002C2446" w:rsidRPr="000D7640" w:rsidRDefault="002C2446" w:rsidP="002C2446">
      <w:pPr>
        <w:pStyle w:val="ab"/>
        <w:kinsoku w:val="0"/>
        <w:overflowPunct w:val="0"/>
        <w:ind w:left="0" w:right="3952"/>
        <w:jc w:val="both"/>
        <w:rPr>
          <w:color w:val="auto"/>
        </w:rPr>
      </w:pPr>
    </w:p>
    <w:p w14:paraId="63C0988E" w14:textId="77777777" w:rsidR="002C2446" w:rsidRPr="000D7640" w:rsidRDefault="002C2446" w:rsidP="002C2446">
      <w:pPr>
        <w:shd w:val="clear" w:color="auto" w:fill="FFFFFF"/>
        <w:tabs>
          <w:tab w:val="left" w:pos="6379"/>
        </w:tabs>
        <w:spacing w:line="245" w:lineRule="auto"/>
        <w:jc w:val="both"/>
        <w:rPr>
          <w:rFonts w:ascii="Times New Roman" w:hAnsi="Times New Roman"/>
          <w:sz w:val="28"/>
          <w:szCs w:val="28"/>
          <w:lang w:val="ru-RU"/>
        </w:rPr>
      </w:pPr>
      <w:r w:rsidRPr="000D7640">
        <w:rPr>
          <w:rFonts w:ascii="Times New Roman" w:hAnsi="Times New Roman"/>
          <w:iCs/>
          <w:sz w:val="28"/>
          <w:szCs w:val="28"/>
          <w:lang w:val="ru-RU"/>
        </w:rPr>
        <w:t>В состав профсоюзного комитета избрано ___ человек.</w:t>
      </w:r>
    </w:p>
    <w:p w14:paraId="6EA96E67" w14:textId="77777777" w:rsidR="002C2446" w:rsidRPr="000D7640" w:rsidRDefault="002C2446" w:rsidP="002C2446">
      <w:pPr>
        <w:shd w:val="clear" w:color="auto" w:fill="FFFFFF"/>
        <w:tabs>
          <w:tab w:val="left" w:pos="5646"/>
        </w:tabs>
        <w:spacing w:line="245" w:lineRule="auto"/>
        <w:ind w:right="709"/>
        <w:jc w:val="both"/>
        <w:rPr>
          <w:rFonts w:ascii="Times New Roman" w:hAnsi="Times New Roman"/>
          <w:sz w:val="28"/>
          <w:szCs w:val="28"/>
          <w:lang w:val="ru-RU"/>
        </w:rPr>
      </w:pPr>
      <w:r w:rsidRPr="000D7640">
        <w:rPr>
          <w:rFonts w:ascii="Times New Roman" w:hAnsi="Times New Roman"/>
          <w:sz w:val="28"/>
          <w:szCs w:val="28"/>
          <w:lang w:val="ru-RU"/>
        </w:rPr>
        <w:t>Присутствовали:</w:t>
      </w:r>
    </w:p>
    <w:p w14:paraId="74FD580E" w14:textId="77777777" w:rsidR="002C2446" w:rsidRPr="000D7640" w:rsidRDefault="002C2446" w:rsidP="002C2446">
      <w:pPr>
        <w:shd w:val="clear" w:color="auto" w:fill="FFFFFF"/>
        <w:tabs>
          <w:tab w:val="left" w:pos="5646"/>
        </w:tabs>
        <w:spacing w:line="245" w:lineRule="auto"/>
        <w:ind w:right="-1"/>
        <w:jc w:val="both"/>
        <w:rPr>
          <w:rFonts w:ascii="Times New Roman" w:hAnsi="Times New Roman"/>
          <w:sz w:val="28"/>
          <w:szCs w:val="28"/>
          <w:lang w:val="ru-RU"/>
        </w:rPr>
      </w:pPr>
      <w:r w:rsidRPr="000D7640">
        <w:rPr>
          <w:rFonts w:ascii="Times New Roman" w:hAnsi="Times New Roman"/>
          <w:iCs/>
          <w:sz w:val="28"/>
          <w:szCs w:val="28"/>
          <w:lang w:val="ru-RU"/>
        </w:rPr>
        <w:t>члены профсоюзного комитета</w:t>
      </w:r>
      <w:r>
        <w:rPr>
          <w:rFonts w:ascii="Times New Roman" w:hAnsi="Times New Roman"/>
          <w:iCs/>
          <w:sz w:val="28"/>
          <w:szCs w:val="28"/>
          <w:lang w:val="ru-RU"/>
        </w:rPr>
        <w:t xml:space="preserve"> – </w:t>
      </w:r>
      <w:r w:rsidRPr="000D7640">
        <w:rPr>
          <w:rFonts w:ascii="Times New Roman" w:hAnsi="Times New Roman"/>
          <w:iCs/>
          <w:sz w:val="28"/>
          <w:szCs w:val="28"/>
          <w:lang w:val="ru-RU"/>
        </w:rPr>
        <w:t>фамилии, инициалы в алфавитном порядке</w:t>
      </w:r>
      <w:r w:rsidRPr="000D7640">
        <w:rPr>
          <w:rFonts w:ascii="Times New Roman" w:hAnsi="Times New Roman"/>
          <w:sz w:val="28"/>
          <w:szCs w:val="28"/>
          <w:lang w:val="ru-RU"/>
        </w:rPr>
        <w:t xml:space="preserve"> </w:t>
      </w:r>
      <w:r w:rsidRPr="000D7640">
        <w:rPr>
          <w:rFonts w:ascii="Times New Roman" w:hAnsi="Times New Roman"/>
          <w:i/>
          <w:sz w:val="28"/>
          <w:szCs w:val="28"/>
          <w:lang w:val="ru-RU"/>
        </w:rPr>
        <w:t>(если более 15, указать</w:t>
      </w:r>
      <w:r>
        <w:rPr>
          <w:rFonts w:ascii="Times New Roman" w:hAnsi="Times New Roman"/>
          <w:i/>
          <w:sz w:val="28"/>
          <w:szCs w:val="28"/>
          <w:lang w:val="ru-RU"/>
        </w:rPr>
        <w:t xml:space="preserve"> – </w:t>
      </w:r>
      <w:r w:rsidRPr="000D7640">
        <w:rPr>
          <w:rFonts w:ascii="Times New Roman" w:hAnsi="Times New Roman"/>
          <w:i/>
          <w:sz w:val="28"/>
          <w:szCs w:val="28"/>
          <w:lang w:val="ru-RU"/>
        </w:rPr>
        <w:t>«список прилагается»).</w:t>
      </w:r>
    </w:p>
    <w:p w14:paraId="36280DFE" w14:textId="77777777" w:rsidR="002C2446" w:rsidRPr="000D7640" w:rsidRDefault="002C2446" w:rsidP="002C2446">
      <w:pPr>
        <w:shd w:val="clear" w:color="auto" w:fill="FFFFFF"/>
        <w:spacing w:line="245" w:lineRule="auto"/>
        <w:ind w:right="1700"/>
        <w:jc w:val="both"/>
        <w:rPr>
          <w:rFonts w:ascii="Times New Roman" w:hAnsi="Times New Roman"/>
          <w:sz w:val="28"/>
          <w:szCs w:val="28"/>
          <w:lang w:val="ru-RU"/>
        </w:rPr>
      </w:pPr>
      <w:r w:rsidRPr="000D7640">
        <w:rPr>
          <w:rFonts w:ascii="Times New Roman" w:hAnsi="Times New Roman"/>
          <w:sz w:val="28"/>
          <w:szCs w:val="28"/>
          <w:lang w:val="ru-RU"/>
        </w:rPr>
        <w:t>Председательствующий</w:t>
      </w:r>
      <w:r>
        <w:rPr>
          <w:rFonts w:ascii="Times New Roman" w:hAnsi="Times New Roman"/>
          <w:sz w:val="28"/>
          <w:szCs w:val="28"/>
          <w:lang w:val="ru-RU"/>
        </w:rPr>
        <w:t xml:space="preserve"> – </w:t>
      </w:r>
      <w:r w:rsidRPr="000D7640">
        <w:rPr>
          <w:rFonts w:ascii="Times New Roman" w:hAnsi="Times New Roman"/>
          <w:sz w:val="28"/>
          <w:szCs w:val="28"/>
          <w:lang w:val="ru-RU"/>
        </w:rPr>
        <w:t xml:space="preserve">фамилия, </w:t>
      </w:r>
      <w:r w:rsidRPr="000D7640">
        <w:rPr>
          <w:rFonts w:ascii="Times New Roman" w:hAnsi="Times New Roman"/>
          <w:iCs/>
          <w:sz w:val="28"/>
          <w:szCs w:val="28"/>
          <w:lang w:val="ru-RU"/>
        </w:rPr>
        <w:t>инициалы</w:t>
      </w:r>
      <w:r w:rsidRPr="000D7640">
        <w:rPr>
          <w:rFonts w:ascii="Times New Roman" w:hAnsi="Times New Roman"/>
          <w:sz w:val="28"/>
          <w:szCs w:val="28"/>
          <w:lang w:val="ru-RU"/>
        </w:rPr>
        <w:t>.</w:t>
      </w:r>
    </w:p>
    <w:p w14:paraId="39AD9B52" w14:textId="77777777" w:rsidR="002C2446" w:rsidRPr="000D7640" w:rsidRDefault="002C2446" w:rsidP="002C2446">
      <w:pPr>
        <w:shd w:val="clear" w:color="auto" w:fill="FFFFFF"/>
        <w:spacing w:line="245" w:lineRule="auto"/>
        <w:ind w:right="1700"/>
        <w:jc w:val="both"/>
        <w:rPr>
          <w:rFonts w:ascii="Times New Roman" w:hAnsi="Times New Roman"/>
          <w:i/>
          <w:iCs/>
          <w:sz w:val="28"/>
          <w:szCs w:val="28"/>
          <w:lang w:val="ru-RU"/>
        </w:rPr>
      </w:pPr>
      <w:r w:rsidRPr="000D7640">
        <w:rPr>
          <w:rFonts w:ascii="Times New Roman" w:hAnsi="Times New Roman"/>
          <w:sz w:val="28"/>
          <w:szCs w:val="28"/>
          <w:lang w:val="ru-RU"/>
        </w:rPr>
        <w:t>Секретарь</w:t>
      </w:r>
      <w:r>
        <w:rPr>
          <w:rFonts w:ascii="Times New Roman" w:hAnsi="Times New Roman"/>
          <w:sz w:val="28"/>
          <w:szCs w:val="28"/>
          <w:lang w:val="ru-RU"/>
        </w:rPr>
        <w:t xml:space="preserve"> – </w:t>
      </w:r>
      <w:r w:rsidRPr="000D7640">
        <w:rPr>
          <w:rFonts w:ascii="Times New Roman" w:hAnsi="Times New Roman"/>
          <w:iCs/>
          <w:sz w:val="28"/>
          <w:szCs w:val="28"/>
          <w:lang w:val="ru-RU"/>
        </w:rPr>
        <w:t>фамилия,</w:t>
      </w:r>
      <w:r w:rsidRPr="000D7640">
        <w:rPr>
          <w:rFonts w:ascii="Times New Roman" w:hAnsi="Times New Roman"/>
          <w:sz w:val="28"/>
          <w:szCs w:val="28"/>
          <w:lang w:val="ru-RU"/>
        </w:rPr>
        <w:t xml:space="preserve"> </w:t>
      </w:r>
      <w:r w:rsidRPr="000D7640">
        <w:rPr>
          <w:rFonts w:ascii="Times New Roman" w:hAnsi="Times New Roman"/>
          <w:iCs/>
          <w:sz w:val="28"/>
          <w:szCs w:val="28"/>
          <w:lang w:val="ru-RU"/>
        </w:rPr>
        <w:t>инициалы.</w:t>
      </w:r>
    </w:p>
    <w:p w14:paraId="542C6EA8" w14:textId="77777777" w:rsidR="002C2446" w:rsidRPr="000D7640" w:rsidRDefault="002C2446" w:rsidP="002C2446">
      <w:pPr>
        <w:shd w:val="clear" w:color="auto" w:fill="FFFFFF"/>
        <w:tabs>
          <w:tab w:val="left" w:pos="5646"/>
        </w:tabs>
        <w:spacing w:line="245" w:lineRule="auto"/>
        <w:ind w:right="-1"/>
        <w:jc w:val="both"/>
        <w:rPr>
          <w:rFonts w:ascii="Times New Roman" w:hAnsi="Times New Roman"/>
          <w:sz w:val="28"/>
          <w:szCs w:val="28"/>
          <w:lang w:val="ru-RU"/>
        </w:rPr>
      </w:pPr>
      <w:r w:rsidRPr="000D7640">
        <w:rPr>
          <w:rFonts w:ascii="Times New Roman" w:hAnsi="Times New Roman"/>
          <w:sz w:val="28"/>
          <w:szCs w:val="28"/>
          <w:lang w:val="ru-RU"/>
        </w:rPr>
        <w:t>Приглашенные:</w:t>
      </w:r>
    </w:p>
    <w:p w14:paraId="479E0304" w14:textId="77777777" w:rsidR="002C2446" w:rsidRPr="000D7640" w:rsidRDefault="002C2446" w:rsidP="002C2446">
      <w:pPr>
        <w:shd w:val="clear" w:color="auto" w:fill="FFFFFF"/>
        <w:tabs>
          <w:tab w:val="left" w:pos="5646"/>
        </w:tabs>
        <w:spacing w:line="245" w:lineRule="auto"/>
        <w:jc w:val="both"/>
        <w:rPr>
          <w:rFonts w:ascii="Times New Roman" w:hAnsi="Times New Roman"/>
          <w:spacing w:val="-20"/>
          <w:sz w:val="28"/>
          <w:szCs w:val="28"/>
          <w:lang w:val="ru-RU"/>
        </w:rPr>
      </w:pPr>
      <w:r w:rsidRPr="000D7640">
        <w:rPr>
          <w:rFonts w:ascii="Times New Roman" w:hAnsi="Times New Roman"/>
          <w:iCs/>
          <w:sz w:val="28"/>
          <w:szCs w:val="28"/>
          <w:lang w:val="ru-RU"/>
        </w:rPr>
        <w:t>фамилии, инициалы, должности</w:t>
      </w:r>
      <w:r w:rsidRPr="000D7640">
        <w:rPr>
          <w:rFonts w:ascii="Times New Roman" w:hAnsi="Times New Roman"/>
          <w:spacing w:val="-20"/>
          <w:sz w:val="28"/>
          <w:szCs w:val="28"/>
          <w:lang w:val="ru-RU"/>
        </w:rPr>
        <w:t xml:space="preserve"> </w:t>
      </w:r>
      <w:r w:rsidRPr="000D7640">
        <w:rPr>
          <w:rFonts w:ascii="Times New Roman" w:hAnsi="Times New Roman"/>
          <w:i/>
          <w:sz w:val="28"/>
          <w:szCs w:val="28"/>
          <w:lang w:val="ru-RU"/>
        </w:rPr>
        <w:t>(ес</w:t>
      </w:r>
      <w:r w:rsidRPr="000D7640">
        <w:rPr>
          <w:rFonts w:ascii="Times New Roman" w:hAnsi="Times New Roman"/>
          <w:i/>
          <w:spacing w:val="-6"/>
          <w:sz w:val="28"/>
          <w:szCs w:val="28"/>
          <w:lang w:val="ru-RU"/>
        </w:rPr>
        <w:t>ли более 10, указать</w:t>
      </w:r>
      <w:r>
        <w:rPr>
          <w:rFonts w:ascii="Times New Roman" w:hAnsi="Times New Roman"/>
          <w:i/>
          <w:spacing w:val="-6"/>
          <w:sz w:val="28"/>
          <w:szCs w:val="28"/>
          <w:lang w:val="ru-RU"/>
        </w:rPr>
        <w:t xml:space="preserve"> – </w:t>
      </w:r>
      <w:r w:rsidRPr="000D7640">
        <w:rPr>
          <w:rFonts w:ascii="Times New Roman" w:hAnsi="Times New Roman"/>
          <w:i/>
          <w:spacing w:val="-6"/>
          <w:sz w:val="28"/>
          <w:szCs w:val="28"/>
          <w:lang w:val="ru-RU"/>
        </w:rPr>
        <w:t>«список прилагается»).</w:t>
      </w:r>
    </w:p>
    <w:p w14:paraId="13E67E15" w14:textId="77777777" w:rsidR="002C2446" w:rsidRDefault="002C2446" w:rsidP="002C2446">
      <w:pPr>
        <w:pStyle w:val="ab"/>
        <w:kinsoku w:val="0"/>
        <w:overflowPunct w:val="0"/>
        <w:spacing w:line="245" w:lineRule="auto"/>
        <w:ind w:left="0"/>
        <w:jc w:val="both"/>
        <w:rPr>
          <w:color w:val="auto"/>
        </w:rPr>
      </w:pPr>
    </w:p>
    <w:p w14:paraId="0C7FA600" w14:textId="77777777" w:rsidR="002C2446" w:rsidRPr="000D7640" w:rsidRDefault="002C2446" w:rsidP="002C2446">
      <w:pPr>
        <w:pStyle w:val="ab"/>
        <w:kinsoku w:val="0"/>
        <w:overflowPunct w:val="0"/>
        <w:spacing w:line="245" w:lineRule="auto"/>
        <w:ind w:left="0"/>
        <w:jc w:val="both"/>
        <w:rPr>
          <w:color w:val="auto"/>
          <w:spacing w:val="-4"/>
        </w:rPr>
      </w:pPr>
      <w:r w:rsidRPr="000D7640">
        <w:rPr>
          <w:color w:val="auto"/>
        </w:rPr>
        <w:t>Повестка</w:t>
      </w:r>
      <w:r w:rsidRPr="000D7640">
        <w:rPr>
          <w:color w:val="auto"/>
          <w:spacing w:val="-3"/>
        </w:rPr>
        <w:t xml:space="preserve"> </w:t>
      </w:r>
      <w:r w:rsidRPr="000D7640">
        <w:rPr>
          <w:color w:val="auto"/>
          <w:spacing w:val="-4"/>
        </w:rPr>
        <w:t>дня:</w:t>
      </w:r>
    </w:p>
    <w:p w14:paraId="18101496" w14:textId="77777777" w:rsidR="002C2446" w:rsidRPr="000D7640" w:rsidRDefault="002C2446" w:rsidP="002C2446">
      <w:pPr>
        <w:pStyle w:val="ab"/>
        <w:kinsoku w:val="0"/>
        <w:overflowPunct w:val="0"/>
        <w:spacing w:line="245" w:lineRule="auto"/>
        <w:ind w:left="0" w:firstLine="709"/>
        <w:jc w:val="both"/>
        <w:rPr>
          <w:color w:val="auto"/>
          <w:lang w:val="ru-RU"/>
        </w:rPr>
      </w:pPr>
      <w:r w:rsidRPr="000D7640">
        <w:rPr>
          <w:color w:val="auto"/>
        </w:rPr>
        <w:t>О</w:t>
      </w:r>
      <w:r w:rsidRPr="000D7640">
        <w:rPr>
          <w:color w:val="auto"/>
          <w:spacing w:val="-14"/>
        </w:rPr>
        <w:t xml:space="preserve"> </w:t>
      </w:r>
      <w:r w:rsidRPr="000D7640">
        <w:rPr>
          <w:color w:val="auto"/>
        </w:rPr>
        <w:t>проведении</w:t>
      </w:r>
      <w:r w:rsidRPr="000D7640">
        <w:rPr>
          <w:color w:val="auto"/>
          <w:lang w:val="ru-RU"/>
        </w:rPr>
        <w:t xml:space="preserve"> отчетно-выборной</w:t>
      </w:r>
      <w:r w:rsidRPr="000D7640">
        <w:rPr>
          <w:color w:val="auto"/>
        </w:rPr>
        <w:t xml:space="preserve"> конференции</w:t>
      </w:r>
      <w:r>
        <w:rPr>
          <w:color w:val="auto"/>
          <w:lang w:val="ru-RU"/>
        </w:rPr>
        <w:t>.</w:t>
      </w:r>
    </w:p>
    <w:p w14:paraId="3BF27604" w14:textId="77777777" w:rsidR="002C2446" w:rsidRPr="000D7640" w:rsidRDefault="002C2446" w:rsidP="002C2446">
      <w:pPr>
        <w:pStyle w:val="ab"/>
        <w:kinsoku w:val="0"/>
        <w:overflowPunct w:val="0"/>
        <w:spacing w:line="245" w:lineRule="auto"/>
        <w:ind w:left="0" w:firstLine="709"/>
        <w:jc w:val="both"/>
        <w:rPr>
          <w:color w:val="auto"/>
          <w:spacing w:val="-2"/>
          <w:lang w:val="ru-RU"/>
        </w:rPr>
      </w:pPr>
      <w:r w:rsidRPr="000D7640">
        <w:rPr>
          <w:i/>
          <w:color w:val="auto"/>
          <w:lang w:val="ru-RU"/>
        </w:rPr>
        <w:t>(Форма изложения, д</w:t>
      </w:r>
      <w:r w:rsidRPr="000D7640">
        <w:rPr>
          <w:i/>
          <w:color w:val="auto"/>
          <w:spacing w:val="-6"/>
        </w:rPr>
        <w:t>олжность, фамилия и инициалы докладчика</w:t>
      </w:r>
      <w:r w:rsidRPr="000D7640">
        <w:rPr>
          <w:i/>
          <w:color w:val="auto"/>
          <w:spacing w:val="-6"/>
          <w:lang w:val="ru-RU"/>
        </w:rPr>
        <w:t>.</w:t>
      </w:r>
      <w:r w:rsidRPr="000D7640">
        <w:rPr>
          <w:i/>
          <w:iCs/>
          <w:color w:val="auto"/>
          <w:spacing w:val="-2"/>
          <w:lang w:val="ru-RU"/>
        </w:rPr>
        <w:t>)</w:t>
      </w:r>
    </w:p>
    <w:p w14:paraId="5FA641C8" w14:textId="77777777" w:rsidR="002C2446" w:rsidRPr="000D7640" w:rsidRDefault="002C2446" w:rsidP="002C2446">
      <w:pPr>
        <w:pStyle w:val="ab"/>
        <w:kinsoku w:val="0"/>
        <w:overflowPunct w:val="0"/>
        <w:spacing w:line="245" w:lineRule="auto"/>
        <w:ind w:left="0" w:firstLine="709"/>
        <w:jc w:val="both"/>
        <w:rPr>
          <w:color w:val="auto"/>
          <w:spacing w:val="-2"/>
        </w:rPr>
      </w:pPr>
    </w:p>
    <w:p w14:paraId="083676B1" w14:textId="77777777" w:rsidR="002C2446" w:rsidRPr="000D7640" w:rsidRDefault="002C2446" w:rsidP="002C2446">
      <w:pPr>
        <w:pStyle w:val="6"/>
        <w:kinsoku w:val="0"/>
        <w:overflowPunct w:val="0"/>
        <w:spacing w:before="135" w:line="245" w:lineRule="auto"/>
        <w:ind w:left="0"/>
        <w:jc w:val="both"/>
        <w:rPr>
          <w:spacing w:val="-2"/>
        </w:rPr>
      </w:pPr>
      <w:r w:rsidRPr="000D7640">
        <w:rPr>
          <w:spacing w:val="-2"/>
        </w:rPr>
        <w:t>СЛУШАЛИ:</w:t>
      </w:r>
    </w:p>
    <w:p w14:paraId="2C742065" w14:textId="77777777" w:rsidR="002C2446" w:rsidRPr="000D7640" w:rsidRDefault="002C2446" w:rsidP="002C2446">
      <w:pPr>
        <w:pStyle w:val="ab"/>
        <w:kinsoku w:val="0"/>
        <w:overflowPunct w:val="0"/>
        <w:spacing w:before="21" w:line="245" w:lineRule="auto"/>
        <w:ind w:left="0" w:firstLine="709"/>
        <w:jc w:val="both"/>
        <w:rPr>
          <w:color w:val="auto"/>
        </w:rPr>
      </w:pPr>
      <w:r w:rsidRPr="000D7640">
        <w:rPr>
          <w:color w:val="auto"/>
        </w:rPr>
        <w:t>Фамилия, инициалы</w:t>
      </w:r>
      <w:r>
        <w:rPr>
          <w:color w:val="auto"/>
          <w:lang w:val="ru-RU"/>
        </w:rPr>
        <w:t xml:space="preserve"> – </w:t>
      </w:r>
      <w:r w:rsidRPr="000D7640">
        <w:rPr>
          <w:color w:val="auto"/>
        </w:rPr>
        <w:t>о проведении отчетно-выборно</w:t>
      </w:r>
      <w:r w:rsidRPr="000D7640">
        <w:rPr>
          <w:color w:val="auto"/>
          <w:lang w:val="ru-RU"/>
        </w:rPr>
        <w:t>й</w:t>
      </w:r>
      <w:r w:rsidRPr="000D7640">
        <w:rPr>
          <w:color w:val="auto"/>
        </w:rPr>
        <w:t xml:space="preserve"> конференции.</w:t>
      </w:r>
    </w:p>
    <w:p w14:paraId="7E0B9017" w14:textId="77777777" w:rsidR="002C2446" w:rsidRPr="000D7640" w:rsidRDefault="002C2446" w:rsidP="002C2446">
      <w:pPr>
        <w:pStyle w:val="ab"/>
        <w:kinsoku w:val="0"/>
        <w:overflowPunct w:val="0"/>
        <w:spacing w:before="21" w:line="245" w:lineRule="auto"/>
        <w:ind w:left="0" w:firstLine="709"/>
        <w:jc w:val="both"/>
        <w:rPr>
          <w:color w:val="auto"/>
        </w:rPr>
      </w:pPr>
    </w:p>
    <w:p w14:paraId="1CA3B48C" w14:textId="77777777" w:rsidR="002C2446" w:rsidRPr="000D7640" w:rsidRDefault="002C2446" w:rsidP="002C2446">
      <w:pPr>
        <w:pStyle w:val="6"/>
        <w:kinsoku w:val="0"/>
        <w:overflowPunct w:val="0"/>
        <w:spacing w:before="60" w:line="245" w:lineRule="auto"/>
        <w:ind w:left="0"/>
        <w:jc w:val="both"/>
        <w:rPr>
          <w:spacing w:val="-2"/>
        </w:rPr>
      </w:pPr>
      <w:r w:rsidRPr="000D7640">
        <w:rPr>
          <w:spacing w:val="-2"/>
        </w:rPr>
        <w:t>ПОСТАНОВИЛИ:</w:t>
      </w:r>
    </w:p>
    <w:p w14:paraId="4F5231CE" w14:textId="77777777" w:rsidR="002C2446" w:rsidRPr="00934FCD" w:rsidRDefault="002C2446" w:rsidP="002C2446">
      <w:pPr>
        <w:pStyle w:val="ab"/>
        <w:kinsoku w:val="0"/>
        <w:overflowPunct w:val="0"/>
        <w:spacing w:before="1" w:line="245" w:lineRule="auto"/>
        <w:ind w:left="0" w:right="57" w:firstLine="709"/>
        <w:jc w:val="both"/>
        <w:rPr>
          <w:color w:val="auto"/>
          <w:lang w:val="ru-RU"/>
        </w:rPr>
      </w:pPr>
      <w:r w:rsidRPr="00934FCD">
        <w:rPr>
          <w:color w:val="auto"/>
        </w:rPr>
        <w:t>1.</w:t>
      </w:r>
      <w:r w:rsidRPr="00934FCD">
        <w:rPr>
          <w:color w:val="auto"/>
          <w:lang w:val="ru-RU"/>
        </w:rPr>
        <w:t> </w:t>
      </w:r>
      <w:r w:rsidRPr="00934FCD">
        <w:rPr>
          <w:color w:val="auto"/>
        </w:rPr>
        <w:t>В соответствии с решением вышестоящ</w:t>
      </w:r>
      <w:r w:rsidRPr="00934FCD">
        <w:rPr>
          <w:color w:val="auto"/>
          <w:lang w:val="ru-RU"/>
        </w:rPr>
        <w:t>его</w:t>
      </w:r>
      <w:r w:rsidRPr="00934FCD">
        <w:rPr>
          <w:color w:val="auto"/>
        </w:rPr>
        <w:t xml:space="preserve"> профсоюзн</w:t>
      </w:r>
      <w:r w:rsidRPr="00934FCD">
        <w:rPr>
          <w:color w:val="auto"/>
          <w:lang w:val="ru-RU"/>
        </w:rPr>
        <w:t>ого</w:t>
      </w:r>
      <w:r w:rsidRPr="00934FCD">
        <w:rPr>
          <w:color w:val="auto"/>
        </w:rPr>
        <w:t xml:space="preserve"> орган</w:t>
      </w:r>
      <w:r w:rsidRPr="00934FCD">
        <w:rPr>
          <w:color w:val="auto"/>
          <w:lang w:val="ru-RU"/>
        </w:rPr>
        <w:t>а</w:t>
      </w:r>
      <w:r w:rsidRPr="00934FCD">
        <w:rPr>
          <w:color w:val="auto"/>
        </w:rPr>
        <w:t xml:space="preserve"> (с</w:t>
      </w:r>
      <w:r w:rsidRPr="00934FCD">
        <w:rPr>
          <w:color w:val="auto"/>
          <w:lang w:val="ru-RU"/>
        </w:rPr>
        <w:t> </w:t>
      </w:r>
      <w:r w:rsidRPr="00934FCD">
        <w:rPr>
          <w:color w:val="auto"/>
        </w:rPr>
        <w:t xml:space="preserve">указанием даты, номера и названия), Уставом отраслевого профсоюза провести </w:t>
      </w:r>
      <w:r w:rsidRPr="00934FCD">
        <w:rPr>
          <w:color w:val="auto"/>
          <w:lang w:val="ru-RU"/>
        </w:rPr>
        <w:t xml:space="preserve">_________ отчетно-выборную </w:t>
      </w:r>
      <w:r w:rsidRPr="00934FCD">
        <w:rPr>
          <w:color w:val="auto"/>
        </w:rPr>
        <w:t>конференцию первичной профсоюзной</w:t>
      </w:r>
    </w:p>
    <w:p w14:paraId="1F4D8899" w14:textId="77777777" w:rsidR="002C2446" w:rsidRPr="00934FCD" w:rsidRDefault="002C2446" w:rsidP="002C2446">
      <w:pPr>
        <w:pStyle w:val="ab"/>
        <w:kinsoku w:val="0"/>
        <w:overflowPunct w:val="0"/>
        <w:spacing w:before="1" w:line="245" w:lineRule="auto"/>
        <w:ind w:left="0" w:right="57" w:firstLine="1418"/>
        <w:jc w:val="both"/>
        <w:rPr>
          <w:rFonts w:eastAsia="Calibri"/>
          <w:i/>
          <w:iCs/>
          <w:color w:val="auto"/>
          <w:sz w:val="18"/>
          <w:szCs w:val="18"/>
          <w:lang w:val="ru-RU" w:eastAsia="en-US"/>
        </w:rPr>
      </w:pPr>
      <w:r w:rsidRPr="00934FCD">
        <w:rPr>
          <w:rFonts w:eastAsia="Calibri"/>
          <w:i/>
          <w:iCs/>
          <w:color w:val="auto"/>
          <w:sz w:val="18"/>
          <w:szCs w:val="18"/>
          <w:lang w:val="ru-RU" w:eastAsia="en-US"/>
        </w:rPr>
        <w:t>(дата)</w:t>
      </w:r>
    </w:p>
    <w:p w14:paraId="7C7E2A79" w14:textId="77777777" w:rsidR="002C2446" w:rsidRPr="000D7640" w:rsidRDefault="002C2446" w:rsidP="002C2446">
      <w:pPr>
        <w:pStyle w:val="ab"/>
        <w:kinsoku w:val="0"/>
        <w:overflowPunct w:val="0"/>
        <w:spacing w:before="1" w:line="245" w:lineRule="auto"/>
        <w:ind w:left="0"/>
        <w:jc w:val="both"/>
        <w:rPr>
          <w:color w:val="auto"/>
        </w:rPr>
      </w:pPr>
      <w:r w:rsidRPr="00934FCD">
        <w:rPr>
          <w:color w:val="auto"/>
        </w:rPr>
        <w:t>организации с повесткой дня:</w:t>
      </w:r>
    </w:p>
    <w:p w14:paraId="0F305C72" w14:textId="77777777" w:rsidR="002C2446" w:rsidRPr="000D7640" w:rsidRDefault="002C2446" w:rsidP="002C2446">
      <w:pPr>
        <w:spacing w:after="160" w:line="245"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Об отчете профсоюзного комитета первичной профсоюзной организации за период с </w:t>
      </w:r>
      <w:r w:rsidRPr="00FB0D28">
        <w:rPr>
          <w:rFonts w:ascii="Times New Roman" w:hAnsi="Times New Roman"/>
          <w:sz w:val="28"/>
          <w:szCs w:val="28"/>
          <w:lang w:val="ru-RU"/>
        </w:rPr>
        <w:t>___</w:t>
      </w:r>
      <w:r w:rsidRPr="00E43507">
        <w:rPr>
          <w:rFonts w:ascii="Times New Roman" w:hAnsi="Times New Roman"/>
          <w:sz w:val="28"/>
          <w:szCs w:val="28"/>
          <w:lang w:val="ru-RU"/>
        </w:rPr>
        <w:t>_</w:t>
      </w:r>
      <w:r w:rsidRPr="00FB0D28">
        <w:rPr>
          <w:rFonts w:ascii="Times New Roman" w:hAnsi="Times New Roman"/>
          <w:sz w:val="28"/>
          <w:szCs w:val="28"/>
          <w:lang w:val="ru-RU"/>
        </w:rPr>
        <w:t>_____</w:t>
      </w:r>
      <w:r w:rsidRPr="000D7640">
        <w:rPr>
          <w:rFonts w:ascii="Times New Roman" w:hAnsi="Times New Roman"/>
          <w:sz w:val="28"/>
          <w:szCs w:val="28"/>
          <w:vertAlign w:val="subscript"/>
          <w:lang w:val="ru-RU"/>
        </w:rPr>
        <w:t xml:space="preserve"> </w:t>
      </w:r>
      <w:r w:rsidRPr="000D7640">
        <w:rPr>
          <w:rFonts w:ascii="Times New Roman" w:hAnsi="Times New Roman"/>
          <w:sz w:val="28"/>
          <w:szCs w:val="28"/>
          <w:lang w:val="ru-RU"/>
        </w:rPr>
        <w:t>20</w:t>
      </w:r>
      <w:r w:rsidRPr="000D7640">
        <w:rPr>
          <w:rFonts w:ascii="Times New Roman" w:hAnsi="Times New Roman"/>
          <w:sz w:val="28"/>
          <w:szCs w:val="28"/>
          <w:vertAlign w:val="subscript"/>
          <w:lang w:val="ru-RU"/>
        </w:rPr>
        <w:t>_</w:t>
      </w:r>
      <w:r>
        <w:rPr>
          <w:rFonts w:ascii="Times New Roman" w:hAnsi="Times New Roman"/>
          <w:sz w:val="28"/>
          <w:szCs w:val="28"/>
          <w:vertAlign w:val="subscript"/>
          <w:lang w:val="ru-RU"/>
        </w:rPr>
        <w:t>_</w:t>
      </w:r>
      <w:r w:rsidRPr="000D7640">
        <w:rPr>
          <w:rFonts w:ascii="Times New Roman" w:hAnsi="Times New Roman"/>
          <w:sz w:val="28"/>
          <w:szCs w:val="28"/>
          <w:vertAlign w:val="subscript"/>
          <w:lang w:val="ru-RU"/>
        </w:rPr>
        <w:t>_</w:t>
      </w:r>
      <w:r w:rsidRPr="000D7640">
        <w:rPr>
          <w:rFonts w:ascii="Times New Roman" w:hAnsi="Times New Roman"/>
          <w:sz w:val="28"/>
          <w:szCs w:val="28"/>
          <w:lang w:val="ru-RU"/>
        </w:rPr>
        <w:t xml:space="preserve"> г. по </w:t>
      </w:r>
      <w:r>
        <w:rPr>
          <w:rFonts w:ascii="Times New Roman" w:hAnsi="Times New Roman"/>
          <w:sz w:val="28"/>
          <w:szCs w:val="28"/>
          <w:lang w:val="ru-RU"/>
        </w:rPr>
        <w:t>_________ </w:t>
      </w:r>
      <w:r w:rsidRPr="000D7640">
        <w:rPr>
          <w:rFonts w:ascii="Times New Roman" w:hAnsi="Times New Roman"/>
          <w:sz w:val="28"/>
          <w:szCs w:val="28"/>
          <w:lang w:val="ru-RU"/>
        </w:rPr>
        <w:t>20</w:t>
      </w:r>
      <w:r w:rsidRPr="000D7640">
        <w:rPr>
          <w:rFonts w:ascii="Times New Roman" w:hAnsi="Times New Roman"/>
          <w:sz w:val="28"/>
          <w:szCs w:val="28"/>
          <w:vertAlign w:val="subscript"/>
          <w:lang w:val="ru-RU"/>
        </w:rPr>
        <w:t>_</w:t>
      </w:r>
      <w:r>
        <w:rPr>
          <w:rFonts w:ascii="Times New Roman" w:hAnsi="Times New Roman"/>
          <w:sz w:val="28"/>
          <w:szCs w:val="28"/>
          <w:vertAlign w:val="subscript"/>
          <w:lang w:val="ru-RU"/>
        </w:rPr>
        <w:t>_</w:t>
      </w:r>
      <w:r w:rsidRPr="000D7640">
        <w:rPr>
          <w:rFonts w:ascii="Times New Roman" w:hAnsi="Times New Roman"/>
          <w:sz w:val="28"/>
          <w:szCs w:val="28"/>
          <w:vertAlign w:val="subscript"/>
          <w:lang w:val="ru-RU"/>
        </w:rPr>
        <w:t>_</w:t>
      </w:r>
      <w:r w:rsidRPr="000D7640">
        <w:rPr>
          <w:rFonts w:ascii="Times New Roman" w:hAnsi="Times New Roman"/>
          <w:sz w:val="28"/>
          <w:szCs w:val="28"/>
          <w:lang w:val="ru-RU"/>
        </w:rPr>
        <w:t xml:space="preserve"> г. </w:t>
      </w:r>
    </w:p>
    <w:p w14:paraId="4D5737E3" w14:textId="77777777" w:rsidR="002C2446" w:rsidRPr="00F3626F" w:rsidRDefault="002C2446" w:rsidP="002C2446">
      <w:pPr>
        <w:spacing w:after="160" w:line="245" w:lineRule="auto"/>
        <w:ind w:firstLine="709"/>
        <w:contextualSpacing/>
        <w:jc w:val="both"/>
        <w:rPr>
          <w:rFonts w:ascii="Times New Roman" w:hAnsi="Times New Roman"/>
          <w:spacing w:val="4"/>
          <w:sz w:val="28"/>
          <w:szCs w:val="28"/>
          <w:lang w:val="ru-RU"/>
        </w:rPr>
      </w:pPr>
      <w:r w:rsidRPr="00F3626F">
        <w:rPr>
          <w:rFonts w:ascii="Times New Roman" w:hAnsi="Times New Roman"/>
          <w:spacing w:val="4"/>
          <w:sz w:val="28"/>
          <w:szCs w:val="28"/>
          <w:lang w:val="ru-RU"/>
        </w:rPr>
        <w:t>(Докладчик – председатель первичной профсоюзной организации ____________.)</w:t>
      </w:r>
    </w:p>
    <w:p w14:paraId="2607DB54"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lastRenderedPageBreak/>
        <w:t>Об отчете ревизионной комиссии первичной профсоюзной организации за период с </w:t>
      </w:r>
      <w:r>
        <w:rPr>
          <w:rFonts w:ascii="Times New Roman" w:hAnsi="Times New Roman"/>
          <w:sz w:val="28"/>
          <w:szCs w:val="28"/>
          <w:lang w:val="ru-RU"/>
        </w:rPr>
        <w:t>_________ </w:t>
      </w:r>
      <w:r w:rsidRPr="000D7640">
        <w:rPr>
          <w:rFonts w:ascii="Times New Roman" w:hAnsi="Times New Roman"/>
          <w:sz w:val="28"/>
          <w:szCs w:val="28"/>
          <w:lang w:val="ru-RU"/>
        </w:rPr>
        <w:t>20</w:t>
      </w:r>
      <w:r w:rsidRPr="000D7640">
        <w:rPr>
          <w:rFonts w:ascii="Times New Roman" w:hAnsi="Times New Roman"/>
          <w:sz w:val="28"/>
          <w:szCs w:val="28"/>
          <w:vertAlign w:val="subscript"/>
          <w:lang w:val="ru-RU"/>
        </w:rPr>
        <w:t>_</w:t>
      </w:r>
      <w:r>
        <w:rPr>
          <w:rFonts w:ascii="Times New Roman" w:hAnsi="Times New Roman"/>
          <w:sz w:val="28"/>
          <w:szCs w:val="28"/>
          <w:vertAlign w:val="subscript"/>
          <w:lang w:val="ru-RU"/>
        </w:rPr>
        <w:t>_</w:t>
      </w:r>
      <w:r w:rsidRPr="000D7640">
        <w:rPr>
          <w:rFonts w:ascii="Times New Roman" w:hAnsi="Times New Roman"/>
          <w:sz w:val="28"/>
          <w:szCs w:val="28"/>
          <w:vertAlign w:val="subscript"/>
          <w:lang w:val="ru-RU"/>
        </w:rPr>
        <w:t>_</w:t>
      </w:r>
      <w:r w:rsidRPr="000D7640">
        <w:rPr>
          <w:rFonts w:ascii="Times New Roman" w:hAnsi="Times New Roman"/>
          <w:sz w:val="28"/>
          <w:szCs w:val="28"/>
          <w:lang w:val="ru-RU"/>
        </w:rPr>
        <w:t xml:space="preserve"> г. по </w:t>
      </w:r>
      <w:r>
        <w:rPr>
          <w:rFonts w:ascii="Times New Roman" w:hAnsi="Times New Roman"/>
          <w:sz w:val="28"/>
          <w:szCs w:val="28"/>
          <w:lang w:val="ru-RU"/>
        </w:rPr>
        <w:t>_________</w:t>
      </w:r>
      <w:r w:rsidRPr="000D7640">
        <w:rPr>
          <w:rFonts w:ascii="Times New Roman" w:hAnsi="Times New Roman"/>
          <w:sz w:val="28"/>
          <w:szCs w:val="28"/>
          <w:vertAlign w:val="subscript"/>
          <w:lang w:val="ru-RU"/>
        </w:rPr>
        <w:t xml:space="preserve"> </w:t>
      </w:r>
      <w:r w:rsidRPr="000D7640">
        <w:rPr>
          <w:rFonts w:ascii="Times New Roman" w:hAnsi="Times New Roman"/>
          <w:sz w:val="28"/>
          <w:szCs w:val="28"/>
          <w:lang w:val="ru-RU"/>
        </w:rPr>
        <w:t>20</w:t>
      </w:r>
      <w:r w:rsidRPr="000D7640">
        <w:rPr>
          <w:rFonts w:ascii="Times New Roman" w:hAnsi="Times New Roman"/>
          <w:sz w:val="28"/>
          <w:szCs w:val="28"/>
          <w:vertAlign w:val="subscript"/>
          <w:lang w:val="ru-RU"/>
        </w:rPr>
        <w:t>_</w:t>
      </w:r>
      <w:r>
        <w:rPr>
          <w:rFonts w:ascii="Times New Roman" w:hAnsi="Times New Roman"/>
          <w:sz w:val="28"/>
          <w:szCs w:val="28"/>
          <w:vertAlign w:val="subscript"/>
          <w:lang w:val="ru-RU"/>
        </w:rPr>
        <w:t>_</w:t>
      </w:r>
      <w:r w:rsidRPr="000D7640">
        <w:rPr>
          <w:rFonts w:ascii="Times New Roman" w:hAnsi="Times New Roman"/>
          <w:sz w:val="28"/>
          <w:szCs w:val="28"/>
          <w:vertAlign w:val="subscript"/>
          <w:lang w:val="ru-RU"/>
        </w:rPr>
        <w:t>_</w:t>
      </w:r>
      <w:r w:rsidRPr="000D7640">
        <w:rPr>
          <w:rFonts w:ascii="Times New Roman" w:hAnsi="Times New Roman"/>
          <w:sz w:val="28"/>
          <w:szCs w:val="28"/>
          <w:lang w:val="ru-RU"/>
        </w:rPr>
        <w:t xml:space="preserve"> г. </w:t>
      </w:r>
    </w:p>
    <w:p w14:paraId="1675F385"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(Докладчик</w:t>
      </w:r>
      <w:r>
        <w:rPr>
          <w:rFonts w:ascii="Times New Roman" w:hAnsi="Times New Roman"/>
          <w:sz w:val="28"/>
          <w:szCs w:val="28"/>
          <w:lang w:val="ru-RU"/>
        </w:rPr>
        <w:t xml:space="preserve"> – </w:t>
      </w:r>
      <w:r w:rsidRPr="000D7640">
        <w:rPr>
          <w:rFonts w:ascii="Times New Roman" w:hAnsi="Times New Roman"/>
          <w:sz w:val="28"/>
          <w:szCs w:val="28"/>
          <w:lang w:val="ru-RU"/>
        </w:rPr>
        <w:t>председатель ревизионной комиссии ______</w:t>
      </w:r>
      <w:r>
        <w:rPr>
          <w:rFonts w:ascii="Times New Roman" w:hAnsi="Times New Roman"/>
          <w:sz w:val="28"/>
          <w:szCs w:val="28"/>
          <w:lang w:val="ru-RU"/>
        </w:rPr>
        <w:t>___</w:t>
      </w:r>
      <w:r w:rsidRPr="000D7640">
        <w:rPr>
          <w:rFonts w:ascii="Times New Roman" w:hAnsi="Times New Roman"/>
          <w:sz w:val="28"/>
          <w:szCs w:val="28"/>
          <w:lang w:val="ru-RU"/>
        </w:rPr>
        <w:t>_________.)</w:t>
      </w:r>
    </w:p>
    <w:p w14:paraId="460BEC2A"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Об избрании председателя первичной профсоюзной организации.</w:t>
      </w:r>
    </w:p>
    <w:p w14:paraId="526FDF99"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Об избрании заместителя председателя первичной профсоюзной организации </w:t>
      </w:r>
      <w:r w:rsidRPr="000D7640">
        <w:rPr>
          <w:rFonts w:ascii="Times New Roman" w:hAnsi="Times New Roman"/>
          <w:i/>
          <w:iCs/>
          <w:sz w:val="28"/>
          <w:szCs w:val="28"/>
          <w:lang w:val="ru-RU"/>
        </w:rPr>
        <w:t>(</w:t>
      </w:r>
      <w:r w:rsidRPr="000D7640">
        <w:rPr>
          <w:rFonts w:ascii="Times New Roman" w:hAnsi="Times New Roman"/>
          <w:i/>
          <w:sz w:val="28"/>
          <w:szCs w:val="28"/>
          <w:lang w:val="ru-RU"/>
        </w:rPr>
        <w:t>вопрос включается при необходимости</w:t>
      </w:r>
      <w:r w:rsidRPr="000D7640">
        <w:rPr>
          <w:rFonts w:ascii="Times New Roman" w:hAnsi="Times New Roman"/>
          <w:i/>
          <w:iCs/>
          <w:sz w:val="28"/>
          <w:szCs w:val="28"/>
          <w:lang w:val="ru-RU"/>
        </w:rPr>
        <w:t>)</w:t>
      </w:r>
      <w:r w:rsidRPr="000D7640">
        <w:rPr>
          <w:rFonts w:ascii="Times New Roman" w:hAnsi="Times New Roman"/>
          <w:sz w:val="28"/>
          <w:szCs w:val="28"/>
          <w:lang w:val="ru-RU"/>
        </w:rPr>
        <w:t>.</w:t>
      </w:r>
    </w:p>
    <w:p w14:paraId="28E1D058" w14:textId="77777777" w:rsidR="002C2446" w:rsidRPr="009603CE" w:rsidRDefault="002C2446" w:rsidP="002C2446">
      <w:pPr>
        <w:spacing w:after="160" w:line="259" w:lineRule="auto"/>
        <w:ind w:firstLine="709"/>
        <w:contextualSpacing/>
        <w:jc w:val="both"/>
        <w:rPr>
          <w:rFonts w:ascii="Times New Roman" w:hAnsi="Times New Roman"/>
          <w:sz w:val="28"/>
          <w:szCs w:val="28"/>
          <w:lang w:val="ru-RU"/>
        </w:rPr>
      </w:pPr>
      <w:r w:rsidRPr="00FB0D28">
        <w:rPr>
          <w:rFonts w:ascii="Times New Roman" w:hAnsi="Times New Roman"/>
          <w:sz w:val="28"/>
          <w:szCs w:val="28"/>
          <w:lang w:val="ru-RU"/>
        </w:rPr>
        <w:t xml:space="preserve">Об избрании </w:t>
      </w:r>
      <w:r w:rsidRPr="001B2245">
        <w:rPr>
          <w:rFonts w:ascii="Times New Roman" w:hAnsi="Times New Roman"/>
          <w:sz w:val="28"/>
          <w:szCs w:val="28"/>
          <w:lang w:val="ru-RU"/>
        </w:rPr>
        <w:t>профсоюз</w:t>
      </w:r>
      <w:r w:rsidRPr="009603CE">
        <w:rPr>
          <w:rFonts w:ascii="Times New Roman" w:hAnsi="Times New Roman"/>
          <w:sz w:val="28"/>
          <w:szCs w:val="28"/>
          <w:lang w:val="ru-RU"/>
        </w:rPr>
        <w:t xml:space="preserve">ного комитета первичной профсоюзной организации. </w:t>
      </w:r>
    </w:p>
    <w:p w14:paraId="7A0278B0" w14:textId="77777777" w:rsidR="002C2446" w:rsidRPr="009603CE" w:rsidRDefault="002C2446" w:rsidP="002C2446">
      <w:pPr>
        <w:spacing w:after="160" w:line="259" w:lineRule="auto"/>
        <w:ind w:firstLine="709"/>
        <w:contextualSpacing/>
        <w:jc w:val="both"/>
        <w:rPr>
          <w:rFonts w:ascii="Times New Roman" w:hAnsi="Times New Roman"/>
          <w:sz w:val="28"/>
          <w:szCs w:val="28"/>
          <w:lang w:val="ru-RU"/>
        </w:rPr>
      </w:pPr>
      <w:r w:rsidRPr="009603CE">
        <w:rPr>
          <w:rFonts w:ascii="Times New Roman" w:hAnsi="Times New Roman"/>
          <w:sz w:val="28"/>
          <w:szCs w:val="28"/>
          <w:lang w:val="ru-RU"/>
        </w:rPr>
        <w:t>Об избрании ревизионной комиссии первичной профсоюзной организации.</w:t>
      </w:r>
    </w:p>
    <w:p w14:paraId="4BDCE508"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Об избрании председателя ревизионной комиссии первичной профсоюзной организации. </w:t>
      </w:r>
    </w:p>
    <w:p w14:paraId="744B4FBA" w14:textId="77777777" w:rsidR="002C2446" w:rsidRPr="009603CE" w:rsidRDefault="002C2446" w:rsidP="002C2446">
      <w:pPr>
        <w:spacing w:after="160" w:line="259" w:lineRule="auto"/>
        <w:ind w:firstLine="709"/>
        <w:contextualSpacing/>
        <w:jc w:val="both"/>
        <w:rPr>
          <w:rFonts w:ascii="Times New Roman" w:hAnsi="Times New Roman"/>
          <w:spacing w:val="-14"/>
          <w:sz w:val="28"/>
          <w:szCs w:val="28"/>
          <w:lang w:val="ru-RU"/>
        </w:rPr>
      </w:pPr>
      <w:r w:rsidRPr="000D7640">
        <w:rPr>
          <w:rFonts w:ascii="Times New Roman" w:hAnsi="Times New Roman"/>
          <w:sz w:val="28"/>
          <w:szCs w:val="28"/>
          <w:lang w:val="ru-RU"/>
        </w:rPr>
        <w:t xml:space="preserve">Об избрании делегатов на отчетно-выборную конференцию вышестоящей </w:t>
      </w:r>
      <w:r w:rsidRPr="009603CE">
        <w:rPr>
          <w:rFonts w:ascii="Times New Roman" w:hAnsi="Times New Roman"/>
          <w:spacing w:val="-14"/>
          <w:sz w:val="28"/>
          <w:szCs w:val="28"/>
          <w:lang w:val="ru-RU"/>
        </w:rPr>
        <w:t xml:space="preserve">профсоюзной организации </w:t>
      </w:r>
      <w:r w:rsidRPr="009603CE">
        <w:rPr>
          <w:rFonts w:ascii="Times New Roman" w:hAnsi="Times New Roman"/>
          <w:i/>
          <w:spacing w:val="-14"/>
          <w:sz w:val="28"/>
          <w:szCs w:val="28"/>
          <w:lang w:val="ru-RU"/>
        </w:rPr>
        <w:t>(указывается наименование</w:t>
      </w:r>
      <w:r w:rsidRPr="009603CE">
        <w:rPr>
          <w:rFonts w:ascii="Times New Roman" w:hAnsi="Times New Roman"/>
          <w:i/>
          <w:spacing w:val="-14"/>
          <w:sz w:val="28"/>
          <w:szCs w:val="28"/>
          <w:vertAlign w:val="superscript"/>
          <w:lang w:val="ru-RU"/>
        </w:rPr>
        <w:t>*</w:t>
      </w:r>
      <w:r w:rsidRPr="009603CE">
        <w:rPr>
          <w:rFonts w:ascii="Times New Roman" w:hAnsi="Times New Roman"/>
          <w:i/>
          <w:spacing w:val="-14"/>
          <w:sz w:val="28"/>
          <w:szCs w:val="28"/>
          <w:lang w:val="ru-RU"/>
        </w:rPr>
        <w:t>)</w:t>
      </w:r>
      <w:r w:rsidRPr="009603CE">
        <w:rPr>
          <w:rFonts w:ascii="Times New Roman" w:hAnsi="Times New Roman"/>
          <w:spacing w:val="-14"/>
          <w:sz w:val="28"/>
          <w:szCs w:val="28"/>
          <w:lang w:val="ru-RU"/>
        </w:rPr>
        <w:t>, съезд отраслевого профсоюза.</w:t>
      </w:r>
    </w:p>
    <w:p w14:paraId="083E7B06"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Об избрании делегатов на отчетно-выборную конференцию районного, </w:t>
      </w:r>
      <w:r w:rsidRPr="000D7640">
        <w:rPr>
          <w:rFonts w:ascii="Times New Roman" w:hAnsi="Times New Roman"/>
          <w:sz w:val="28"/>
          <w:szCs w:val="28"/>
          <w:lang w:val="ru-RU"/>
        </w:rPr>
        <w:br/>
        <w:t>городского объединения профсоюзов.</w:t>
      </w:r>
    </w:p>
    <w:p w14:paraId="600250BF"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 делегировании представителей первичной профсоюзной организации в состав вышестоящих профсоюзных органов, ревизионных комиссий </w:t>
      </w:r>
      <w:r w:rsidRPr="000D7640">
        <w:rPr>
          <w:rFonts w:ascii="Times New Roman" w:hAnsi="Times New Roman"/>
          <w:i/>
          <w:sz w:val="28"/>
          <w:szCs w:val="28"/>
          <w:lang w:val="ru-RU"/>
        </w:rPr>
        <w:t>(указывается наименование</w:t>
      </w:r>
      <w:r w:rsidRPr="000D7640">
        <w:rPr>
          <w:rFonts w:ascii="Times New Roman" w:hAnsi="Times New Roman"/>
          <w:i/>
          <w:sz w:val="28"/>
          <w:szCs w:val="28"/>
          <w:vertAlign w:val="superscript"/>
          <w:lang w:val="ru-RU"/>
        </w:rPr>
        <w:t>*</w:t>
      </w:r>
      <w:r w:rsidRPr="000D7640">
        <w:rPr>
          <w:rFonts w:ascii="Times New Roman" w:hAnsi="Times New Roman"/>
          <w:i/>
          <w:sz w:val="28"/>
          <w:szCs w:val="28"/>
          <w:lang w:val="ru-RU"/>
        </w:rPr>
        <w:t>)</w:t>
      </w:r>
      <w:r w:rsidRPr="000D7640">
        <w:rPr>
          <w:rFonts w:ascii="Times New Roman" w:hAnsi="Times New Roman"/>
          <w:sz w:val="28"/>
          <w:szCs w:val="28"/>
          <w:lang w:val="ru-RU"/>
        </w:rPr>
        <w:t xml:space="preserve"> </w:t>
      </w:r>
      <w:r w:rsidRPr="000D7640">
        <w:rPr>
          <w:rFonts w:ascii="Times New Roman" w:hAnsi="Times New Roman"/>
          <w:i/>
          <w:iCs/>
          <w:sz w:val="28"/>
          <w:szCs w:val="28"/>
          <w:lang w:val="ru-RU"/>
        </w:rPr>
        <w:t>(</w:t>
      </w:r>
      <w:r w:rsidRPr="000D7640">
        <w:rPr>
          <w:rFonts w:ascii="Times New Roman" w:hAnsi="Times New Roman"/>
          <w:i/>
          <w:sz w:val="28"/>
          <w:szCs w:val="28"/>
          <w:lang w:val="ru-RU"/>
        </w:rPr>
        <w:t>вопрос включается при необходимости</w:t>
      </w:r>
      <w:r w:rsidRPr="000D7640">
        <w:rPr>
          <w:rFonts w:ascii="Times New Roman" w:hAnsi="Times New Roman"/>
          <w:i/>
          <w:iCs/>
          <w:sz w:val="28"/>
          <w:szCs w:val="28"/>
          <w:lang w:val="ru-RU"/>
        </w:rPr>
        <w:t>)</w:t>
      </w:r>
      <w:r w:rsidRPr="000D7640">
        <w:rPr>
          <w:rFonts w:ascii="Times New Roman" w:hAnsi="Times New Roman"/>
          <w:sz w:val="28"/>
          <w:szCs w:val="28"/>
          <w:lang w:val="ru-RU"/>
        </w:rPr>
        <w:t>.</w:t>
      </w:r>
    </w:p>
    <w:p w14:paraId="53E098BC"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 делегировании представителей первичной профсоюзной организации в состав Совета районного, городского объединения профсоюзов </w:t>
      </w:r>
      <w:r w:rsidRPr="000D7640">
        <w:rPr>
          <w:rFonts w:ascii="Times New Roman" w:hAnsi="Times New Roman"/>
          <w:i/>
          <w:iCs/>
          <w:sz w:val="28"/>
          <w:szCs w:val="28"/>
          <w:lang w:val="ru-RU"/>
        </w:rPr>
        <w:t xml:space="preserve">(вопрос включается </w:t>
      </w:r>
      <w:r w:rsidRPr="000D7640">
        <w:rPr>
          <w:rFonts w:ascii="Times New Roman" w:hAnsi="Times New Roman"/>
          <w:i/>
          <w:sz w:val="28"/>
          <w:szCs w:val="28"/>
          <w:lang w:val="ru-RU"/>
        </w:rPr>
        <w:t>при необходимости</w:t>
      </w:r>
      <w:r w:rsidRPr="000D7640">
        <w:rPr>
          <w:rFonts w:ascii="Times New Roman" w:hAnsi="Times New Roman"/>
          <w:i/>
          <w:iCs/>
          <w:sz w:val="28"/>
          <w:szCs w:val="28"/>
          <w:lang w:val="ru-RU"/>
        </w:rPr>
        <w:t>)</w:t>
      </w:r>
      <w:r w:rsidRPr="000D7640">
        <w:rPr>
          <w:rFonts w:ascii="Times New Roman" w:hAnsi="Times New Roman"/>
          <w:sz w:val="28"/>
          <w:szCs w:val="28"/>
          <w:lang w:val="ru-RU"/>
        </w:rPr>
        <w:t>.</w:t>
      </w:r>
    </w:p>
    <w:p w14:paraId="6A504CF8" w14:textId="77777777" w:rsidR="002C2446" w:rsidRPr="000D7640" w:rsidRDefault="002C2446" w:rsidP="002C2446">
      <w:pPr>
        <w:pStyle w:val="ab"/>
        <w:kinsoku w:val="0"/>
        <w:overflowPunct w:val="0"/>
        <w:spacing w:before="120" w:after="120" w:line="259" w:lineRule="auto"/>
        <w:ind w:left="0" w:firstLine="709"/>
        <w:jc w:val="both"/>
        <w:rPr>
          <w:i/>
          <w:iCs/>
          <w:color w:val="auto"/>
          <w:sz w:val="26"/>
          <w:szCs w:val="26"/>
        </w:rPr>
      </w:pPr>
      <w:r w:rsidRPr="000D7640">
        <w:rPr>
          <w:i/>
          <w:color w:val="auto"/>
          <w:sz w:val="26"/>
          <w:szCs w:val="26"/>
          <w:vertAlign w:val="superscript"/>
          <w:lang w:val="ru-RU"/>
        </w:rPr>
        <w:t>*</w:t>
      </w:r>
      <w:r w:rsidRPr="000D7640">
        <w:rPr>
          <w:i/>
          <w:color w:val="auto"/>
          <w:sz w:val="26"/>
          <w:szCs w:val="26"/>
          <w:lang w:val="ru-RU"/>
        </w:rPr>
        <w:t> Указывается наименование</w:t>
      </w:r>
      <w:r w:rsidRPr="004E1D12">
        <w:rPr>
          <w:bCs/>
          <w:i/>
          <w:color w:val="auto"/>
          <w:sz w:val="26"/>
          <w:szCs w:val="26"/>
          <w:lang w:val="ru-RU"/>
        </w:rPr>
        <w:t xml:space="preserve"> </w:t>
      </w:r>
      <w:r w:rsidRPr="000D7640">
        <w:rPr>
          <w:i/>
          <w:color w:val="auto"/>
          <w:sz w:val="26"/>
          <w:szCs w:val="26"/>
          <w:lang w:val="ru-RU"/>
        </w:rPr>
        <w:t>объединенной, районной, городской, областной (Минской городской), объединенной отраслевой профсоюзных организаций, Белорусского профсоюза работников</w:t>
      </w:r>
      <w:r>
        <w:rPr>
          <w:i/>
          <w:color w:val="auto"/>
          <w:sz w:val="26"/>
          <w:szCs w:val="26"/>
          <w:lang w:val="ru-RU"/>
        </w:rPr>
        <w:t xml:space="preserve"> __________</w:t>
      </w:r>
      <w:r w:rsidRPr="000D7640">
        <w:rPr>
          <w:i/>
          <w:color w:val="auto"/>
          <w:sz w:val="26"/>
          <w:szCs w:val="26"/>
          <w:lang w:val="ru-RU"/>
        </w:rPr>
        <w:t>.</w:t>
      </w:r>
    </w:p>
    <w:p w14:paraId="25A5BCC8" w14:textId="77777777" w:rsidR="002C2446" w:rsidRPr="000D7640" w:rsidRDefault="002C2446" w:rsidP="002C2446">
      <w:pPr>
        <w:pStyle w:val="ab"/>
        <w:kinsoku w:val="0"/>
        <w:overflowPunct w:val="0"/>
        <w:spacing w:after="120" w:line="259" w:lineRule="auto"/>
        <w:ind w:left="0" w:firstLine="709"/>
        <w:jc w:val="both"/>
        <w:rPr>
          <w:i/>
          <w:iCs/>
          <w:color w:val="auto"/>
          <w:spacing w:val="-2"/>
        </w:rPr>
      </w:pPr>
      <w:r w:rsidRPr="000D7640">
        <w:rPr>
          <w:i/>
          <w:iCs/>
          <w:color w:val="auto"/>
        </w:rPr>
        <w:t>При</w:t>
      </w:r>
      <w:r w:rsidRPr="000D7640">
        <w:rPr>
          <w:i/>
          <w:iCs/>
          <w:color w:val="auto"/>
          <w:spacing w:val="4"/>
        </w:rPr>
        <w:t xml:space="preserve"> </w:t>
      </w:r>
      <w:r w:rsidRPr="000D7640">
        <w:rPr>
          <w:i/>
          <w:iCs/>
          <w:color w:val="auto"/>
          <w:spacing w:val="9"/>
        </w:rPr>
        <w:t>рассмотрении</w:t>
      </w:r>
      <w:r w:rsidRPr="000D7640">
        <w:rPr>
          <w:i/>
          <w:iCs/>
          <w:color w:val="auto"/>
          <w:spacing w:val="30"/>
        </w:rPr>
        <w:t xml:space="preserve"> </w:t>
      </w:r>
      <w:r w:rsidRPr="000D7640">
        <w:rPr>
          <w:i/>
          <w:iCs/>
          <w:color w:val="auto"/>
        </w:rPr>
        <w:t>других</w:t>
      </w:r>
      <w:r w:rsidRPr="000D7640">
        <w:rPr>
          <w:i/>
          <w:iCs/>
          <w:color w:val="auto"/>
          <w:spacing w:val="8"/>
        </w:rPr>
        <w:t xml:space="preserve"> </w:t>
      </w:r>
      <w:r w:rsidRPr="000D7640">
        <w:rPr>
          <w:i/>
          <w:iCs/>
          <w:color w:val="auto"/>
          <w:spacing w:val="9"/>
        </w:rPr>
        <w:t>вопросов</w:t>
      </w:r>
      <w:r w:rsidRPr="000D7640">
        <w:rPr>
          <w:i/>
          <w:iCs/>
          <w:color w:val="auto"/>
          <w:spacing w:val="34"/>
        </w:rPr>
        <w:t xml:space="preserve"> </w:t>
      </w:r>
      <w:r w:rsidRPr="000D7640">
        <w:rPr>
          <w:i/>
          <w:iCs/>
          <w:color w:val="auto"/>
        </w:rPr>
        <w:t>повестки</w:t>
      </w:r>
      <w:r w:rsidRPr="000D7640">
        <w:rPr>
          <w:i/>
          <w:iCs/>
          <w:color w:val="auto"/>
          <w:spacing w:val="30"/>
        </w:rPr>
        <w:t xml:space="preserve"> </w:t>
      </w:r>
      <w:r w:rsidRPr="000D7640">
        <w:rPr>
          <w:i/>
          <w:iCs/>
          <w:color w:val="auto"/>
        </w:rPr>
        <w:t>дня</w:t>
      </w:r>
      <w:r w:rsidRPr="000D7640">
        <w:rPr>
          <w:i/>
          <w:iCs/>
          <w:color w:val="auto"/>
          <w:spacing w:val="8"/>
        </w:rPr>
        <w:t xml:space="preserve"> </w:t>
      </w:r>
      <w:r w:rsidRPr="000D7640">
        <w:rPr>
          <w:i/>
          <w:iCs/>
          <w:color w:val="auto"/>
        </w:rPr>
        <w:t>указать</w:t>
      </w:r>
      <w:r w:rsidRPr="000D7640">
        <w:rPr>
          <w:i/>
          <w:iCs/>
          <w:color w:val="auto"/>
          <w:spacing w:val="7"/>
        </w:rPr>
        <w:t xml:space="preserve"> </w:t>
      </w:r>
      <w:r w:rsidRPr="000D7640">
        <w:rPr>
          <w:i/>
          <w:iCs/>
          <w:color w:val="auto"/>
        </w:rPr>
        <w:t>их</w:t>
      </w:r>
      <w:r w:rsidRPr="000D7640">
        <w:rPr>
          <w:i/>
          <w:iCs/>
          <w:color w:val="auto"/>
          <w:spacing w:val="37"/>
        </w:rPr>
        <w:t xml:space="preserve"> </w:t>
      </w:r>
      <w:r w:rsidRPr="000D7640">
        <w:rPr>
          <w:i/>
          <w:iCs/>
          <w:color w:val="auto"/>
          <w:spacing w:val="-2"/>
        </w:rPr>
        <w:t>наименование.</w:t>
      </w:r>
    </w:p>
    <w:p w14:paraId="624813B4"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2. Профсоюзному комитету обеспечить оповещение делегатов о проведении отчетно-выборной конференции в срок до _________</w:t>
      </w:r>
      <w:r>
        <w:rPr>
          <w:rFonts w:ascii="Times New Roman" w:hAnsi="Times New Roman"/>
          <w:sz w:val="28"/>
          <w:szCs w:val="28"/>
          <w:lang w:val="ru-RU"/>
        </w:rPr>
        <w:t> </w:t>
      </w:r>
      <w:r w:rsidRPr="000D7640">
        <w:rPr>
          <w:rFonts w:ascii="Times New Roman" w:hAnsi="Times New Roman"/>
          <w:sz w:val="28"/>
          <w:szCs w:val="28"/>
          <w:lang w:val="ru-RU"/>
        </w:rPr>
        <w:t>20__ г., в том числе подготовить и вывесить соответствующее объявление.</w:t>
      </w:r>
    </w:p>
    <w:p w14:paraId="0228D270"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3. Утвердить прилагаемый график проведения собраний (конференций) в цеховых организациях и (или) профгруппах.</w:t>
      </w:r>
    </w:p>
    <w:p w14:paraId="731DB155"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4. Членам профсоюзного комитета подготовить материалы для включения в отчетный доклад по направлениям работы в срок до _________</w:t>
      </w:r>
      <w:r>
        <w:rPr>
          <w:rFonts w:ascii="Times New Roman" w:hAnsi="Times New Roman"/>
          <w:sz w:val="28"/>
          <w:szCs w:val="28"/>
          <w:lang w:val="ru-RU"/>
        </w:rPr>
        <w:t> </w:t>
      </w:r>
      <w:r w:rsidRPr="000D7640">
        <w:rPr>
          <w:rFonts w:ascii="Times New Roman" w:hAnsi="Times New Roman"/>
          <w:sz w:val="28"/>
          <w:szCs w:val="28"/>
          <w:lang w:val="ru-RU"/>
        </w:rPr>
        <w:t>20__ г.</w:t>
      </w:r>
    </w:p>
    <w:p w14:paraId="5528EEE2"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5. Определить следующую норму:</w:t>
      </w:r>
    </w:p>
    <w:p w14:paraId="1E613F54" w14:textId="77777777" w:rsidR="002C2446"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5.1.</w:t>
      </w:r>
      <w:r w:rsidRPr="00F50B31">
        <w:rPr>
          <w:rFonts w:ascii="Times New Roman" w:hAnsi="Times New Roman"/>
          <w:sz w:val="28"/>
          <w:szCs w:val="28"/>
          <w:vertAlign w:val="superscript"/>
          <w:lang w:val="ru-RU"/>
        </w:rPr>
        <w:t>*</w:t>
      </w:r>
      <w:r w:rsidRPr="000D7640">
        <w:rPr>
          <w:rFonts w:ascii="Times New Roman" w:hAnsi="Times New Roman"/>
          <w:sz w:val="28"/>
          <w:szCs w:val="28"/>
          <w:lang w:val="ru-RU"/>
        </w:rPr>
        <w:t> для избрания делегатов на конференцию</w:t>
      </w:r>
      <w:r>
        <w:rPr>
          <w:rFonts w:ascii="Times New Roman" w:hAnsi="Times New Roman"/>
          <w:sz w:val="28"/>
          <w:szCs w:val="28"/>
          <w:lang w:val="ru-RU"/>
        </w:rPr>
        <w:t xml:space="preserve"> – </w:t>
      </w:r>
      <w:r w:rsidRPr="000D7640">
        <w:rPr>
          <w:rFonts w:ascii="Times New Roman" w:hAnsi="Times New Roman"/>
          <w:sz w:val="28"/>
          <w:szCs w:val="28"/>
          <w:lang w:val="ru-RU"/>
        </w:rPr>
        <w:t>1 делегат от</w:t>
      </w:r>
      <w:r>
        <w:rPr>
          <w:rFonts w:ascii="Times New Roman" w:hAnsi="Times New Roman"/>
          <w:sz w:val="28"/>
          <w:szCs w:val="28"/>
          <w:lang w:val="ru-RU"/>
        </w:rPr>
        <w:t xml:space="preserve"> </w:t>
      </w:r>
      <w:r w:rsidRPr="000D7640">
        <w:rPr>
          <w:rFonts w:ascii="Times New Roman" w:hAnsi="Times New Roman"/>
          <w:sz w:val="28"/>
          <w:szCs w:val="28"/>
          <w:lang w:val="ru-RU"/>
        </w:rPr>
        <w:t xml:space="preserve">___ членов профсоюза, а от профсоюзных групп численностью менее ____ </w:t>
      </w:r>
      <w:r w:rsidRPr="000D7640">
        <w:rPr>
          <w:rFonts w:ascii="Times New Roman" w:hAnsi="Times New Roman"/>
          <w:i/>
          <w:iCs/>
          <w:sz w:val="28"/>
          <w:szCs w:val="28"/>
          <w:lang w:val="ru-RU"/>
        </w:rPr>
        <w:t>(данное число совпадает с указанным в норме представительства)</w:t>
      </w:r>
      <w:r w:rsidRPr="000D7640">
        <w:rPr>
          <w:rFonts w:ascii="Times New Roman" w:hAnsi="Times New Roman"/>
          <w:sz w:val="28"/>
          <w:szCs w:val="28"/>
          <w:lang w:val="ru-RU"/>
        </w:rPr>
        <w:t xml:space="preserve"> членов профсоюза</w:t>
      </w:r>
      <w:r>
        <w:rPr>
          <w:rFonts w:ascii="Times New Roman" w:hAnsi="Times New Roman"/>
          <w:sz w:val="28"/>
          <w:szCs w:val="28"/>
          <w:lang w:val="ru-RU"/>
        </w:rPr>
        <w:t xml:space="preserve"> – </w:t>
      </w:r>
      <w:r w:rsidRPr="000D7640">
        <w:rPr>
          <w:rFonts w:ascii="Times New Roman" w:hAnsi="Times New Roman"/>
          <w:sz w:val="28"/>
          <w:szCs w:val="28"/>
          <w:lang w:val="ru-RU"/>
        </w:rPr>
        <w:t>1 делегат;</w:t>
      </w:r>
    </w:p>
    <w:p w14:paraId="13C72A39"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Pr>
          <w:rFonts w:ascii="Times New Roman" w:hAnsi="Times New Roman"/>
          <w:sz w:val="28"/>
          <w:szCs w:val="28"/>
          <w:lang w:val="ru-RU"/>
        </w:rPr>
        <w:br w:type="page"/>
      </w:r>
      <w:r w:rsidRPr="000D7640">
        <w:rPr>
          <w:rFonts w:ascii="Times New Roman" w:hAnsi="Times New Roman"/>
          <w:sz w:val="28"/>
          <w:szCs w:val="28"/>
          <w:lang w:val="ru-RU"/>
        </w:rPr>
        <w:lastRenderedPageBreak/>
        <w:t>5.2. делегирования в </w:t>
      </w:r>
      <w:r w:rsidRPr="000D7640">
        <w:rPr>
          <w:rFonts w:ascii="Times New Roman" w:hAnsi="Times New Roman"/>
          <w:spacing w:val="-10"/>
          <w:sz w:val="28"/>
          <w:szCs w:val="28"/>
          <w:lang w:val="ru-RU"/>
        </w:rPr>
        <w:t>состав профсоюзного комитета</w:t>
      </w:r>
      <w:r w:rsidRPr="000D7640">
        <w:rPr>
          <w:rFonts w:ascii="Times New Roman" w:hAnsi="Times New Roman"/>
          <w:sz w:val="28"/>
          <w:szCs w:val="28"/>
          <w:lang w:val="ru-RU"/>
        </w:rPr>
        <w:t xml:space="preserve"> </w:t>
      </w:r>
      <w:r w:rsidRPr="00314578">
        <w:rPr>
          <w:rFonts w:ascii="Times New Roman" w:hAnsi="Times New Roman"/>
          <w:i/>
          <w:iCs/>
          <w:sz w:val="28"/>
          <w:szCs w:val="28"/>
          <w:lang w:val="ru-RU"/>
        </w:rPr>
        <w:t>(в случае необходи</w:t>
      </w:r>
      <w:r>
        <w:rPr>
          <w:rFonts w:ascii="Times New Roman" w:hAnsi="Times New Roman"/>
          <w:i/>
          <w:iCs/>
          <w:sz w:val="28"/>
          <w:szCs w:val="28"/>
          <w:lang w:val="ru-RU"/>
        </w:rPr>
        <w:t>-</w:t>
      </w:r>
      <w:r>
        <w:rPr>
          <w:rFonts w:ascii="Times New Roman" w:hAnsi="Times New Roman"/>
          <w:i/>
          <w:iCs/>
          <w:sz w:val="28"/>
          <w:szCs w:val="28"/>
          <w:lang w:val="ru-RU"/>
        </w:rPr>
        <w:br/>
      </w:r>
      <w:r w:rsidRPr="00314578">
        <w:rPr>
          <w:rFonts w:ascii="Times New Roman" w:hAnsi="Times New Roman"/>
          <w:i/>
          <w:iCs/>
          <w:sz w:val="28"/>
          <w:szCs w:val="28"/>
          <w:lang w:val="ru-RU"/>
        </w:rPr>
        <w:t>мости):</w:t>
      </w:r>
    </w:p>
    <w:p w14:paraId="5AAB82BB"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1 представитель от цеховой организации ____________;</w:t>
      </w:r>
    </w:p>
    <w:p w14:paraId="00C3185A" w14:textId="77777777" w:rsidR="002C2446" w:rsidRPr="000D7640" w:rsidRDefault="002C2446" w:rsidP="002C2446">
      <w:pPr>
        <w:spacing w:after="160" w:line="259"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1 представитель от профгруппы ______________ и др.</w:t>
      </w:r>
    </w:p>
    <w:p w14:paraId="5789F50F" w14:textId="77777777" w:rsidR="002C2446" w:rsidRPr="000D7640" w:rsidRDefault="002C2446" w:rsidP="002C2446">
      <w:pPr>
        <w:widowControl w:val="0"/>
        <w:kinsoku w:val="0"/>
        <w:overflowPunct w:val="0"/>
        <w:autoSpaceDE w:val="0"/>
        <w:autoSpaceDN w:val="0"/>
        <w:adjustRightInd w:val="0"/>
        <w:spacing w:line="259" w:lineRule="auto"/>
        <w:ind w:right="164" w:firstLine="709"/>
        <w:jc w:val="both"/>
        <w:rPr>
          <w:rFonts w:ascii="Times New Roman" w:hAnsi="Times New Roman"/>
          <w:sz w:val="28"/>
          <w:szCs w:val="28"/>
          <w:lang w:val="ru-RU"/>
        </w:rPr>
      </w:pPr>
      <w:r w:rsidRPr="000D7640">
        <w:rPr>
          <w:rFonts w:ascii="Times New Roman" w:hAnsi="Times New Roman"/>
          <w:sz w:val="28"/>
          <w:szCs w:val="28"/>
          <w:lang w:val="ru-RU"/>
        </w:rPr>
        <w:t>6.</w:t>
      </w:r>
      <w:r>
        <w:rPr>
          <w:rFonts w:ascii="Times New Roman" w:hAnsi="Times New Roman"/>
          <w:sz w:val="28"/>
          <w:szCs w:val="28"/>
          <w:vertAlign w:val="superscript"/>
          <w:lang w:val="ru-RU"/>
        </w:rPr>
        <w:t> </w:t>
      </w:r>
      <w:r w:rsidRPr="000D7640">
        <w:rPr>
          <w:rFonts w:ascii="Times New Roman" w:hAnsi="Times New Roman"/>
          <w:sz w:val="28"/>
          <w:szCs w:val="28"/>
          <w:lang w:val="ru-RU"/>
        </w:rPr>
        <w:t>С учетом п. 5 протокола определить численность делегатов конференции</w:t>
      </w:r>
      <w:r>
        <w:rPr>
          <w:rFonts w:ascii="Times New Roman" w:hAnsi="Times New Roman"/>
          <w:sz w:val="28"/>
          <w:szCs w:val="28"/>
          <w:lang w:val="ru-RU"/>
        </w:rPr>
        <w:t xml:space="preserve"> – </w:t>
      </w:r>
      <w:r w:rsidRPr="009603CE">
        <w:rPr>
          <w:rFonts w:ascii="Times New Roman" w:hAnsi="Times New Roman"/>
          <w:sz w:val="28"/>
          <w:szCs w:val="28"/>
          <w:lang w:val="ru-RU"/>
        </w:rPr>
        <w:t>___</w:t>
      </w:r>
      <w:r w:rsidRPr="000D7640">
        <w:rPr>
          <w:rFonts w:ascii="Times New Roman" w:hAnsi="Times New Roman"/>
          <w:sz w:val="28"/>
          <w:szCs w:val="28"/>
          <w:lang w:val="ru-RU"/>
        </w:rPr>
        <w:t xml:space="preserve"> человек, в том числе:</w:t>
      </w:r>
    </w:p>
    <w:p w14:paraId="628B1B69" w14:textId="77777777" w:rsidR="002C2446" w:rsidRPr="009603CE" w:rsidRDefault="002C2446" w:rsidP="002C2446">
      <w:pPr>
        <w:widowControl w:val="0"/>
        <w:kinsoku w:val="0"/>
        <w:overflowPunct w:val="0"/>
        <w:autoSpaceDE w:val="0"/>
        <w:autoSpaceDN w:val="0"/>
        <w:adjustRightInd w:val="0"/>
        <w:spacing w:line="259" w:lineRule="auto"/>
        <w:ind w:right="164" w:firstLine="709"/>
        <w:jc w:val="both"/>
        <w:rPr>
          <w:rFonts w:ascii="Times New Roman" w:hAnsi="Times New Roman"/>
          <w:sz w:val="28"/>
          <w:szCs w:val="28"/>
          <w:lang w:val="ru-RU"/>
        </w:rPr>
      </w:pPr>
      <w:r w:rsidRPr="000D7640">
        <w:rPr>
          <w:rFonts w:ascii="Times New Roman" w:hAnsi="Times New Roman"/>
          <w:sz w:val="28"/>
          <w:szCs w:val="28"/>
          <w:lang w:val="ru-RU"/>
        </w:rPr>
        <w:t>6.1. </w:t>
      </w:r>
      <w:r w:rsidRPr="00FB0D28">
        <w:rPr>
          <w:rFonts w:ascii="Times New Roman" w:hAnsi="Times New Roman"/>
          <w:sz w:val="28"/>
          <w:szCs w:val="28"/>
          <w:lang w:val="ru-RU"/>
        </w:rPr>
        <w:t>председ</w:t>
      </w:r>
      <w:r w:rsidRPr="001B2245">
        <w:rPr>
          <w:rFonts w:ascii="Times New Roman" w:hAnsi="Times New Roman"/>
          <w:sz w:val="28"/>
          <w:szCs w:val="28"/>
          <w:lang w:val="ru-RU"/>
        </w:rPr>
        <w:t>ат</w:t>
      </w:r>
      <w:r w:rsidRPr="009603CE">
        <w:rPr>
          <w:rFonts w:ascii="Times New Roman" w:hAnsi="Times New Roman"/>
          <w:sz w:val="28"/>
          <w:szCs w:val="28"/>
          <w:lang w:val="ru-RU"/>
        </w:rPr>
        <w:t xml:space="preserve">ель, заместитель председателя первичной профсоюзной </w:t>
      </w:r>
      <w:r w:rsidRPr="009603CE">
        <w:rPr>
          <w:rFonts w:ascii="Times New Roman" w:hAnsi="Times New Roman"/>
          <w:sz w:val="28"/>
          <w:szCs w:val="28"/>
          <w:lang w:val="ru-RU"/>
        </w:rPr>
        <w:br/>
        <w:t xml:space="preserve">организации, председатель ревизионной комиссии первичной профсоюзной </w:t>
      </w:r>
      <w:r w:rsidRPr="009603CE">
        <w:rPr>
          <w:rFonts w:ascii="Times New Roman" w:hAnsi="Times New Roman"/>
          <w:sz w:val="28"/>
          <w:szCs w:val="28"/>
          <w:lang w:val="ru-RU"/>
        </w:rPr>
        <w:br/>
        <w:t>организации;</w:t>
      </w:r>
    </w:p>
    <w:p w14:paraId="0DA78415" w14:textId="77777777" w:rsidR="002C2446" w:rsidRPr="000D7640" w:rsidRDefault="002C2446" w:rsidP="002C2446">
      <w:pPr>
        <w:widowControl w:val="0"/>
        <w:kinsoku w:val="0"/>
        <w:overflowPunct w:val="0"/>
        <w:autoSpaceDE w:val="0"/>
        <w:autoSpaceDN w:val="0"/>
        <w:adjustRightInd w:val="0"/>
        <w:spacing w:line="259" w:lineRule="auto"/>
        <w:ind w:right="164" w:firstLine="709"/>
        <w:jc w:val="both"/>
        <w:rPr>
          <w:rFonts w:ascii="Times New Roman" w:hAnsi="Times New Roman"/>
          <w:sz w:val="28"/>
          <w:szCs w:val="28"/>
          <w:lang w:val="ru-RU"/>
        </w:rPr>
      </w:pPr>
      <w:r w:rsidRPr="009603CE">
        <w:rPr>
          <w:rFonts w:ascii="Times New Roman" w:hAnsi="Times New Roman"/>
          <w:sz w:val="28"/>
          <w:szCs w:val="28"/>
          <w:lang w:val="ru-RU"/>
        </w:rPr>
        <w:t>6.2. цеховая организация</w:t>
      </w:r>
      <w:r>
        <w:rPr>
          <w:rFonts w:ascii="Times New Roman" w:hAnsi="Times New Roman"/>
          <w:sz w:val="28"/>
          <w:szCs w:val="28"/>
          <w:lang w:val="ru-RU"/>
        </w:rPr>
        <w:t xml:space="preserve"> – </w:t>
      </w:r>
      <w:r w:rsidRPr="009603CE">
        <w:rPr>
          <w:rFonts w:ascii="Times New Roman" w:hAnsi="Times New Roman"/>
          <w:sz w:val="28"/>
          <w:szCs w:val="28"/>
          <w:lang w:val="ru-RU"/>
        </w:rPr>
        <w:t>___</w:t>
      </w:r>
      <w:r w:rsidRPr="000D7640">
        <w:rPr>
          <w:rFonts w:ascii="Times New Roman" w:hAnsi="Times New Roman"/>
          <w:sz w:val="28"/>
          <w:szCs w:val="28"/>
          <w:lang w:val="ru-RU"/>
        </w:rPr>
        <w:t xml:space="preserve"> делегатов;</w:t>
      </w:r>
    </w:p>
    <w:p w14:paraId="6E82D38C" w14:textId="77777777" w:rsidR="002C2446" w:rsidRPr="00FB0D28" w:rsidRDefault="002C2446" w:rsidP="002C2446">
      <w:pPr>
        <w:widowControl w:val="0"/>
        <w:kinsoku w:val="0"/>
        <w:overflowPunct w:val="0"/>
        <w:autoSpaceDE w:val="0"/>
        <w:autoSpaceDN w:val="0"/>
        <w:adjustRightInd w:val="0"/>
        <w:spacing w:line="259" w:lineRule="auto"/>
        <w:ind w:right="164" w:firstLine="709"/>
        <w:jc w:val="both"/>
        <w:rPr>
          <w:rFonts w:ascii="Times New Roman" w:hAnsi="Times New Roman"/>
          <w:sz w:val="28"/>
          <w:szCs w:val="28"/>
          <w:lang w:val="ru-RU"/>
        </w:rPr>
      </w:pPr>
      <w:r w:rsidRPr="000D7640">
        <w:rPr>
          <w:rFonts w:ascii="Times New Roman" w:hAnsi="Times New Roman"/>
          <w:sz w:val="28"/>
          <w:szCs w:val="28"/>
          <w:lang w:val="ru-RU"/>
        </w:rPr>
        <w:t>6.3. профсоюзна</w:t>
      </w:r>
      <w:r w:rsidRPr="00FB0D28">
        <w:rPr>
          <w:rFonts w:ascii="Times New Roman" w:hAnsi="Times New Roman"/>
          <w:sz w:val="28"/>
          <w:szCs w:val="28"/>
          <w:lang w:val="ru-RU"/>
        </w:rPr>
        <w:t>я группа</w:t>
      </w:r>
      <w:r>
        <w:rPr>
          <w:rFonts w:ascii="Times New Roman" w:hAnsi="Times New Roman"/>
          <w:sz w:val="28"/>
          <w:szCs w:val="28"/>
          <w:lang w:val="ru-RU"/>
        </w:rPr>
        <w:t xml:space="preserve"> – </w:t>
      </w:r>
      <w:r w:rsidRPr="009603CE">
        <w:rPr>
          <w:rFonts w:ascii="Times New Roman" w:hAnsi="Times New Roman"/>
          <w:sz w:val="28"/>
          <w:szCs w:val="28"/>
          <w:lang w:val="ru-RU"/>
        </w:rPr>
        <w:t>___</w:t>
      </w:r>
      <w:r w:rsidRPr="000D7640">
        <w:rPr>
          <w:rFonts w:ascii="Times New Roman" w:hAnsi="Times New Roman"/>
          <w:sz w:val="28"/>
          <w:szCs w:val="28"/>
          <w:lang w:val="ru-RU"/>
        </w:rPr>
        <w:t xml:space="preserve"> делег</w:t>
      </w:r>
      <w:r w:rsidRPr="00FB0D28">
        <w:rPr>
          <w:rFonts w:ascii="Times New Roman" w:hAnsi="Times New Roman"/>
          <w:sz w:val="28"/>
          <w:szCs w:val="28"/>
          <w:lang w:val="ru-RU"/>
        </w:rPr>
        <w:t>атов</w:t>
      </w:r>
      <w:r w:rsidRPr="000D7640">
        <w:rPr>
          <w:rFonts w:ascii="Times New Roman" w:hAnsi="Times New Roman"/>
          <w:sz w:val="28"/>
          <w:szCs w:val="28"/>
          <w:lang w:val="ru-RU"/>
        </w:rPr>
        <w:t xml:space="preserve"> и </w:t>
      </w:r>
      <w:r w:rsidRPr="00FB0D28">
        <w:rPr>
          <w:rFonts w:ascii="Times New Roman" w:hAnsi="Times New Roman"/>
          <w:sz w:val="28"/>
          <w:szCs w:val="28"/>
          <w:lang w:val="ru-RU"/>
        </w:rPr>
        <w:t>т. д.</w:t>
      </w:r>
    </w:p>
    <w:p w14:paraId="2BFA8B5C" w14:textId="77777777" w:rsidR="002C2446" w:rsidRPr="009603CE" w:rsidRDefault="002C2446" w:rsidP="002C2446">
      <w:pPr>
        <w:widowControl w:val="0"/>
        <w:kinsoku w:val="0"/>
        <w:overflowPunct w:val="0"/>
        <w:autoSpaceDE w:val="0"/>
        <w:autoSpaceDN w:val="0"/>
        <w:adjustRightInd w:val="0"/>
        <w:spacing w:line="259" w:lineRule="auto"/>
        <w:ind w:right="164" w:firstLine="709"/>
        <w:jc w:val="both"/>
        <w:rPr>
          <w:rFonts w:ascii="Times New Roman" w:hAnsi="Times New Roman"/>
          <w:sz w:val="28"/>
          <w:szCs w:val="28"/>
          <w:lang w:val="ru-RU"/>
        </w:rPr>
      </w:pPr>
      <w:r w:rsidRPr="001B2245">
        <w:rPr>
          <w:rFonts w:ascii="Times New Roman" w:hAnsi="Times New Roman"/>
          <w:sz w:val="28"/>
          <w:szCs w:val="28"/>
          <w:lang w:val="ru-RU"/>
        </w:rPr>
        <w:t>7. Ут</w:t>
      </w:r>
      <w:r w:rsidRPr="009603CE">
        <w:rPr>
          <w:rFonts w:ascii="Times New Roman" w:hAnsi="Times New Roman"/>
          <w:sz w:val="28"/>
          <w:szCs w:val="28"/>
          <w:lang w:val="ru-RU"/>
        </w:rPr>
        <w:t xml:space="preserve">вердить </w:t>
      </w:r>
      <w:r w:rsidRPr="000D7640">
        <w:rPr>
          <w:rFonts w:ascii="Times New Roman" w:hAnsi="Times New Roman"/>
          <w:sz w:val="28"/>
          <w:szCs w:val="28"/>
          <w:lang w:val="ru-RU"/>
        </w:rPr>
        <w:t xml:space="preserve">план мероприятий по подготовке и проведению конференции </w:t>
      </w:r>
      <w:r w:rsidRPr="000D7640">
        <w:rPr>
          <w:rFonts w:ascii="Times New Roman" w:hAnsi="Times New Roman"/>
          <w:i/>
          <w:iCs/>
          <w:sz w:val="28"/>
          <w:szCs w:val="28"/>
          <w:lang w:val="ru-RU"/>
        </w:rPr>
        <w:t>(прил</w:t>
      </w:r>
      <w:r w:rsidRPr="00FB0D28">
        <w:rPr>
          <w:rFonts w:ascii="Times New Roman" w:hAnsi="Times New Roman"/>
          <w:i/>
          <w:iCs/>
          <w:sz w:val="28"/>
          <w:szCs w:val="28"/>
          <w:lang w:val="ru-RU"/>
        </w:rPr>
        <w:t>агает</w:t>
      </w:r>
      <w:r w:rsidRPr="001B2245">
        <w:rPr>
          <w:rFonts w:ascii="Times New Roman" w:hAnsi="Times New Roman"/>
          <w:i/>
          <w:iCs/>
          <w:sz w:val="28"/>
          <w:szCs w:val="28"/>
          <w:lang w:val="ru-RU"/>
        </w:rPr>
        <w:t>ся) (при необходимос</w:t>
      </w:r>
      <w:r w:rsidRPr="009603CE">
        <w:rPr>
          <w:rFonts w:ascii="Times New Roman" w:hAnsi="Times New Roman"/>
          <w:i/>
          <w:iCs/>
          <w:sz w:val="28"/>
          <w:szCs w:val="28"/>
          <w:lang w:val="ru-RU"/>
        </w:rPr>
        <w:t>ти)</w:t>
      </w:r>
      <w:r w:rsidRPr="00314578">
        <w:rPr>
          <w:rFonts w:ascii="Times New Roman" w:hAnsi="Times New Roman"/>
          <w:i/>
          <w:iCs/>
          <w:sz w:val="28"/>
          <w:szCs w:val="28"/>
          <w:lang w:val="ru-RU"/>
        </w:rPr>
        <w:t>.</w:t>
      </w:r>
    </w:p>
    <w:p w14:paraId="45C118AC" w14:textId="77777777" w:rsidR="002C2446" w:rsidRPr="001B2245" w:rsidRDefault="002C2446" w:rsidP="002C2446">
      <w:pPr>
        <w:widowControl w:val="0"/>
        <w:kinsoku w:val="0"/>
        <w:overflowPunct w:val="0"/>
        <w:autoSpaceDE w:val="0"/>
        <w:autoSpaceDN w:val="0"/>
        <w:adjustRightInd w:val="0"/>
        <w:spacing w:after="20" w:line="259" w:lineRule="auto"/>
        <w:ind w:right="164" w:firstLine="709"/>
        <w:jc w:val="both"/>
        <w:rPr>
          <w:rFonts w:ascii="Times New Roman" w:hAnsi="Times New Roman"/>
          <w:sz w:val="28"/>
          <w:szCs w:val="28"/>
          <w:lang w:val="ru-RU"/>
        </w:rPr>
      </w:pPr>
      <w:r w:rsidRPr="009603CE">
        <w:rPr>
          <w:rFonts w:ascii="Times New Roman" w:hAnsi="Times New Roman"/>
          <w:sz w:val="28"/>
          <w:szCs w:val="28"/>
          <w:lang w:val="ru-RU"/>
        </w:rPr>
        <w:t>8. Председателям цеховых организаций, профгрупоргам представить</w:t>
      </w:r>
      <w:r w:rsidRPr="000D7640">
        <w:rPr>
          <w:rFonts w:ascii="Times New Roman" w:hAnsi="Times New Roman"/>
          <w:sz w:val="28"/>
          <w:szCs w:val="28"/>
          <w:lang w:val="ru-RU"/>
        </w:rPr>
        <w:t xml:space="preserve"> в </w:t>
      </w:r>
      <w:r w:rsidRPr="00FB0D28">
        <w:rPr>
          <w:rFonts w:ascii="Times New Roman" w:hAnsi="Times New Roman"/>
          <w:sz w:val="28"/>
          <w:szCs w:val="28"/>
          <w:lang w:val="ru-RU"/>
        </w:rPr>
        <w:t xml:space="preserve">профсоюзный комитет выписки из </w:t>
      </w:r>
      <w:r w:rsidRPr="001B2245">
        <w:rPr>
          <w:rFonts w:ascii="Times New Roman" w:hAnsi="Times New Roman"/>
          <w:sz w:val="28"/>
          <w:szCs w:val="28"/>
          <w:lang w:val="ru-RU"/>
        </w:rPr>
        <w:t>протоколов собра</w:t>
      </w:r>
      <w:r w:rsidRPr="009603CE">
        <w:rPr>
          <w:rFonts w:ascii="Times New Roman" w:hAnsi="Times New Roman"/>
          <w:sz w:val="28"/>
          <w:szCs w:val="28"/>
          <w:lang w:val="ru-RU"/>
        </w:rPr>
        <w:t xml:space="preserve">ний, конференций </w:t>
      </w:r>
      <w:r w:rsidRPr="009603CE">
        <w:rPr>
          <w:rFonts w:ascii="Times New Roman" w:hAnsi="Times New Roman"/>
          <w:sz w:val="28"/>
          <w:szCs w:val="28"/>
          <w:lang w:val="ru-RU"/>
        </w:rPr>
        <w:br/>
        <w:t>об избрании делегатов (делегировании</w:t>
      </w:r>
      <w:r w:rsidRPr="000D7640">
        <w:rPr>
          <w:rFonts w:ascii="Times New Roman" w:hAnsi="Times New Roman"/>
          <w:sz w:val="28"/>
          <w:szCs w:val="28"/>
          <w:lang w:val="ru-RU"/>
        </w:rPr>
        <w:t xml:space="preserve"> в </w:t>
      </w:r>
      <w:r w:rsidRPr="00FB0D28">
        <w:rPr>
          <w:rFonts w:ascii="Times New Roman" w:hAnsi="Times New Roman"/>
          <w:sz w:val="28"/>
          <w:szCs w:val="28"/>
          <w:lang w:val="ru-RU"/>
        </w:rPr>
        <w:t>со</w:t>
      </w:r>
      <w:r w:rsidRPr="001B2245">
        <w:rPr>
          <w:rFonts w:ascii="Times New Roman" w:hAnsi="Times New Roman"/>
          <w:sz w:val="28"/>
          <w:szCs w:val="28"/>
          <w:lang w:val="ru-RU"/>
        </w:rPr>
        <w:t>став про</w:t>
      </w:r>
      <w:r w:rsidRPr="009603CE">
        <w:rPr>
          <w:rFonts w:ascii="Times New Roman" w:hAnsi="Times New Roman"/>
          <w:sz w:val="28"/>
          <w:szCs w:val="28"/>
          <w:lang w:val="ru-RU"/>
        </w:rPr>
        <w:t>форгана)</w:t>
      </w:r>
      <w:r w:rsidRPr="000D7640">
        <w:rPr>
          <w:rFonts w:ascii="Times New Roman" w:hAnsi="Times New Roman"/>
          <w:sz w:val="28"/>
          <w:szCs w:val="28"/>
          <w:lang w:val="ru-RU"/>
        </w:rPr>
        <w:t xml:space="preserve"> в </w:t>
      </w:r>
      <w:r w:rsidRPr="00FB0D28">
        <w:rPr>
          <w:rFonts w:ascii="Times New Roman" w:hAnsi="Times New Roman"/>
          <w:sz w:val="28"/>
          <w:szCs w:val="28"/>
          <w:lang w:val="ru-RU"/>
        </w:rPr>
        <w:t>сро</w:t>
      </w:r>
      <w:r w:rsidRPr="001B2245">
        <w:rPr>
          <w:rFonts w:ascii="Times New Roman" w:hAnsi="Times New Roman"/>
          <w:sz w:val="28"/>
          <w:szCs w:val="28"/>
          <w:lang w:val="ru-RU"/>
        </w:rPr>
        <w:t>к до ___</w:t>
      </w:r>
      <w:r>
        <w:rPr>
          <w:rFonts w:ascii="Times New Roman" w:hAnsi="Times New Roman"/>
          <w:sz w:val="28"/>
          <w:szCs w:val="28"/>
          <w:lang w:val="ru-RU"/>
        </w:rPr>
        <w:t>_</w:t>
      </w:r>
      <w:r w:rsidRPr="00FB0D28">
        <w:rPr>
          <w:rFonts w:ascii="Times New Roman" w:hAnsi="Times New Roman"/>
          <w:sz w:val="28"/>
          <w:szCs w:val="28"/>
          <w:lang w:val="ru-RU"/>
        </w:rPr>
        <w:t>_</w:t>
      </w:r>
      <w:r w:rsidRPr="001B2245">
        <w:rPr>
          <w:rFonts w:ascii="Times New Roman" w:hAnsi="Times New Roman"/>
          <w:sz w:val="28"/>
          <w:szCs w:val="28"/>
          <w:lang w:val="ru-RU"/>
        </w:rPr>
        <w:t>____ 20__ г.</w:t>
      </w:r>
    </w:p>
    <w:p w14:paraId="1BDC4691" w14:textId="77777777" w:rsidR="002C2446" w:rsidRPr="000D7640" w:rsidRDefault="002C2446" w:rsidP="002C2446">
      <w:pPr>
        <w:widowControl w:val="0"/>
        <w:kinsoku w:val="0"/>
        <w:overflowPunct w:val="0"/>
        <w:autoSpaceDE w:val="0"/>
        <w:autoSpaceDN w:val="0"/>
        <w:adjustRightInd w:val="0"/>
        <w:spacing w:after="20" w:line="259" w:lineRule="auto"/>
        <w:ind w:right="164" w:firstLine="709"/>
        <w:jc w:val="both"/>
        <w:rPr>
          <w:rFonts w:ascii="Times New Roman" w:hAnsi="Times New Roman"/>
          <w:sz w:val="28"/>
          <w:szCs w:val="28"/>
          <w:lang w:val="ru-RU"/>
        </w:rPr>
      </w:pPr>
      <w:r w:rsidRPr="009603CE">
        <w:rPr>
          <w:rFonts w:ascii="Times New Roman" w:hAnsi="Times New Roman"/>
          <w:sz w:val="28"/>
          <w:szCs w:val="28"/>
          <w:lang w:val="ru-RU"/>
        </w:rPr>
        <w:t>9. Профсоюзному комитету подготовить отчет</w:t>
      </w:r>
      <w:r w:rsidRPr="000D7640">
        <w:rPr>
          <w:rFonts w:ascii="Times New Roman" w:hAnsi="Times New Roman"/>
          <w:sz w:val="28"/>
          <w:szCs w:val="28"/>
          <w:lang w:val="ru-RU"/>
        </w:rPr>
        <w:t xml:space="preserve"> в </w:t>
      </w:r>
      <w:r w:rsidRPr="00FB0D28">
        <w:rPr>
          <w:rFonts w:ascii="Times New Roman" w:hAnsi="Times New Roman"/>
          <w:sz w:val="28"/>
          <w:szCs w:val="28"/>
          <w:lang w:val="ru-RU"/>
        </w:rPr>
        <w:t xml:space="preserve">срок до </w:t>
      </w:r>
      <w:r w:rsidRPr="001B2245">
        <w:rPr>
          <w:rFonts w:ascii="Times New Roman" w:hAnsi="Times New Roman"/>
          <w:sz w:val="28"/>
          <w:szCs w:val="28"/>
          <w:lang w:val="ru-RU"/>
        </w:rPr>
        <w:t>___</w:t>
      </w:r>
      <w:r>
        <w:rPr>
          <w:rFonts w:ascii="Times New Roman" w:hAnsi="Times New Roman"/>
          <w:sz w:val="28"/>
          <w:szCs w:val="28"/>
          <w:lang w:val="ru-RU"/>
        </w:rPr>
        <w:t>_</w:t>
      </w:r>
      <w:r w:rsidRPr="00FB0D28">
        <w:rPr>
          <w:rFonts w:ascii="Times New Roman" w:hAnsi="Times New Roman"/>
          <w:sz w:val="28"/>
          <w:szCs w:val="28"/>
          <w:lang w:val="ru-RU"/>
        </w:rPr>
        <w:t>___</w:t>
      </w:r>
      <w:r>
        <w:rPr>
          <w:rFonts w:ascii="Times New Roman" w:hAnsi="Times New Roman"/>
          <w:sz w:val="28"/>
          <w:szCs w:val="28"/>
          <w:lang w:val="ru-RU"/>
        </w:rPr>
        <w:t>_</w:t>
      </w:r>
      <w:r w:rsidRPr="00FB0D28">
        <w:rPr>
          <w:rFonts w:ascii="Times New Roman" w:hAnsi="Times New Roman"/>
          <w:sz w:val="28"/>
          <w:szCs w:val="28"/>
          <w:lang w:val="ru-RU"/>
        </w:rPr>
        <w:t>_ 20__ г.</w:t>
      </w:r>
      <w:r w:rsidRPr="000D7640">
        <w:rPr>
          <w:rFonts w:ascii="Times New Roman" w:hAnsi="Times New Roman"/>
          <w:sz w:val="28"/>
          <w:szCs w:val="28"/>
          <w:lang w:val="ru-RU"/>
        </w:rPr>
        <w:t xml:space="preserve"> и </w:t>
      </w:r>
      <w:r w:rsidRPr="00FB0D28">
        <w:rPr>
          <w:rFonts w:ascii="Times New Roman" w:hAnsi="Times New Roman"/>
          <w:sz w:val="28"/>
          <w:szCs w:val="28"/>
          <w:lang w:val="ru-RU"/>
        </w:rPr>
        <w:t>обсудить его на заседании профсоюзного</w:t>
      </w:r>
      <w:r w:rsidRPr="000D7640">
        <w:rPr>
          <w:rFonts w:ascii="Times New Roman" w:hAnsi="Times New Roman"/>
          <w:sz w:val="28"/>
          <w:szCs w:val="28"/>
          <w:lang w:val="ru-RU"/>
        </w:rPr>
        <w:t xml:space="preserve"> комитета.</w:t>
      </w:r>
    </w:p>
    <w:p w14:paraId="6C8BF879" w14:textId="77777777" w:rsidR="002C2446" w:rsidRPr="000D7640" w:rsidRDefault="002C2446" w:rsidP="002C2446">
      <w:pPr>
        <w:widowControl w:val="0"/>
        <w:kinsoku w:val="0"/>
        <w:overflowPunct w:val="0"/>
        <w:autoSpaceDE w:val="0"/>
        <w:autoSpaceDN w:val="0"/>
        <w:adjustRightInd w:val="0"/>
        <w:spacing w:after="20" w:line="259" w:lineRule="auto"/>
        <w:ind w:right="164" w:firstLine="709"/>
        <w:jc w:val="both"/>
        <w:rPr>
          <w:rFonts w:ascii="Times New Roman" w:hAnsi="Times New Roman"/>
          <w:sz w:val="28"/>
          <w:szCs w:val="28"/>
          <w:lang w:val="ru-RU"/>
        </w:rPr>
      </w:pPr>
      <w:r w:rsidRPr="000D7640">
        <w:rPr>
          <w:rFonts w:ascii="Times New Roman" w:hAnsi="Times New Roman"/>
          <w:sz w:val="28"/>
          <w:szCs w:val="28"/>
          <w:lang w:val="ru-RU"/>
        </w:rPr>
        <w:t xml:space="preserve">10. Утвердить смету расходов на проведение конференции </w:t>
      </w:r>
      <w:r w:rsidRPr="006E4701">
        <w:rPr>
          <w:rFonts w:ascii="Times New Roman" w:hAnsi="Times New Roman"/>
          <w:i/>
          <w:iCs/>
          <w:sz w:val="28"/>
          <w:szCs w:val="28"/>
          <w:lang w:val="ru-RU"/>
        </w:rPr>
        <w:t>(при необходимости)</w:t>
      </w:r>
      <w:r w:rsidRPr="000D7640">
        <w:rPr>
          <w:rFonts w:ascii="Times New Roman" w:hAnsi="Times New Roman"/>
          <w:sz w:val="28"/>
          <w:szCs w:val="28"/>
          <w:lang w:val="ru-RU"/>
        </w:rPr>
        <w:t>.</w:t>
      </w:r>
    </w:p>
    <w:p w14:paraId="50C824F4" w14:textId="77777777" w:rsidR="002C2446" w:rsidRPr="000D7640" w:rsidRDefault="002C2446" w:rsidP="002C2446">
      <w:pPr>
        <w:widowControl w:val="0"/>
        <w:kinsoku w:val="0"/>
        <w:overflowPunct w:val="0"/>
        <w:autoSpaceDE w:val="0"/>
        <w:autoSpaceDN w:val="0"/>
        <w:adjustRightInd w:val="0"/>
        <w:spacing w:line="259" w:lineRule="auto"/>
        <w:ind w:right="164" w:firstLine="709"/>
        <w:jc w:val="both"/>
        <w:rPr>
          <w:rFonts w:ascii="Times New Roman" w:hAnsi="Times New Roman"/>
          <w:sz w:val="28"/>
          <w:szCs w:val="28"/>
          <w:lang w:val="ru-RU"/>
        </w:rPr>
      </w:pPr>
      <w:r w:rsidRPr="000D7640">
        <w:rPr>
          <w:rFonts w:ascii="Times New Roman" w:hAnsi="Times New Roman"/>
          <w:sz w:val="28"/>
          <w:szCs w:val="28"/>
          <w:lang w:val="ru-RU"/>
        </w:rPr>
        <w:t>11. Контроль за выполнением возложить на председателя первичной профсоюзной организации _______________________________________</w:t>
      </w:r>
      <w:r>
        <w:rPr>
          <w:rFonts w:ascii="Times New Roman" w:hAnsi="Times New Roman"/>
          <w:sz w:val="28"/>
          <w:szCs w:val="28"/>
          <w:lang w:val="ru-RU"/>
        </w:rPr>
        <w:t>_</w:t>
      </w:r>
      <w:r w:rsidRPr="000D7640">
        <w:rPr>
          <w:rFonts w:ascii="Times New Roman" w:hAnsi="Times New Roman"/>
          <w:sz w:val="28"/>
          <w:szCs w:val="28"/>
          <w:lang w:val="ru-RU"/>
        </w:rPr>
        <w:t>___.</w:t>
      </w:r>
    </w:p>
    <w:p w14:paraId="293E8D2B" w14:textId="77777777" w:rsidR="002C2446" w:rsidRPr="000D7640" w:rsidRDefault="002C2446" w:rsidP="002C2446">
      <w:pPr>
        <w:widowControl w:val="0"/>
        <w:kinsoku w:val="0"/>
        <w:overflowPunct w:val="0"/>
        <w:autoSpaceDE w:val="0"/>
        <w:autoSpaceDN w:val="0"/>
        <w:adjustRightInd w:val="0"/>
        <w:spacing w:line="259" w:lineRule="auto"/>
        <w:ind w:right="164" w:firstLine="5387"/>
        <w:jc w:val="both"/>
        <w:rPr>
          <w:rFonts w:ascii="Times New Roman" w:hAnsi="Times New Roman"/>
          <w:i/>
          <w:iCs/>
          <w:sz w:val="18"/>
          <w:szCs w:val="18"/>
          <w:lang w:val="ru-RU"/>
        </w:rPr>
      </w:pPr>
      <w:r w:rsidRPr="000D7640">
        <w:rPr>
          <w:rFonts w:ascii="Times New Roman" w:hAnsi="Times New Roman"/>
          <w:i/>
          <w:iCs/>
          <w:sz w:val="18"/>
          <w:szCs w:val="18"/>
          <w:lang w:val="ru-RU"/>
        </w:rPr>
        <w:t>(фамилия, инициалы)</w:t>
      </w:r>
    </w:p>
    <w:p w14:paraId="5FBA6D02" w14:textId="77777777" w:rsidR="002C2446" w:rsidRPr="000D7640" w:rsidRDefault="002C2446" w:rsidP="002C2446">
      <w:pPr>
        <w:widowControl w:val="0"/>
        <w:kinsoku w:val="0"/>
        <w:overflowPunct w:val="0"/>
        <w:autoSpaceDE w:val="0"/>
        <w:autoSpaceDN w:val="0"/>
        <w:adjustRightInd w:val="0"/>
        <w:spacing w:line="259" w:lineRule="auto"/>
        <w:ind w:right="164" w:firstLine="709"/>
        <w:jc w:val="both"/>
        <w:rPr>
          <w:rFonts w:ascii="Times New Roman" w:hAnsi="Times New Roman"/>
          <w:sz w:val="28"/>
          <w:szCs w:val="28"/>
          <w:lang w:val="ru-RU"/>
        </w:rPr>
      </w:pPr>
      <w:r w:rsidRPr="000D7640">
        <w:rPr>
          <w:rFonts w:ascii="Times New Roman" w:hAnsi="Times New Roman"/>
          <w:sz w:val="28"/>
          <w:szCs w:val="28"/>
          <w:lang w:val="ru-RU"/>
        </w:rPr>
        <w:t>Голосовали: «за»</w:t>
      </w:r>
      <w:r>
        <w:rPr>
          <w:rFonts w:ascii="Times New Roman" w:hAnsi="Times New Roman"/>
          <w:sz w:val="28"/>
          <w:szCs w:val="28"/>
          <w:lang w:val="ru-RU"/>
        </w:rPr>
        <w:t xml:space="preserve"> – </w:t>
      </w:r>
      <w:r w:rsidRPr="000D7640">
        <w:rPr>
          <w:rFonts w:ascii="Times New Roman" w:hAnsi="Times New Roman"/>
          <w:sz w:val="28"/>
          <w:szCs w:val="28"/>
          <w:lang w:val="ru-RU"/>
        </w:rPr>
        <w:t>___, «против»</w:t>
      </w:r>
      <w:r>
        <w:rPr>
          <w:rFonts w:ascii="Times New Roman" w:hAnsi="Times New Roman"/>
          <w:sz w:val="28"/>
          <w:szCs w:val="28"/>
          <w:lang w:val="ru-RU"/>
        </w:rPr>
        <w:t xml:space="preserve"> – </w:t>
      </w:r>
      <w:r w:rsidRPr="000D7640">
        <w:rPr>
          <w:rFonts w:ascii="Times New Roman" w:hAnsi="Times New Roman"/>
          <w:sz w:val="28"/>
          <w:szCs w:val="28"/>
          <w:lang w:val="ru-RU"/>
        </w:rPr>
        <w:t>___, «воздержались»</w:t>
      </w:r>
      <w:r>
        <w:rPr>
          <w:rFonts w:ascii="Times New Roman" w:hAnsi="Times New Roman"/>
          <w:sz w:val="28"/>
          <w:szCs w:val="28"/>
          <w:lang w:val="ru-RU"/>
        </w:rPr>
        <w:t xml:space="preserve"> – </w:t>
      </w:r>
      <w:r w:rsidRPr="000D7640">
        <w:rPr>
          <w:rFonts w:ascii="Times New Roman" w:hAnsi="Times New Roman"/>
          <w:sz w:val="28"/>
          <w:szCs w:val="28"/>
          <w:lang w:val="ru-RU"/>
        </w:rPr>
        <w:t>___.</w:t>
      </w:r>
    </w:p>
    <w:p w14:paraId="0DF4BD05" w14:textId="77777777" w:rsidR="002C2446" w:rsidRPr="000D7640" w:rsidRDefault="002C2446" w:rsidP="002C2446">
      <w:pPr>
        <w:widowControl w:val="0"/>
        <w:tabs>
          <w:tab w:val="left" w:pos="3437"/>
          <w:tab w:val="left" w:pos="5502"/>
          <w:tab w:val="left" w:pos="8370"/>
        </w:tabs>
        <w:kinsoku w:val="0"/>
        <w:overflowPunct w:val="0"/>
        <w:autoSpaceDE w:val="0"/>
        <w:autoSpaceDN w:val="0"/>
        <w:adjustRightInd w:val="0"/>
        <w:spacing w:line="259" w:lineRule="auto"/>
        <w:ind w:right="164" w:firstLine="709"/>
        <w:jc w:val="both"/>
        <w:rPr>
          <w:rFonts w:ascii="Times New Roman" w:eastAsia="Times New Roman" w:hAnsi="Times New Roman"/>
          <w:i/>
          <w:spacing w:val="-10"/>
          <w:sz w:val="28"/>
          <w:szCs w:val="28"/>
          <w:lang w:val="ru-RU" w:eastAsia="be-BY"/>
        </w:rPr>
      </w:pPr>
    </w:p>
    <w:p w14:paraId="010433C0"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jc w:val="both"/>
        <w:rPr>
          <w:rFonts w:ascii="Times New Roman" w:hAnsi="Times New Roman"/>
          <w:sz w:val="28"/>
          <w:szCs w:val="28"/>
          <w:lang w:val="ru-RU"/>
        </w:rPr>
      </w:pPr>
      <w:r w:rsidRPr="000D7640">
        <w:rPr>
          <w:rFonts w:ascii="Times New Roman" w:hAnsi="Times New Roman"/>
          <w:sz w:val="28"/>
          <w:szCs w:val="28"/>
          <w:lang w:val="ru-RU"/>
        </w:rPr>
        <w:t>Председательствующий</w:t>
      </w:r>
      <w:r w:rsidRPr="000D7640">
        <w:rPr>
          <w:rFonts w:ascii="Times New Roman" w:hAnsi="Times New Roman"/>
          <w:sz w:val="28"/>
          <w:szCs w:val="28"/>
          <w:lang w:val="ru-RU"/>
        </w:rPr>
        <w:tab/>
        <w:t>П</w:t>
      </w:r>
      <w:r w:rsidRPr="000D7640">
        <w:rPr>
          <w:rFonts w:ascii="Times New Roman" w:hAnsi="Times New Roman"/>
          <w:iCs/>
          <w:spacing w:val="-6"/>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1941F271" w14:textId="77777777" w:rsidR="002C2446"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jc w:val="both"/>
        <w:rPr>
          <w:rFonts w:ascii="Times New Roman" w:hAnsi="Times New Roman"/>
          <w:iCs/>
          <w:sz w:val="28"/>
          <w:szCs w:val="28"/>
          <w:lang w:val="ru-RU"/>
        </w:rPr>
      </w:pPr>
      <w:r w:rsidRPr="000D7640">
        <w:rPr>
          <w:rFonts w:ascii="Times New Roman" w:hAnsi="Times New Roman"/>
          <w:spacing w:val="-8"/>
          <w:sz w:val="28"/>
          <w:szCs w:val="28"/>
          <w:lang w:val="ru-RU"/>
        </w:rPr>
        <w:t>Секретарь</w:t>
      </w:r>
      <w:r w:rsidRPr="000D7640">
        <w:rPr>
          <w:rFonts w:ascii="Times New Roman" w:hAnsi="Times New Roman"/>
          <w:sz w:val="28"/>
          <w:szCs w:val="28"/>
          <w:lang w:val="ru-RU"/>
        </w:rPr>
        <w:tab/>
        <w:t>П</w:t>
      </w:r>
      <w:r w:rsidRPr="000D7640">
        <w:rPr>
          <w:rFonts w:ascii="Times New Roman" w:hAnsi="Times New Roman"/>
          <w:iCs/>
          <w:spacing w:val="-5"/>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11FE9A8B" w14:textId="77777777" w:rsidR="002C2446" w:rsidRDefault="002C2446" w:rsidP="002C2446">
      <w:pPr>
        <w:widowControl w:val="0"/>
        <w:shd w:val="clear" w:color="auto" w:fill="FFFFFF"/>
        <w:tabs>
          <w:tab w:val="left" w:pos="4536"/>
          <w:tab w:val="left" w:pos="4752"/>
          <w:tab w:val="left" w:pos="6804"/>
        </w:tabs>
        <w:kinsoku w:val="0"/>
        <w:overflowPunct w:val="0"/>
        <w:autoSpaceDE w:val="0"/>
        <w:autoSpaceDN w:val="0"/>
        <w:adjustRightInd w:val="0"/>
        <w:spacing w:line="259" w:lineRule="auto"/>
        <w:ind w:right="164"/>
        <w:jc w:val="both"/>
        <w:rPr>
          <w:rFonts w:ascii="Times New Roman" w:hAnsi="Times New Roman"/>
          <w:iCs/>
          <w:sz w:val="28"/>
          <w:szCs w:val="28"/>
          <w:lang w:val="ru-RU"/>
        </w:rPr>
      </w:pPr>
    </w:p>
    <w:p w14:paraId="6F7B7C08" w14:textId="77777777" w:rsidR="002C2446" w:rsidRPr="004E1D12" w:rsidRDefault="002C2446" w:rsidP="002C2446">
      <w:pPr>
        <w:widowControl w:val="0"/>
        <w:shd w:val="clear" w:color="auto" w:fill="FFFFFF"/>
        <w:tabs>
          <w:tab w:val="left" w:pos="4536"/>
          <w:tab w:val="left" w:pos="4752"/>
          <w:tab w:val="left" w:pos="6804"/>
        </w:tabs>
        <w:kinsoku w:val="0"/>
        <w:overflowPunct w:val="0"/>
        <w:autoSpaceDE w:val="0"/>
        <w:autoSpaceDN w:val="0"/>
        <w:adjustRightInd w:val="0"/>
        <w:spacing w:line="259" w:lineRule="auto"/>
        <w:ind w:firstLine="709"/>
        <w:jc w:val="both"/>
        <w:rPr>
          <w:rFonts w:ascii="Times New Roman" w:hAnsi="Times New Roman"/>
          <w:i/>
          <w:spacing w:val="-2"/>
          <w:sz w:val="26"/>
          <w:szCs w:val="26"/>
          <w:lang w:val="ru-RU"/>
        </w:rPr>
      </w:pPr>
      <w:r w:rsidRPr="004E1D12">
        <w:rPr>
          <w:rFonts w:ascii="Times New Roman" w:hAnsi="Times New Roman"/>
          <w:i/>
          <w:sz w:val="26"/>
          <w:szCs w:val="26"/>
          <w:lang w:val="ru-RU"/>
        </w:rPr>
        <w:t>Примечание.</w:t>
      </w:r>
    </w:p>
    <w:p w14:paraId="6F522392" w14:textId="77777777" w:rsidR="002C2446" w:rsidRDefault="002C2446" w:rsidP="002C2446">
      <w:pPr>
        <w:pStyle w:val="ab"/>
        <w:kinsoku w:val="0"/>
        <w:overflowPunct w:val="0"/>
        <w:spacing w:line="259" w:lineRule="auto"/>
        <w:ind w:left="0" w:right="164" w:firstLine="709"/>
        <w:jc w:val="both"/>
        <w:rPr>
          <w:i/>
          <w:iCs/>
          <w:color w:val="auto"/>
          <w:sz w:val="26"/>
          <w:szCs w:val="26"/>
        </w:rPr>
      </w:pPr>
      <w:r w:rsidRPr="000D7640">
        <w:rPr>
          <w:b/>
          <w:i/>
          <w:iCs/>
          <w:color w:val="auto"/>
          <w:sz w:val="26"/>
          <w:szCs w:val="26"/>
          <w:vertAlign w:val="superscript"/>
        </w:rPr>
        <w:t>*</w:t>
      </w:r>
      <w:r w:rsidRPr="000D7640">
        <w:rPr>
          <w:i/>
          <w:iCs/>
          <w:color w:val="auto"/>
          <w:sz w:val="26"/>
          <w:szCs w:val="26"/>
          <w:lang w:val="ru-RU"/>
        </w:rPr>
        <w:t> </w:t>
      </w:r>
      <w:r w:rsidRPr="000D7640">
        <w:rPr>
          <w:i/>
          <w:iCs/>
          <w:color w:val="auto"/>
          <w:sz w:val="26"/>
          <w:szCs w:val="26"/>
        </w:rPr>
        <w:t>Норма представительства для избрания делегатов устанавливается исходя из структуры первичной профсоюзной организации.</w:t>
      </w:r>
    </w:p>
    <w:p w14:paraId="3D2B8669" w14:textId="77777777" w:rsidR="002C2446" w:rsidRPr="00545047" w:rsidRDefault="002C2446" w:rsidP="002C2446">
      <w:pPr>
        <w:widowControl w:val="0"/>
        <w:tabs>
          <w:tab w:val="left" w:pos="10585"/>
        </w:tabs>
        <w:kinsoku w:val="0"/>
        <w:overflowPunct w:val="0"/>
        <w:autoSpaceDE w:val="0"/>
        <w:autoSpaceDN w:val="0"/>
        <w:adjustRightInd w:val="0"/>
        <w:spacing w:after="120" w:line="233" w:lineRule="auto"/>
        <w:ind w:firstLine="709"/>
        <w:jc w:val="both"/>
        <w:rPr>
          <w:rFonts w:ascii="Times New Roman" w:eastAsia="Times New Roman" w:hAnsi="Times New Roman"/>
          <w:b/>
          <w:sz w:val="28"/>
          <w:szCs w:val="28"/>
          <w:u w:val="single"/>
          <w:lang w:val="ru-RU" w:eastAsia="be-BY"/>
        </w:rPr>
      </w:pPr>
      <w:r w:rsidRPr="002C2446">
        <w:rPr>
          <w:i/>
          <w:iCs/>
          <w:sz w:val="26"/>
          <w:szCs w:val="26"/>
          <w:lang w:val="ru-RU"/>
        </w:rPr>
        <w:br w:type="page"/>
      </w:r>
      <w:r w:rsidRPr="00FB0D28">
        <w:rPr>
          <w:rFonts w:ascii="Times New Roman" w:eastAsia="Times New Roman" w:hAnsi="Times New Roman"/>
          <w:b/>
          <w:sz w:val="28"/>
          <w:szCs w:val="28"/>
          <w:u w:val="single"/>
          <w:lang w:val="ru-RU" w:eastAsia="be-BY"/>
        </w:rPr>
        <w:lastRenderedPageBreak/>
        <w:t>ПРИ</w:t>
      </w:r>
      <w:r w:rsidRPr="001B2245">
        <w:rPr>
          <w:rFonts w:ascii="Times New Roman" w:eastAsia="Times New Roman" w:hAnsi="Times New Roman"/>
          <w:b/>
          <w:sz w:val="28"/>
          <w:szCs w:val="28"/>
          <w:u w:val="single"/>
          <w:lang w:val="ru-RU" w:eastAsia="be-BY"/>
        </w:rPr>
        <w:t xml:space="preserve">МЕР </w:t>
      </w:r>
      <w:r w:rsidRPr="009603CE">
        <w:rPr>
          <w:rFonts w:ascii="Times New Roman" w:eastAsia="Times New Roman" w:hAnsi="Times New Roman"/>
          <w:b/>
          <w:sz w:val="28"/>
          <w:szCs w:val="28"/>
          <w:u w:val="single"/>
          <w:lang w:val="ru-RU" w:eastAsia="be-BY"/>
        </w:rPr>
        <w:t>1</w:t>
      </w:r>
    </w:p>
    <w:p w14:paraId="49D0330D" w14:textId="77777777" w:rsidR="002C2446" w:rsidRPr="000D7640" w:rsidRDefault="002C2446" w:rsidP="002C2446">
      <w:pPr>
        <w:pStyle w:val="ab"/>
        <w:kinsoku w:val="0"/>
        <w:overflowPunct w:val="0"/>
        <w:spacing w:line="259" w:lineRule="auto"/>
        <w:ind w:left="0" w:right="164" w:firstLine="709"/>
        <w:jc w:val="both"/>
        <w:rPr>
          <w:color w:val="auto"/>
        </w:rPr>
      </w:pPr>
      <w:r w:rsidRPr="000D7640">
        <w:rPr>
          <w:color w:val="auto"/>
        </w:rPr>
        <w:t>Для первичных профсоюзных организаций, которые в структуре имеют цеховые организации (без профсоюзных групп).</w:t>
      </w:r>
    </w:p>
    <w:p w14:paraId="53434972" w14:textId="77777777" w:rsidR="002C2446" w:rsidRPr="000D7640" w:rsidRDefault="002C2446" w:rsidP="002C2446">
      <w:pPr>
        <w:pStyle w:val="ab"/>
        <w:kinsoku w:val="0"/>
        <w:overflowPunct w:val="0"/>
        <w:spacing w:line="259" w:lineRule="auto"/>
        <w:ind w:left="0" w:right="164" w:firstLine="709"/>
        <w:jc w:val="both"/>
        <w:rPr>
          <w:color w:val="auto"/>
        </w:rPr>
      </w:pPr>
      <w:r w:rsidRPr="000D7640">
        <w:rPr>
          <w:color w:val="auto"/>
        </w:rPr>
        <w:t>В структуру первичной профсоюзной организации входят три цеховые организации с численностью членов профсоюза 200, 351, 145 соответственно.</w:t>
      </w:r>
    </w:p>
    <w:p w14:paraId="57657E71" w14:textId="77777777" w:rsidR="002C2446" w:rsidRDefault="002C2446" w:rsidP="002C2446">
      <w:pPr>
        <w:pStyle w:val="ab"/>
        <w:kinsoku w:val="0"/>
        <w:overflowPunct w:val="0"/>
        <w:spacing w:line="259" w:lineRule="auto"/>
        <w:ind w:left="0" w:right="164" w:firstLine="709"/>
        <w:jc w:val="both"/>
        <w:rPr>
          <w:color w:val="auto"/>
        </w:rPr>
      </w:pPr>
      <w:r w:rsidRPr="000D7640">
        <w:rPr>
          <w:color w:val="auto"/>
        </w:rPr>
        <w:t>Норма избрания делегатов установлена: 1</w:t>
      </w:r>
      <w:r w:rsidRPr="000D7640">
        <w:rPr>
          <w:color w:val="auto"/>
          <w:lang w:val="ru-RU"/>
        </w:rPr>
        <w:t> </w:t>
      </w:r>
      <w:r w:rsidRPr="000D7640">
        <w:rPr>
          <w:color w:val="auto"/>
        </w:rPr>
        <w:t>делегат от 20</w:t>
      </w:r>
      <w:r w:rsidRPr="000D7640">
        <w:rPr>
          <w:color w:val="auto"/>
          <w:lang w:val="ru-RU"/>
        </w:rPr>
        <w:t> </w:t>
      </w:r>
      <w:r w:rsidRPr="000D7640">
        <w:rPr>
          <w:color w:val="auto"/>
        </w:rPr>
        <w:t>членов профсоюза. Соответственно, цеховой организации № 1 необходимо избрать 10</w:t>
      </w:r>
      <w:r w:rsidRPr="000D7640">
        <w:rPr>
          <w:color w:val="auto"/>
          <w:lang w:val="ru-RU"/>
        </w:rPr>
        <w:t> </w:t>
      </w:r>
      <w:r w:rsidRPr="000D7640">
        <w:rPr>
          <w:color w:val="auto"/>
        </w:rPr>
        <w:t>делегатов, № 2</w:t>
      </w:r>
      <w:r>
        <w:rPr>
          <w:color w:val="auto"/>
        </w:rPr>
        <w:t xml:space="preserve"> – </w:t>
      </w:r>
      <w:r w:rsidRPr="000D7640">
        <w:rPr>
          <w:color w:val="auto"/>
        </w:rPr>
        <w:t>18 делегатов, № 3</w:t>
      </w:r>
      <w:r>
        <w:rPr>
          <w:color w:val="auto"/>
        </w:rPr>
        <w:t xml:space="preserve"> – </w:t>
      </w:r>
      <w:r w:rsidRPr="000D7640">
        <w:rPr>
          <w:color w:val="auto"/>
        </w:rPr>
        <w:t>7 делегатов.</w:t>
      </w:r>
    </w:p>
    <w:p w14:paraId="6BB0A1B2" w14:textId="77777777" w:rsidR="002C2446" w:rsidRDefault="002C2446" w:rsidP="002C2446">
      <w:pPr>
        <w:widowControl w:val="0"/>
        <w:tabs>
          <w:tab w:val="left" w:pos="10585"/>
        </w:tabs>
        <w:kinsoku w:val="0"/>
        <w:overflowPunct w:val="0"/>
        <w:autoSpaceDE w:val="0"/>
        <w:autoSpaceDN w:val="0"/>
        <w:adjustRightInd w:val="0"/>
        <w:spacing w:after="120" w:line="233" w:lineRule="auto"/>
        <w:ind w:firstLine="709"/>
        <w:jc w:val="both"/>
        <w:rPr>
          <w:rFonts w:ascii="Times New Roman" w:eastAsia="Times New Roman" w:hAnsi="Times New Roman"/>
          <w:b/>
          <w:sz w:val="28"/>
          <w:szCs w:val="28"/>
          <w:u w:val="single"/>
          <w:lang w:val="ru-RU" w:eastAsia="be-BY"/>
        </w:rPr>
      </w:pPr>
    </w:p>
    <w:p w14:paraId="72381209" w14:textId="77777777" w:rsidR="002C2446" w:rsidRPr="00B74F01" w:rsidRDefault="002C2446" w:rsidP="002C2446">
      <w:pPr>
        <w:widowControl w:val="0"/>
        <w:tabs>
          <w:tab w:val="left" w:pos="10585"/>
        </w:tabs>
        <w:kinsoku w:val="0"/>
        <w:overflowPunct w:val="0"/>
        <w:autoSpaceDE w:val="0"/>
        <w:autoSpaceDN w:val="0"/>
        <w:adjustRightInd w:val="0"/>
        <w:spacing w:after="120" w:line="233" w:lineRule="auto"/>
        <w:ind w:firstLine="709"/>
        <w:jc w:val="both"/>
        <w:rPr>
          <w:rFonts w:ascii="Times New Roman" w:eastAsia="Times New Roman" w:hAnsi="Times New Roman"/>
          <w:b/>
          <w:sz w:val="28"/>
          <w:szCs w:val="28"/>
          <w:u w:val="single"/>
          <w:lang w:val="ru-RU" w:eastAsia="be-BY"/>
        </w:rPr>
      </w:pPr>
      <w:r w:rsidRPr="00FB0D28">
        <w:rPr>
          <w:rFonts w:ascii="Times New Roman" w:eastAsia="Times New Roman" w:hAnsi="Times New Roman"/>
          <w:b/>
          <w:sz w:val="28"/>
          <w:szCs w:val="28"/>
          <w:u w:val="single"/>
          <w:lang w:val="ru-RU" w:eastAsia="be-BY"/>
        </w:rPr>
        <w:t xml:space="preserve">ПРИМЕР </w:t>
      </w:r>
      <w:r w:rsidRPr="009603CE">
        <w:rPr>
          <w:rFonts w:ascii="Times New Roman" w:eastAsia="Times New Roman" w:hAnsi="Times New Roman"/>
          <w:b/>
          <w:sz w:val="28"/>
          <w:szCs w:val="28"/>
          <w:u w:val="single"/>
          <w:lang w:val="ru-RU" w:eastAsia="be-BY"/>
        </w:rPr>
        <w:t>2</w:t>
      </w:r>
    </w:p>
    <w:p w14:paraId="6C18E485" w14:textId="77777777" w:rsidR="002C2446" w:rsidRDefault="002C2446" w:rsidP="002C2446">
      <w:pPr>
        <w:pStyle w:val="ab"/>
        <w:kinsoku w:val="0"/>
        <w:overflowPunct w:val="0"/>
        <w:spacing w:line="230" w:lineRule="auto"/>
        <w:ind w:left="0" w:right="164" w:firstLine="709"/>
        <w:jc w:val="both"/>
        <w:rPr>
          <w:color w:val="auto"/>
        </w:rPr>
      </w:pPr>
      <w:r w:rsidRPr="000D7640">
        <w:rPr>
          <w:color w:val="auto"/>
        </w:rPr>
        <w:t>Для первичных профсоюзных организаций, которые в структуре имеют профсоюзные группы, цеховые организации (с профсоюзными группами).</w:t>
      </w:r>
    </w:p>
    <w:p w14:paraId="1203A8E5" w14:textId="77777777" w:rsidR="002C2446" w:rsidRPr="000D7640" w:rsidRDefault="002C2446" w:rsidP="002C2446">
      <w:pPr>
        <w:pStyle w:val="ab"/>
        <w:kinsoku w:val="0"/>
        <w:overflowPunct w:val="0"/>
        <w:spacing w:line="230" w:lineRule="auto"/>
        <w:ind w:left="0" w:right="164" w:firstLine="709"/>
        <w:jc w:val="both"/>
        <w:rPr>
          <w:color w:val="auto"/>
        </w:rPr>
      </w:pPr>
      <w:r w:rsidRPr="000D7640">
        <w:rPr>
          <w:color w:val="auto"/>
        </w:rPr>
        <w:t>В структуру первичной профсоюзной организации входят две проф</w:t>
      </w:r>
      <w:r w:rsidRPr="000D7640">
        <w:rPr>
          <w:color w:val="auto"/>
          <w:lang w:val="ru-RU"/>
        </w:rPr>
        <w:t>-</w:t>
      </w:r>
      <w:r w:rsidRPr="000D7640">
        <w:rPr>
          <w:color w:val="auto"/>
        </w:rPr>
        <w:t>союзные группы с численностью членов профсоюза 50 и 10</w:t>
      </w:r>
      <w:r w:rsidRPr="000D7640">
        <w:rPr>
          <w:color w:val="auto"/>
          <w:lang w:val="ru-RU"/>
        </w:rPr>
        <w:t> </w:t>
      </w:r>
      <w:r w:rsidRPr="000D7640">
        <w:rPr>
          <w:color w:val="auto"/>
        </w:rPr>
        <w:t>соответственно, три цеховые организации с численностью членов профсоюза 200, 351, 145 соответственно.</w:t>
      </w:r>
    </w:p>
    <w:p w14:paraId="3173264B" w14:textId="77777777" w:rsidR="002C2446" w:rsidRPr="000D7640" w:rsidRDefault="002C2446" w:rsidP="002C2446">
      <w:pPr>
        <w:pStyle w:val="ab"/>
        <w:kinsoku w:val="0"/>
        <w:overflowPunct w:val="0"/>
        <w:spacing w:line="233" w:lineRule="auto"/>
        <w:ind w:left="0" w:right="166" w:firstLine="709"/>
        <w:jc w:val="both"/>
        <w:rPr>
          <w:color w:val="auto"/>
        </w:rPr>
      </w:pPr>
      <w:r w:rsidRPr="000D7640">
        <w:rPr>
          <w:color w:val="auto"/>
        </w:rPr>
        <w:t>Норма избрания делегатов установлена: 1</w:t>
      </w:r>
      <w:r w:rsidRPr="000D7640">
        <w:rPr>
          <w:color w:val="auto"/>
          <w:lang w:val="ru-RU"/>
        </w:rPr>
        <w:t> </w:t>
      </w:r>
      <w:r w:rsidRPr="000D7640">
        <w:rPr>
          <w:color w:val="auto"/>
        </w:rPr>
        <w:t>делегат от 15</w:t>
      </w:r>
      <w:r w:rsidRPr="000D7640">
        <w:rPr>
          <w:color w:val="auto"/>
          <w:lang w:val="ru-RU"/>
        </w:rPr>
        <w:t> </w:t>
      </w:r>
      <w:r w:rsidRPr="000D7640">
        <w:rPr>
          <w:color w:val="auto"/>
        </w:rPr>
        <w:t>членов профсоюза, а для профсоюзных групп с численностью менее 15</w:t>
      </w:r>
      <w:r w:rsidRPr="000D7640">
        <w:rPr>
          <w:color w:val="auto"/>
          <w:lang w:val="ru-RU"/>
        </w:rPr>
        <w:t> </w:t>
      </w:r>
      <w:r w:rsidRPr="000D7640">
        <w:rPr>
          <w:color w:val="auto"/>
        </w:rPr>
        <w:t>членов профсоюза</w:t>
      </w:r>
      <w:r>
        <w:rPr>
          <w:color w:val="auto"/>
        </w:rPr>
        <w:t xml:space="preserve"> – </w:t>
      </w:r>
      <w:r w:rsidRPr="000D7640">
        <w:rPr>
          <w:color w:val="auto"/>
        </w:rPr>
        <w:t>1</w:t>
      </w:r>
      <w:r w:rsidRPr="000D7640">
        <w:rPr>
          <w:color w:val="auto"/>
          <w:lang w:val="ru-RU"/>
        </w:rPr>
        <w:t> </w:t>
      </w:r>
      <w:r w:rsidRPr="000D7640">
        <w:rPr>
          <w:color w:val="auto"/>
        </w:rPr>
        <w:t>делегат.</w:t>
      </w:r>
    </w:p>
    <w:p w14:paraId="2990E191" w14:textId="77777777" w:rsidR="002C2446" w:rsidRPr="000D7640" w:rsidRDefault="002C2446" w:rsidP="002C2446">
      <w:pPr>
        <w:pStyle w:val="ab"/>
        <w:kinsoku w:val="0"/>
        <w:overflowPunct w:val="0"/>
        <w:spacing w:line="233" w:lineRule="auto"/>
        <w:ind w:left="0" w:firstLine="709"/>
        <w:jc w:val="both"/>
        <w:rPr>
          <w:color w:val="auto"/>
        </w:rPr>
      </w:pPr>
      <w:r w:rsidRPr="000D7640">
        <w:rPr>
          <w:color w:val="auto"/>
        </w:rPr>
        <w:t>Соответственно, профсоюзной группе № 1 необходимо избрать 3 делегата, профсоюзной группе № 2</w:t>
      </w:r>
      <w:r>
        <w:rPr>
          <w:color w:val="auto"/>
        </w:rPr>
        <w:t xml:space="preserve"> – </w:t>
      </w:r>
      <w:r w:rsidRPr="000D7640">
        <w:rPr>
          <w:color w:val="auto"/>
        </w:rPr>
        <w:t>1 делегата, цеховой организации № 1</w:t>
      </w:r>
      <w:r>
        <w:rPr>
          <w:color w:val="auto"/>
        </w:rPr>
        <w:t xml:space="preserve"> – </w:t>
      </w:r>
      <w:r w:rsidRPr="000D7640">
        <w:rPr>
          <w:color w:val="auto"/>
        </w:rPr>
        <w:t>13 делегатов, № 2</w:t>
      </w:r>
      <w:r>
        <w:rPr>
          <w:color w:val="auto"/>
        </w:rPr>
        <w:t xml:space="preserve"> – </w:t>
      </w:r>
      <w:r w:rsidRPr="000D7640">
        <w:rPr>
          <w:color w:val="auto"/>
        </w:rPr>
        <w:t>23 делегата, № 3</w:t>
      </w:r>
      <w:r>
        <w:rPr>
          <w:color w:val="auto"/>
        </w:rPr>
        <w:t xml:space="preserve"> – </w:t>
      </w:r>
      <w:r w:rsidRPr="000D7640">
        <w:rPr>
          <w:color w:val="auto"/>
        </w:rPr>
        <w:t>10 делегатов.</w:t>
      </w:r>
    </w:p>
    <w:p w14:paraId="362A34BE" w14:textId="77777777" w:rsidR="002C2446" w:rsidRPr="00545047" w:rsidRDefault="002C2446" w:rsidP="002C2446">
      <w:pPr>
        <w:pStyle w:val="ab"/>
        <w:kinsoku w:val="0"/>
        <w:overflowPunct w:val="0"/>
        <w:ind w:left="0"/>
        <w:jc w:val="center"/>
        <w:rPr>
          <w:b/>
          <w:color w:val="auto"/>
          <w:lang w:val="ru-RU"/>
        </w:rPr>
      </w:pPr>
      <w:r w:rsidRPr="000D7640">
        <w:rPr>
          <w:lang w:val="ru-RU"/>
        </w:rPr>
        <w:br w:type="page"/>
      </w:r>
      <w:r w:rsidRPr="00545047">
        <w:rPr>
          <w:b/>
          <w:color w:val="auto"/>
          <w:lang w:val="ru-RU"/>
        </w:rPr>
        <w:lastRenderedPageBreak/>
        <w:t xml:space="preserve">ОБЪЯВЛЕНИЕ О ПРОВЕДЕНИИ </w:t>
      </w:r>
      <w:r w:rsidRPr="00545047">
        <w:rPr>
          <w:b/>
          <w:color w:val="auto"/>
          <w:lang w:val="ru-RU"/>
        </w:rPr>
        <w:br/>
        <w:t xml:space="preserve">ОТЧЕТНО-ВЫБОРНОГО СОБРАНИЯ </w:t>
      </w:r>
    </w:p>
    <w:p w14:paraId="0C36384A" w14:textId="77777777" w:rsidR="002C2446" w:rsidRPr="00545047" w:rsidRDefault="002C2446" w:rsidP="002C2446">
      <w:pPr>
        <w:widowControl w:val="0"/>
        <w:kinsoku w:val="0"/>
        <w:overflowPunct w:val="0"/>
        <w:autoSpaceDE w:val="0"/>
        <w:autoSpaceDN w:val="0"/>
        <w:adjustRightInd w:val="0"/>
        <w:spacing w:line="240" w:lineRule="auto"/>
        <w:jc w:val="center"/>
        <w:outlineLvl w:val="0"/>
        <w:rPr>
          <w:rFonts w:ascii="Times New Roman" w:eastAsia="Times New Roman" w:hAnsi="Times New Roman"/>
          <w:b/>
          <w:bCs/>
          <w:spacing w:val="-2"/>
          <w:sz w:val="28"/>
          <w:szCs w:val="28"/>
          <w:lang w:val="ru-RU" w:eastAsia="be-BY"/>
        </w:rPr>
      </w:pPr>
    </w:p>
    <w:p w14:paraId="171A2B81" w14:textId="77777777" w:rsidR="002C2446" w:rsidRPr="00A5427A" w:rsidRDefault="002C2446" w:rsidP="002C2446">
      <w:pPr>
        <w:widowControl w:val="0"/>
        <w:kinsoku w:val="0"/>
        <w:overflowPunct w:val="0"/>
        <w:autoSpaceDE w:val="0"/>
        <w:autoSpaceDN w:val="0"/>
        <w:adjustRightInd w:val="0"/>
        <w:spacing w:before="72" w:line="240" w:lineRule="auto"/>
        <w:jc w:val="center"/>
        <w:rPr>
          <w:rFonts w:ascii="Times New Roman" w:eastAsia="Times New Roman" w:hAnsi="Times New Roman"/>
          <w:b/>
          <w:bCs/>
          <w:iCs/>
          <w:sz w:val="28"/>
          <w:szCs w:val="28"/>
          <w:lang w:val="ru-RU" w:eastAsia="be-BY"/>
        </w:rPr>
      </w:pPr>
      <w:r w:rsidRPr="00A5427A">
        <w:rPr>
          <w:rFonts w:ascii="Times New Roman" w:eastAsia="Times New Roman" w:hAnsi="Times New Roman"/>
          <w:b/>
          <w:bCs/>
          <w:iCs/>
          <w:sz w:val="28"/>
          <w:szCs w:val="28"/>
          <w:lang w:val="ru-RU" w:eastAsia="be-BY"/>
        </w:rPr>
        <w:t>ОБЪЯВЛЕНИЕ</w:t>
      </w:r>
    </w:p>
    <w:p w14:paraId="6203A550" w14:textId="77777777" w:rsidR="002C2446" w:rsidRPr="00A5427A" w:rsidRDefault="002C2446" w:rsidP="002C2446">
      <w:pPr>
        <w:widowControl w:val="0"/>
        <w:kinsoku w:val="0"/>
        <w:overflowPunct w:val="0"/>
        <w:autoSpaceDE w:val="0"/>
        <w:autoSpaceDN w:val="0"/>
        <w:adjustRightInd w:val="0"/>
        <w:spacing w:before="120" w:after="120" w:line="240" w:lineRule="auto"/>
        <w:jc w:val="center"/>
        <w:rPr>
          <w:rFonts w:ascii="Times New Roman" w:eastAsia="Times New Roman" w:hAnsi="Times New Roman"/>
          <w:b/>
          <w:bCs/>
          <w:iCs/>
          <w:sz w:val="28"/>
          <w:szCs w:val="28"/>
          <w:lang w:val="ru-RU" w:eastAsia="be-BY"/>
        </w:rPr>
      </w:pPr>
      <w:r w:rsidRPr="00A5427A">
        <w:rPr>
          <w:rFonts w:ascii="Times New Roman" w:eastAsia="Times New Roman" w:hAnsi="Times New Roman"/>
          <w:b/>
          <w:bCs/>
          <w:iCs/>
          <w:sz w:val="28"/>
          <w:szCs w:val="28"/>
          <w:lang w:val="ru-RU" w:eastAsia="be-BY"/>
        </w:rPr>
        <w:t>Уважаемые члены профсоюза!</w:t>
      </w:r>
    </w:p>
    <w:p w14:paraId="40E9E9C5" w14:textId="77777777" w:rsidR="002C2446" w:rsidRPr="00416CE8" w:rsidRDefault="002C2446" w:rsidP="002C2446">
      <w:pPr>
        <w:widowControl w:val="0"/>
        <w:kinsoku w:val="0"/>
        <w:overflowPunct w:val="0"/>
        <w:autoSpaceDE w:val="0"/>
        <w:autoSpaceDN w:val="0"/>
        <w:adjustRightInd w:val="0"/>
        <w:spacing w:line="240" w:lineRule="auto"/>
        <w:ind w:firstLine="851"/>
        <w:jc w:val="both"/>
        <w:rPr>
          <w:rFonts w:ascii="Times New Roman" w:eastAsia="Times New Roman" w:hAnsi="Times New Roman"/>
          <w:sz w:val="26"/>
          <w:szCs w:val="26"/>
          <w:lang w:val="ru-RU" w:eastAsia="be-BY"/>
        </w:rPr>
      </w:pPr>
      <w:r w:rsidRPr="00416CE8">
        <w:rPr>
          <w:rFonts w:ascii="Times New Roman" w:eastAsia="Times New Roman" w:hAnsi="Times New Roman"/>
          <w:sz w:val="26"/>
          <w:szCs w:val="26"/>
          <w:lang w:val="ru-RU" w:eastAsia="be-BY"/>
        </w:rPr>
        <w:t>В соответствии с решением профсоюзного комитета первичной профсоюз-</w:t>
      </w:r>
      <w:r w:rsidRPr="00416CE8">
        <w:rPr>
          <w:rFonts w:ascii="Times New Roman" w:eastAsia="Times New Roman" w:hAnsi="Times New Roman"/>
          <w:sz w:val="26"/>
          <w:szCs w:val="26"/>
          <w:lang w:val="ru-RU" w:eastAsia="be-BY"/>
        </w:rPr>
        <w:br/>
        <w:t xml:space="preserve">ной организации __________________________________ (протокол от </w:t>
      </w:r>
      <w:r w:rsidRPr="00416CE8">
        <w:rPr>
          <w:rFonts w:ascii="Times New Roman" w:eastAsia="Times New Roman" w:hAnsi="Times New Roman"/>
          <w:spacing w:val="-6"/>
          <w:sz w:val="26"/>
          <w:szCs w:val="26"/>
          <w:lang w:val="ru-RU" w:eastAsia="be-BY"/>
        </w:rPr>
        <w:t>____</w:t>
      </w:r>
      <w:r w:rsidRPr="00416CE8">
        <w:rPr>
          <w:rFonts w:ascii="Times New Roman" w:eastAsia="Times New Roman" w:hAnsi="Times New Roman"/>
          <w:spacing w:val="-6"/>
          <w:sz w:val="26"/>
          <w:szCs w:val="26"/>
          <w:u w:color="221E1F"/>
          <w:lang w:val="ru-RU" w:eastAsia="be-BY"/>
        </w:rPr>
        <w:t>________</w:t>
      </w:r>
      <w:r w:rsidRPr="00416CE8">
        <w:rPr>
          <w:rFonts w:ascii="Times New Roman" w:eastAsia="Times New Roman" w:hAnsi="Times New Roman"/>
          <w:sz w:val="26"/>
          <w:szCs w:val="26"/>
          <w:u w:color="221E1F"/>
          <w:lang w:val="ru-RU" w:eastAsia="be-BY"/>
        </w:rPr>
        <w:t xml:space="preserve"> </w:t>
      </w:r>
      <w:r w:rsidRPr="00416CE8">
        <w:rPr>
          <w:rFonts w:ascii="Times New Roman" w:eastAsia="Times New Roman" w:hAnsi="Times New Roman"/>
          <w:sz w:val="26"/>
          <w:szCs w:val="26"/>
          <w:lang w:val="ru-RU" w:eastAsia="be-BY"/>
        </w:rPr>
        <w:t xml:space="preserve">№ ___) «___»_________ 20__ г. состоится </w:t>
      </w:r>
      <w:r w:rsidRPr="00416CE8">
        <w:rPr>
          <w:rFonts w:ascii="Times New Roman" w:eastAsia="Times New Roman" w:hAnsi="Times New Roman"/>
          <w:b/>
          <w:sz w:val="26"/>
          <w:szCs w:val="26"/>
          <w:lang w:val="ru-RU" w:eastAsia="be-BY"/>
        </w:rPr>
        <w:t>отчетно-выборное собрание</w:t>
      </w:r>
      <w:r w:rsidRPr="00416CE8">
        <w:rPr>
          <w:rFonts w:ascii="Times New Roman" w:eastAsia="Times New Roman" w:hAnsi="Times New Roman"/>
          <w:sz w:val="26"/>
          <w:szCs w:val="26"/>
          <w:lang w:val="ru-RU" w:eastAsia="be-BY"/>
        </w:rPr>
        <w:t>.</w:t>
      </w:r>
    </w:p>
    <w:p w14:paraId="68BA0022" w14:textId="77777777" w:rsidR="002C2446" w:rsidRPr="00416CE8" w:rsidRDefault="002C2446" w:rsidP="002C2446">
      <w:pPr>
        <w:widowControl w:val="0"/>
        <w:kinsoku w:val="0"/>
        <w:overflowPunct w:val="0"/>
        <w:autoSpaceDE w:val="0"/>
        <w:autoSpaceDN w:val="0"/>
        <w:adjustRightInd w:val="0"/>
        <w:spacing w:line="240" w:lineRule="auto"/>
        <w:ind w:firstLine="709"/>
        <w:rPr>
          <w:rFonts w:ascii="Times New Roman" w:eastAsia="Times New Roman" w:hAnsi="Times New Roman"/>
          <w:sz w:val="26"/>
          <w:szCs w:val="26"/>
          <w:lang w:val="ru-RU" w:eastAsia="be-BY"/>
        </w:rPr>
      </w:pPr>
      <w:r w:rsidRPr="00416CE8">
        <w:rPr>
          <w:rFonts w:ascii="Times New Roman" w:eastAsia="Times New Roman" w:hAnsi="Times New Roman"/>
          <w:sz w:val="26"/>
          <w:szCs w:val="26"/>
          <w:lang w:val="ru-RU" w:eastAsia="be-BY"/>
        </w:rPr>
        <w:t>Приглашаем принять активное участие в обсуждении повестки дня:</w:t>
      </w:r>
    </w:p>
    <w:p w14:paraId="42A402D3" w14:textId="77777777" w:rsidR="002C2446" w:rsidRPr="00416CE8" w:rsidRDefault="002C2446" w:rsidP="002C2446">
      <w:pPr>
        <w:numPr>
          <w:ilvl w:val="0"/>
          <w:numId w:val="26"/>
        </w:numPr>
        <w:spacing w:after="160" w:line="240" w:lineRule="auto"/>
        <w:ind w:left="0" w:firstLine="709"/>
        <w:contextualSpacing/>
        <w:jc w:val="both"/>
        <w:rPr>
          <w:rFonts w:ascii="Times New Roman" w:hAnsi="Times New Roman"/>
          <w:sz w:val="26"/>
          <w:szCs w:val="26"/>
          <w:lang w:val="ru-RU"/>
        </w:rPr>
      </w:pPr>
      <w:r w:rsidRPr="00416CE8">
        <w:rPr>
          <w:rFonts w:ascii="Times New Roman" w:hAnsi="Times New Roman"/>
          <w:sz w:val="26"/>
          <w:szCs w:val="26"/>
          <w:lang w:val="ru-RU"/>
        </w:rPr>
        <w:t xml:space="preserve">Об отчете профсоюзного комитета первичной профсоюзной организации </w:t>
      </w:r>
      <w:r w:rsidRPr="00416CE8">
        <w:rPr>
          <w:rFonts w:ascii="Times New Roman" w:hAnsi="Times New Roman"/>
          <w:sz w:val="26"/>
          <w:szCs w:val="26"/>
          <w:lang w:val="ru-RU"/>
        </w:rPr>
        <w:br/>
        <w:t xml:space="preserve">за период с _________ 20__ г. по _________ 20__ г. </w:t>
      </w:r>
    </w:p>
    <w:p w14:paraId="290D36C4" w14:textId="77777777" w:rsidR="002C2446" w:rsidRPr="00416CE8" w:rsidRDefault="002C2446" w:rsidP="002C2446">
      <w:pPr>
        <w:spacing w:after="160" w:line="240" w:lineRule="auto"/>
        <w:ind w:firstLine="709"/>
        <w:contextualSpacing/>
        <w:rPr>
          <w:rFonts w:ascii="Times New Roman" w:hAnsi="Times New Roman"/>
          <w:sz w:val="26"/>
          <w:szCs w:val="26"/>
          <w:lang w:val="ru-RU"/>
        </w:rPr>
      </w:pPr>
      <w:r w:rsidRPr="00416CE8">
        <w:rPr>
          <w:rFonts w:ascii="Times New Roman" w:hAnsi="Times New Roman"/>
          <w:sz w:val="26"/>
          <w:szCs w:val="26"/>
          <w:lang w:val="ru-RU"/>
        </w:rPr>
        <w:t>(Докладчик – председатель первичной профсоюзной организации __________.)</w:t>
      </w:r>
    </w:p>
    <w:p w14:paraId="7AFAB612" w14:textId="77777777" w:rsidR="002C2446" w:rsidRPr="00416CE8" w:rsidRDefault="002C2446" w:rsidP="002C2446">
      <w:pPr>
        <w:numPr>
          <w:ilvl w:val="0"/>
          <w:numId w:val="26"/>
        </w:numPr>
        <w:spacing w:after="160" w:line="240" w:lineRule="auto"/>
        <w:ind w:left="0" w:firstLine="709"/>
        <w:contextualSpacing/>
        <w:jc w:val="both"/>
        <w:rPr>
          <w:rFonts w:ascii="Times New Roman" w:hAnsi="Times New Roman"/>
          <w:sz w:val="26"/>
          <w:szCs w:val="26"/>
          <w:lang w:val="ru-RU"/>
        </w:rPr>
      </w:pPr>
      <w:r w:rsidRPr="00416CE8">
        <w:rPr>
          <w:rFonts w:ascii="Times New Roman" w:hAnsi="Times New Roman"/>
          <w:sz w:val="26"/>
          <w:szCs w:val="26"/>
          <w:lang w:val="ru-RU"/>
        </w:rPr>
        <w:t xml:space="preserve">Об отчете ревизионной комиссии первичной профсоюзной организации </w:t>
      </w:r>
      <w:r w:rsidRPr="00416CE8">
        <w:rPr>
          <w:rFonts w:ascii="Times New Roman" w:hAnsi="Times New Roman"/>
          <w:sz w:val="26"/>
          <w:szCs w:val="26"/>
          <w:lang w:val="ru-RU"/>
        </w:rPr>
        <w:br/>
        <w:t>за период с _________ 20__ г. по _________ 20__ г.</w:t>
      </w:r>
    </w:p>
    <w:p w14:paraId="7F27CB91" w14:textId="77777777" w:rsidR="002C2446" w:rsidRPr="00416CE8" w:rsidRDefault="002C2446" w:rsidP="002C2446">
      <w:pPr>
        <w:spacing w:after="160" w:line="240" w:lineRule="auto"/>
        <w:ind w:firstLine="709"/>
        <w:contextualSpacing/>
        <w:rPr>
          <w:rFonts w:ascii="Times New Roman" w:hAnsi="Times New Roman"/>
          <w:sz w:val="26"/>
          <w:szCs w:val="26"/>
          <w:lang w:val="ru-RU"/>
        </w:rPr>
      </w:pPr>
      <w:r w:rsidRPr="00416CE8">
        <w:rPr>
          <w:rFonts w:ascii="Times New Roman" w:hAnsi="Times New Roman"/>
          <w:sz w:val="26"/>
          <w:szCs w:val="26"/>
          <w:lang w:val="ru-RU"/>
        </w:rPr>
        <w:t>(Докладчик – председатель ревизионной комиссии ___________.)</w:t>
      </w:r>
    </w:p>
    <w:p w14:paraId="34B983C5" w14:textId="77777777" w:rsidR="002C2446" w:rsidRPr="00416CE8" w:rsidRDefault="002C2446" w:rsidP="002C2446">
      <w:pPr>
        <w:numPr>
          <w:ilvl w:val="0"/>
          <w:numId w:val="26"/>
        </w:numPr>
        <w:spacing w:after="160" w:line="240" w:lineRule="auto"/>
        <w:ind w:left="0" w:firstLine="709"/>
        <w:contextualSpacing/>
        <w:jc w:val="both"/>
        <w:rPr>
          <w:rFonts w:ascii="Times New Roman" w:hAnsi="Times New Roman"/>
          <w:sz w:val="26"/>
          <w:szCs w:val="26"/>
          <w:lang w:val="ru-RU"/>
        </w:rPr>
      </w:pPr>
      <w:r w:rsidRPr="00416CE8">
        <w:rPr>
          <w:rFonts w:ascii="Times New Roman" w:hAnsi="Times New Roman"/>
          <w:sz w:val="26"/>
          <w:szCs w:val="26"/>
          <w:lang w:val="ru-RU"/>
        </w:rPr>
        <w:t>Об избрании председателя первичной профсоюзной организации.</w:t>
      </w:r>
    </w:p>
    <w:p w14:paraId="4C00ED6A" w14:textId="77777777" w:rsidR="002C2446" w:rsidRPr="00416CE8" w:rsidRDefault="002C2446" w:rsidP="002C2446">
      <w:pPr>
        <w:numPr>
          <w:ilvl w:val="0"/>
          <w:numId w:val="26"/>
        </w:numPr>
        <w:spacing w:after="160" w:line="240" w:lineRule="auto"/>
        <w:ind w:left="0" w:firstLine="709"/>
        <w:contextualSpacing/>
        <w:jc w:val="both"/>
        <w:rPr>
          <w:rFonts w:ascii="Times New Roman" w:hAnsi="Times New Roman"/>
          <w:sz w:val="26"/>
          <w:szCs w:val="26"/>
          <w:lang w:val="ru-RU"/>
        </w:rPr>
      </w:pPr>
      <w:r w:rsidRPr="00416CE8">
        <w:rPr>
          <w:rFonts w:ascii="Times New Roman" w:hAnsi="Times New Roman"/>
          <w:sz w:val="26"/>
          <w:szCs w:val="26"/>
          <w:lang w:val="ru-RU"/>
        </w:rPr>
        <w:t xml:space="preserve">Об избрании заместителя председателя первичной профсоюзной организации </w:t>
      </w:r>
      <w:r w:rsidRPr="00416CE8">
        <w:rPr>
          <w:rFonts w:ascii="Times New Roman" w:hAnsi="Times New Roman"/>
          <w:i/>
          <w:iCs/>
          <w:sz w:val="26"/>
          <w:szCs w:val="26"/>
          <w:lang w:val="ru-RU"/>
        </w:rPr>
        <w:t>(вопрос включается при необходимости)</w:t>
      </w:r>
      <w:r w:rsidRPr="00416CE8">
        <w:rPr>
          <w:rFonts w:ascii="Times New Roman" w:hAnsi="Times New Roman"/>
          <w:sz w:val="26"/>
          <w:szCs w:val="26"/>
          <w:lang w:val="ru-RU"/>
        </w:rPr>
        <w:t>.</w:t>
      </w:r>
    </w:p>
    <w:p w14:paraId="5AA0D4F9" w14:textId="77777777" w:rsidR="002C2446" w:rsidRPr="00416CE8" w:rsidRDefault="002C2446" w:rsidP="002C2446">
      <w:pPr>
        <w:numPr>
          <w:ilvl w:val="0"/>
          <w:numId w:val="26"/>
        </w:numPr>
        <w:spacing w:after="160" w:line="240" w:lineRule="auto"/>
        <w:ind w:left="0" w:firstLine="709"/>
        <w:contextualSpacing/>
        <w:jc w:val="both"/>
        <w:rPr>
          <w:rFonts w:ascii="Times New Roman" w:hAnsi="Times New Roman"/>
          <w:sz w:val="26"/>
          <w:szCs w:val="26"/>
          <w:lang w:val="ru-RU"/>
        </w:rPr>
      </w:pPr>
      <w:r w:rsidRPr="00416CE8">
        <w:rPr>
          <w:rFonts w:ascii="Times New Roman" w:hAnsi="Times New Roman"/>
          <w:sz w:val="26"/>
          <w:szCs w:val="26"/>
          <w:lang w:val="ru-RU"/>
        </w:rPr>
        <w:t xml:space="preserve">Об избрании профсоюзного комитета первичной профсоюзной организации. </w:t>
      </w:r>
    </w:p>
    <w:p w14:paraId="671729A6" w14:textId="77777777" w:rsidR="002C2446" w:rsidRPr="00416CE8" w:rsidRDefault="002C2446" w:rsidP="002C2446">
      <w:pPr>
        <w:numPr>
          <w:ilvl w:val="0"/>
          <w:numId w:val="26"/>
        </w:numPr>
        <w:spacing w:after="160" w:line="240" w:lineRule="auto"/>
        <w:ind w:left="0" w:firstLine="709"/>
        <w:contextualSpacing/>
        <w:jc w:val="both"/>
        <w:rPr>
          <w:rFonts w:ascii="Times New Roman" w:hAnsi="Times New Roman"/>
          <w:sz w:val="26"/>
          <w:szCs w:val="26"/>
          <w:lang w:val="ru-RU"/>
        </w:rPr>
      </w:pPr>
      <w:r w:rsidRPr="00416CE8">
        <w:rPr>
          <w:rFonts w:ascii="Times New Roman" w:hAnsi="Times New Roman"/>
          <w:sz w:val="26"/>
          <w:szCs w:val="26"/>
          <w:lang w:val="ru-RU"/>
        </w:rPr>
        <w:t>Об избрании ревизионной комиссии первичной профсоюзной организации.</w:t>
      </w:r>
    </w:p>
    <w:p w14:paraId="7EA5B34C" w14:textId="77777777" w:rsidR="002C2446" w:rsidRPr="00416CE8" w:rsidRDefault="002C2446" w:rsidP="002C2446">
      <w:pPr>
        <w:numPr>
          <w:ilvl w:val="0"/>
          <w:numId w:val="26"/>
        </w:numPr>
        <w:spacing w:after="160" w:line="240" w:lineRule="auto"/>
        <w:ind w:left="0" w:firstLine="709"/>
        <w:contextualSpacing/>
        <w:jc w:val="both"/>
        <w:rPr>
          <w:rFonts w:ascii="Times New Roman" w:hAnsi="Times New Roman"/>
          <w:sz w:val="26"/>
          <w:szCs w:val="26"/>
          <w:lang w:val="ru-RU"/>
        </w:rPr>
      </w:pPr>
      <w:r w:rsidRPr="00416CE8">
        <w:rPr>
          <w:rFonts w:ascii="Times New Roman" w:hAnsi="Times New Roman"/>
          <w:sz w:val="26"/>
          <w:szCs w:val="26"/>
          <w:lang w:val="ru-RU"/>
        </w:rPr>
        <w:t xml:space="preserve">Об избрании председателя ревизионной комиссии первичной профсоюзной организации. </w:t>
      </w:r>
    </w:p>
    <w:p w14:paraId="35DC5D53" w14:textId="77777777" w:rsidR="002C2446" w:rsidRPr="00416CE8" w:rsidRDefault="002C2446" w:rsidP="002C2446">
      <w:pPr>
        <w:numPr>
          <w:ilvl w:val="0"/>
          <w:numId w:val="26"/>
        </w:numPr>
        <w:spacing w:after="160" w:line="240" w:lineRule="auto"/>
        <w:ind w:left="0" w:firstLine="709"/>
        <w:contextualSpacing/>
        <w:jc w:val="both"/>
        <w:rPr>
          <w:rFonts w:ascii="Times New Roman" w:hAnsi="Times New Roman"/>
          <w:sz w:val="26"/>
          <w:szCs w:val="26"/>
          <w:lang w:val="ru-RU"/>
        </w:rPr>
      </w:pPr>
      <w:r w:rsidRPr="00416CE8">
        <w:rPr>
          <w:rFonts w:ascii="Times New Roman" w:hAnsi="Times New Roman"/>
          <w:sz w:val="26"/>
          <w:szCs w:val="26"/>
          <w:lang w:val="ru-RU"/>
        </w:rPr>
        <w:t>Об избрании делегатов на отчетно-выборную конференцию вышестоя-</w:t>
      </w:r>
      <w:r w:rsidRPr="00416CE8">
        <w:rPr>
          <w:rFonts w:ascii="Times New Roman" w:hAnsi="Times New Roman"/>
          <w:sz w:val="26"/>
          <w:szCs w:val="26"/>
          <w:lang w:val="ru-RU"/>
        </w:rPr>
        <w:br/>
        <w:t xml:space="preserve">щей профсоюзной организации </w:t>
      </w:r>
      <w:r w:rsidRPr="00416CE8">
        <w:rPr>
          <w:rFonts w:ascii="Times New Roman" w:hAnsi="Times New Roman"/>
          <w:i/>
          <w:sz w:val="26"/>
          <w:szCs w:val="26"/>
          <w:lang w:val="ru-RU"/>
        </w:rPr>
        <w:t>(указывается наименование</w:t>
      </w:r>
      <w:r w:rsidRPr="00416CE8">
        <w:rPr>
          <w:rFonts w:ascii="Times New Roman" w:hAnsi="Times New Roman"/>
          <w:i/>
          <w:sz w:val="26"/>
          <w:szCs w:val="26"/>
          <w:vertAlign w:val="superscript"/>
          <w:lang w:val="ru-RU"/>
        </w:rPr>
        <w:t>*</w:t>
      </w:r>
      <w:r w:rsidRPr="00416CE8">
        <w:rPr>
          <w:rFonts w:ascii="Times New Roman" w:hAnsi="Times New Roman"/>
          <w:i/>
          <w:sz w:val="26"/>
          <w:szCs w:val="26"/>
          <w:lang w:val="ru-RU"/>
        </w:rPr>
        <w:t>)</w:t>
      </w:r>
      <w:r w:rsidRPr="00416CE8">
        <w:rPr>
          <w:rFonts w:ascii="Times New Roman" w:hAnsi="Times New Roman"/>
          <w:sz w:val="26"/>
          <w:szCs w:val="26"/>
          <w:lang w:val="ru-RU"/>
        </w:rPr>
        <w:t>, съезд отраслевого профсоюза.</w:t>
      </w:r>
    </w:p>
    <w:p w14:paraId="61F51696" w14:textId="77777777" w:rsidR="002C2446" w:rsidRPr="00416CE8" w:rsidRDefault="002C2446" w:rsidP="002C2446">
      <w:pPr>
        <w:numPr>
          <w:ilvl w:val="0"/>
          <w:numId w:val="26"/>
        </w:numPr>
        <w:spacing w:after="160" w:line="240" w:lineRule="auto"/>
        <w:ind w:left="0" w:firstLine="709"/>
        <w:contextualSpacing/>
        <w:jc w:val="both"/>
        <w:rPr>
          <w:rFonts w:ascii="Times New Roman" w:hAnsi="Times New Roman"/>
          <w:sz w:val="26"/>
          <w:szCs w:val="26"/>
          <w:lang w:val="ru-RU"/>
        </w:rPr>
      </w:pPr>
      <w:r w:rsidRPr="00416CE8">
        <w:rPr>
          <w:rFonts w:ascii="Times New Roman" w:hAnsi="Times New Roman"/>
          <w:sz w:val="26"/>
          <w:szCs w:val="26"/>
          <w:lang w:val="ru-RU"/>
        </w:rPr>
        <w:t>Об избрании делегатов на отчетно-выборную конференцию районного, городского объединения профсоюзов.</w:t>
      </w:r>
    </w:p>
    <w:p w14:paraId="127065BE" w14:textId="77777777" w:rsidR="002C2446" w:rsidRPr="00416CE8" w:rsidRDefault="002C2446" w:rsidP="002C2446">
      <w:pPr>
        <w:numPr>
          <w:ilvl w:val="0"/>
          <w:numId w:val="26"/>
        </w:numPr>
        <w:spacing w:after="160" w:line="240" w:lineRule="auto"/>
        <w:ind w:left="0" w:firstLine="709"/>
        <w:contextualSpacing/>
        <w:jc w:val="both"/>
        <w:rPr>
          <w:rFonts w:ascii="Times New Roman" w:hAnsi="Times New Roman"/>
          <w:sz w:val="26"/>
          <w:szCs w:val="26"/>
          <w:lang w:val="ru-RU"/>
        </w:rPr>
      </w:pPr>
      <w:r w:rsidRPr="00416CE8">
        <w:rPr>
          <w:rFonts w:ascii="Times New Roman" w:hAnsi="Times New Roman"/>
          <w:sz w:val="26"/>
          <w:szCs w:val="26"/>
          <w:lang w:val="ru-RU"/>
        </w:rPr>
        <w:t xml:space="preserve">О делегировании представителей первичной профсоюзной организации в состав вышестоящих профсоюзных органов, ревизионных комиссий </w:t>
      </w:r>
      <w:r w:rsidRPr="00416CE8">
        <w:rPr>
          <w:rFonts w:ascii="Times New Roman" w:hAnsi="Times New Roman"/>
          <w:i/>
          <w:sz w:val="26"/>
          <w:szCs w:val="26"/>
          <w:lang w:val="ru-RU"/>
        </w:rPr>
        <w:t>(указывается наименование</w:t>
      </w:r>
      <w:r w:rsidRPr="00416CE8">
        <w:rPr>
          <w:rFonts w:ascii="Times New Roman" w:hAnsi="Times New Roman"/>
          <w:i/>
          <w:sz w:val="26"/>
          <w:szCs w:val="26"/>
          <w:vertAlign w:val="superscript"/>
          <w:lang w:val="ru-RU"/>
        </w:rPr>
        <w:t>*</w:t>
      </w:r>
      <w:r w:rsidRPr="00416CE8">
        <w:rPr>
          <w:rFonts w:ascii="Times New Roman" w:hAnsi="Times New Roman"/>
          <w:i/>
          <w:sz w:val="26"/>
          <w:szCs w:val="26"/>
          <w:lang w:val="ru-RU"/>
        </w:rPr>
        <w:t>)</w:t>
      </w:r>
      <w:r w:rsidRPr="00416CE8">
        <w:rPr>
          <w:rFonts w:ascii="Times New Roman" w:hAnsi="Times New Roman"/>
          <w:sz w:val="26"/>
          <w:szCs w:val="26"/>
          <w:lang w:val="ru-RU"/>
        </w:rPr>
        <w:t xml:space="preserve"> </w:t>
      </w:r>
      <w:r w:rsidRPr="00416CE8">
        <w:rPr>
          <w:rFonts w:ascii="Times New Roman" w:hAnsi="Times New Roman"/>
          <w:i/>
          <w:iCs/>
          <w:sz w:val="26"/>
          <w:szCs w:val="26"/>
          <w:lang w:val="ru-RU"/>
        </w:rPr>
        <w:t>(</w:t>
      </w:r>
      <w:r w:rsidRPr="00416CE8">
        <w:rPr>
          <w:rFonts w:ascii="Times New Roman" w:hAnsi="Times New Roman"/>
          <w:i/>
          <w:sz w:val="26"/>
          <w:szCs w:val="26"/>
          <w:lang w:val="ru-RU"/>
        </w:rPr>
        <w:t>вопрос включается при необходимости</w:t>
      </w:r>
      <w:r w:rsidRPr="00416CE8">
        <w:rPr>
          <w:rFonts w:ascii="Times New Roman" w:hAnsi="Times New Roman"/>
          <w:i/>
          <w:iCs/>
          <w:sz w:val="26"/>
          <w:szCs w:val="26"/>
          <w:lang w:val="ru-RU"/>
        </w:rPr>
        <w:t>)</w:t>
      </w:r>
      <w:r w:rsidRPr="00416CE8">
        <w:rPr>
          <w:rFonts w:ascii="Times New Roman" w:hAnsi="Times New Roman"/>
          <w:sz w:val="26"/>
          <w:szCs w:val="26"/>
          <w:lang w:val="ru-RU"/>
        </w:rPr>
        <w:t>.</w:t>
      </w:r>
    </w:p>
    <w:p w14:paraId="7CFBD70D" w14:textId="77777777" w:rsidR="002C2446" w:rsidRPr="00416CE8" w:rsidRDefault="002C2446" w:rsidP="002C2446">
      <w:pPr>
        <w:numPr>
          <w:ilvl w:val="0"/>
          <w:numId w:val="26"/>
        </w:numPr>
        <w:spacing w:after="160" w:line="240" w:lineRule="auto"/>
        <w:ind w:left="0" w:firstLine="709"/>
        <w:contextualSpacing/>
        <w:jc w:val="both"/>
        <w:rPr>
          <w:rFonts w:ascii="Times New Roman" w:hAnsi="Times New Roman"/>
          <w:sz w:val="26"/>
          <w:szCs w:val="26"/>
          <w:lang w:val="ru-RU"/>
        </w:rPr>
      </w:pPr>
      <w:r w:rsidRPr="00416CE8">
        <w:rPr>
          <w:rFonts w:ascii="Times New Roman" w:hAnsi="Times New Roman"/>
          <w:sz w:val="26"/>
          <w:szCs w:val="26"/>
          <w:lang w:val="ru-RU"/>
        </w:rPr>
        <w:t>О делегировании представителей первичной профсоюзной организа-</w:t>
      </w:r>
      <w:r w:rsidRPr="00416CE8">
        <w:rPr>
          <w:rFonts w:ascii="Times New Roman" w:hAnsi="Times New Roman"/>
          <w:sz w:val="26"/>
          <w:szCs w:val="26"/>
          <w:lang w:val="ru-RU"/>
        </w:rPr>
        <w:br/>
        <w:t xml:space="preserve">ции в состав Совета районного, городского объединения профсоюзов </w:t>
      </w:r>
      <w:r w:rsidRPr="00416CE8">
        <w:rPr>
          <w:rFonts w:ascii="Times New Roman" w:hAnsi="Times New Roman"/>
          <w:i/>
          <w:iCs/>
          <w:sz w:val="26"/>
          <w:szCs w:val="26"/>
          <w:lang w:val="ru-RU"/>
        </w:rPr>
        <w:t xml:space="preserve">(вопрос включается </w:t>
      </w:r>
      <w:r w:rsidRPr="00416CE8">
        <w:rPr>
          <w:rFonts w:ascii="Times New Roman" w:hAnsi="Times New Roman"/>
          <w:i/>
          <w:sz w:val="26"/>
          <w:szCs w:val="26"/>
          <w:lang w:val="ru-RU"/>
        </w:rPr>
        <w:t>при необходимости</w:t>
      </w:r>
      <w:r w:rsidRPr="00416CE8">
        <w:rPr>
          <w:rFonts w:ascii="Times New Roman" w:hAnsi="Times New Roman"/>
          <w:i/>
          <w:iCs/>
          <w:sz w:val="26"/>
          <w:szCs w:val="26"/>
          <w:lang w:val="ru-RU"/>
        </w:rPr>
        <w:t>)</w:t>
      </w:r>
      <w:r w:rsidRPr="00416CE8">
        <w:rPr>
          <w:rFonts w:ascii="Times New Roman" w:hAnsi="Times New Roman"/>
          <w:sz w:val="26"/>
          <w:szCs w:val="26"/>
          <w:lang w:val="ru-RU"/>
        </w:rPr>
        <w:t>.</w:t>
      </w:r>
    </w:p>
    <w:p w14:paraId="6476144B" w14:textId="77777777" w:rsidR="002C2446" w:rsidRPr="00416CE8" w:rsidRDefault="002C2446" w:rsidP="002C2446">
      <w:pPr>
        <w:spacing w:after="160" w:line="240" w:lineRule="auto"/>
        <w:ind w:left="709"/>
        <w:contextualSpacing/>
        <w:jc w:val="both"/>
        <w:rPr>
          <w:rFonts w:ascii="Times New Roman" w:hAnsi="Times New Roman"/>
          <w:sz w:val="26"/>
          <w:szCs w:val="26"/>
          <w:lang w:val="ru-RU"/>
        </w:rPr>
      </w:pPr>
    </w:p>
    <w:p w14:paraId="20F563C7" w14:textId="77777777" w:rsidR="002C2446" w:rsidRPr="00416CE8" w:rsidRDefault="002C2446" w:rsidP="002C2446">
      <w:pPr>
        <w:widowControl w:val="0"/>
        <w:tabs>
          <w:tab w:val="left" w:pos="3768"/>
          <w:tab w:val="left" w:pos="4797"/>
        </w:tabs>
        <w:kinsoku w:val="0"/>
        <w:overflowPunct w:val="0"/>
        <w:autoSpaceDE w:val="0"/>
        <w:autoSpaceDN w:val="0"/>
        <w:adjustRightInd w:val="0"/>
        <w:spacing w:line="240" w:lineRule="auto"/>
        <w:ind w:right="5954"/>
        <w:rPr>
          <w:rFonts w:ascii="Times New Roman" w:eastAsia="Times New Roman" w:hAnsi="Times New Roman"/>
          <w:sz w:val="26"/>
          <w:szCs w:val="26"/>
          <w:lang w:val="ru-RU" w:eastAsia="be-BY"/>
        </w:rPr>
      </w:pPr>
      <w:r w:rsidRPr="00416CE8">
        <w:rPr>
          <w:rFonts w:ascii="Times New Roman" w:eastAsia="Times New Roman" w:hAnsi="Times New Roman"/>
          <w:sz w:val="26"/>
          <w:szCs w:val="26"/>
          <w:lang w:val="ru-RU" w:eastAsia="be-BY"/>
        </w:rPr>
        <w:t>Начало собрания в </w:t>
      </w:r>
      <w:r w:rsidRPr="00416CE8">
        <w:rPr>
          <w:rFonts w:ascii="Times New Roman" w:eastAsia="Times New Roman" w:hAnsi="Times New Roman"/>
          <w:sz w:val="26"/>
          <w:szCs w:val="26"/>
          <w:u w:color="221E1F"/>
          <w:lang w:val="ru-RU" w:eastAsia="be-BY"/>
        </w:rPr>
        <w:t>___</w:t>
      </w:r>
      <w:r w:rsidRPr="00416CE8">
        <w:rPr>
          <w:rFonts w:ascii="Times New Roman" w:eastAsia="Times New Roman" w:hAnsi="Times New Roman"/>
          <w:sz w:val="26"/>
          <w:szCs w:val="26"/>
          <w:lang w:val="ru-RU" w:eastAsia="be-BY"/>
        </w:rPr>
        <w:t xml:space="preserve"> ч. </w:t>
      </w:r>
    </w:p>
    <w:p w14:paraId="01019DAB" w14:textId="77777777" w:rsidR="002C2446" w:rsidRPr="00416CE8" w:rsidRDefault="002C2446" w:rsidP="002C2446">
      <w:pPr>
        <w:widowControl w:val="0"/>
        <w:tabs>
          <w:tab w:val="left" w:pos="3261"/>
          <w:tab w:val="left" w:pos="3402"/>
          <w:tab w:val="left" w:pos="4797"/>
        </w:tabs>
        <w:kinsoku w:val="0"/>
        <w:overflowPunct w:val="0"/>
        <w:autoSpaceDE w:val="0"/>
        <w:autoSpaceDN w:val="0"/>
        <w:adjustRightInd w:val="0"/>
        <w:spacing w:line="240" w:lineRule="auto"/>
        <w:ind w:right="-1"/>
        <w:rPr>
          <w:rFonts w:ascii="Times New Roman" w:eastAsia="Times New Roman" w:hAnsi="Times New Roman"/>
          <w:sz w:val="26"/>
          <w:szCs w:val="26"/>
          <w:lang w:val="ru-RU" w:eastAsia="be-BY"/>
        </w:rPr>
      </w:pPr>
      <w:r w:rsidRPr="00416CE8">
        <w:rPr>
          <w:rFonts w:ascii="Times New Roman" w:eastAsia="Times New Roman" w:hAnsi="Times New Roman"/>
          <w:sz w:val="26"/>
          <w:szCs w:val="26"/>
          <w:lang w:val="ru-RU" w:eastAsia="be-BY"/>
        </w:rPr>
        <w:t>Место проведения: ____________</w:t>
      </w:r>
    </w:p>
    <w:p w14:paraId="360A4A77" w14:textId="77777777" w:rsidR="002C2446" w:rsidRPr="00416CE8" w:rsidRDefault="002C2446" w:rsidP="002C2446">
      <w:pPr>
        <w:widowControl w:val="0"/>
        <w:tabs>
          <w:tab w:val="left" w:pos="3261"/>
          <w:tab w:val="left" w:pos="3402"/>
        </w:tabs>
        <w:kinsoku w:val="0"/>
        <w:overflowPunct w:val="0"/>
        <w:autoSpaceDE w:val="0"/>
        <w:autoSpaceDN w:val="0"/>
        <w:adjustRightInd w:val="0"/>
        <w:spacing w:line="240" w:lineRule="auto"/>
        <w:ind w:right="-1"/>
        <w:rPr>
          <w:rFonts w:ascii="Times New Roman" w:eastAsia="Times New Roman" w:hAnsi="Times New Roman"/>
          <w:sz w:val="26"/>
          <w:szCs w:val="26"/>
          <w:lang w:val="ru-RU" w:eastAsia="be-BY"/>
        </w:rPr>
      </w:pPr>
      <w:r w:rsidRPr="00416CE8">
        <w:rPr>
          <w:rFonts w:ascii="Times New Roman" w:eastAsia="Times New Roman" w:hAnsi="Times New Roman"/>
          <w:sz w:val="26"/>
          <w:szCs w:val="26"/>
          <w:lang w:val="ru-RU" w:eastAsia="be-BY"/>
        </w:rPr>
        <w:t xml:space="preserve">Профсоюзный комитет </w:t>
      </w:r>
    </w:p>
    <w:p w14:paraId="43D78A8D" w14:textId="77777777" w:rsidR="002C2446" w:rsidRPr="00416CE8" w:rsidRDefault="002C2446" w:rsidP="002C2446">
      <w:pPr>
        <w:pStyle w:val="ab"/>
        <w:tabs>
          <w:tab w:val="left" w:pos="3261"/>
          <w:tab w:val="left" w:pos="3402"/>
        </w:tabs>
        <w:kinsoku w:val="0"/>
        <w:overflowPunct w:val="0"/>
        <w:ind w:left="0" w:right="-1" w:firstLine="709"/>
        <w:jc w:val="both"/>
        <w:rPr>
          <w:i/>
          <w:color w:val="auto"/>
          <w:sz w:val="26"/>
          <w:szCs w:val="26"/>
          <w:lang w:val="ru-RU"/>
        </w:rPr>
      </w:pPr>
    </w:p>
    <w:p w14:paraId="3EEB27ED" w14:textId="77777777" w:rsidR="002C2446" w:rsidRPr="00416CE8" w:rsidRDefault="002C2446" w:rsidP="002C2446">
      <w:pPr>
        <w:widowControl w:val="0"/>
        <w:tabs>
          <w:tab w:val="left" w:pos="3261"/>
          <w:tab w:val="left" w:pos="3402"/>
          <w:tab w:val="left" w:pos="4797"/>
        </w:tabs>
        <w:kinsoku w:val="0"/>
        <w:overflowPunct w:val="0"/>
        <w:autoSpaceDE w:val="0"/>
        <w:autoSpaceDN w:val="0"/>
        <w:adjustRightInd w:val="0"/>
        <w:spacing w:line="240" w:lineRule="auto"/>
        <w:ind w:right="-1"/>
        <w:rPr>
          <w:rFonts w:ascii="Times New Roman" w:eastAsia="Times New Roman" w:hAnsi="Times New Roman"/>
          <w:sz w:val="26"/>
          <w:szCs w:val="26"/>
          <w:lang w:val="ru-RU" w:eastAsia="be-BY"/>
        </w:rPr>
      </w:pPr>
      <w:r w:rsidRPr="00416CE8">
        <w:rPr>
          <w:rFonts w:ascii="Times New Roman" w:eastAsia="Times New Roman" w:hAnsi="Times New Roman"/>
          <w:sz w:val="26"/>
          <w:szCs w:val="26"/>
          <w:lang w:val="ru-RU" w:eastAsia="be-BY"/>
        </w:rPr>
        <w:t>Дата ____________</w:t>
      </w:r>
    </w:p>
    <w:p w14:paraId="5E678DBB" w14:textId="77777777" w:rsidR="002C2446" w:rsidRPr="00E60DDA" w:rsidRDefault="002C2446" w:rsidP="002C2446">
      <w:pPr>
        <w:pStyle w:val="ab"/>
        <w:tabs>
          <w:tab w:val="left" w:pos="3261"/>
          <w:tab w:val="left" w:pos="3402"/>
        </w:tabs>
        <w:kinsoku w:val="0"/>
        <w:overflowPunct w:val="0"/>
        <w:ind w:left="426" w:right="-1" w:hanging="142"/>
        <w:rPr>
          <w:i/>
          <w:iCs/>
          <w:color w:val="auto"/>
          <w:sz w:val="18"/>
          <w:szCs w:val="18"/>
          <w:lang w:val="ru-RU"/>
        </w:rPr>
      </w:pPr>
      <w:r w:rsidRPr="00E60DDA">
        <w:rPr>
          <w:i/>
          <w:iCs/>
          <w:color w:val="auto"/>
          <w:sz w:val="18"/>
          <w:szCs w:val="18"/>
          <w:lang w:val="ru-RU"/>
        </w:rPr>
        <w:t>(не менее чем за 15 дней, если иное не определено Уставом отраслевого профсоюза)</w:t>
      </w:r>
    </w:p>
    <w:p w14:paraId="45B52895" w14:textId="77777777" w:rsidR="002C2446" w:rsidRPr="00416CE8" w:rsidRDefault="002C2446" w:rsidP="002C2446">
      <w:pPr>
        <w:widowControl w:val="0"/>
        <w:shd w:val="clear" w:color="auto" w:fill="FFFFFF"/>
        <w:tabs>
          <w:tab w:val="left" w:pos="4536"/>
          <w:tab w:val="left" w:pos="4752"/>
          <w:tab w:val="left" w:pos="6804"/>
        </w:tabs>
        <w:kinsoku w:val="0"/>
        <w:overflowPunct w:val="0"/>
        <w:autoSpaceDE w:val="0"/>
        <w:autoSpaceDN w:val="0"/>
        <w:adjustRightInd w:val="0"/>
        <w:spacing w:line="233" w:lineRule="auto"/>
        <w:ind w:firstLine="709"/>
        <w:jc w:val="both"/>
        <w:rPr>
          <w:rFonts w:ascii="Times New Roman" w:hAnsi="Times New Roman"/>
          <w:i/>
          <w:sz w:val="26"/>
          <w:szCs w:val="26"/>
          <w:lang w:val="ru-RU"/>
        </w:rPr>
      </w:pPr>
    </w:p>
    <w:p w14:paraId="51E2BA50" w14:textId="77777777" w:rsidR="002C2446" w:rsidRPr="00416CE8" w:rsidRDefault="002C2446" w:rsidP="002C2446">
      <w:pPr>
        <w:widowControl w:val="0"/>
        <w:shd w:val="clear" w:color="auto" w:fill="FFFFFF"/>
        <w:tabs>
          <w:tab w:val="left" w:pos="4536"/>
          <w:tab w:val="left" w:pos="4752"/>
          <w:tab w:val="left" w:pos="6804"/>
        </w:tabs>
        <w:kinsoku w:val="0"/>
        <w:overflowPunct w:val="0"/>
        <w:autoSpaceDE w:val="0"/>
        <w:autoSpaceDN w:val="0"/>
        <w:adjustRightInd w:val="0"/>
        <w:spacing w:line="233" w:lineRule="auto"/>
        <w:ind w:firstLine="709"/>
        <w:jc w:val="both"/>
        <w:rPr>
          <w:rFonts w:ascii="Times New Roman" w:hAnsi="Times New Roman"/>
          <w:i/>
          <w:spacing w:val="-2"/>
          <w:sz w:val="26"/>
          <w:szCs w:val="26"/>
          <w:lang w:val="ru-RU"/>
        </w:rPr>
      </w:pPr>
      <w:r w:rsidRPr="00416CE8">
        <w:rPr>
          <w:rFonts w:ascii="Times New Roman" w:hAnsi="Times New Roman"/>
          <w:i/>
          <w:sz w:val="26"/>
          <w:szCs w:val="26"/>
          <w:lang w:val="ru-RU"/>
        </w:rPr>
        <w:t>Примечание.</w:t>
      </w:r>
    </w:p>
    <w:p w14:paraId="02127545" w14:textId="77777777" w:rsidR="002C2446" w:rsidRPr="00416CE8" w:rsidRDefault="002C2446" w:rsidP="002C2446">
      <w:pPr>
        <w:pStyle w:val="ab"/>
        <w:kinsoku w:val="0"/>
        <w:overflowPunct w:val="0"/>
        <w:ind w:left="0" w:right="57" w:firstLine="709"/>
        <w:jc w:val="both"/>
        <w:rPr>
          <w:i/>
          <w:color w:val="auto"/>
          <w:sz w:val="26"/>
          <w:szCs w:val="26"/>
          <w:lang w:val="ru-RU"/>
        </w:rPr>
      </w:pPr>
      <w:r w:rsidRPr="00416CE8">
        <w:rPr>
          <w:i/>
          <w:color w:val="auto"/>
          <w:sz w:val="26"/>
          <w:szCs w:val="26"/>
          <w:vertAlign w:val="superscript"/>
          <w:lang w:val="ru-RU"/>
        </w:rPr>
        <w:t>*</w:t>
      </w:r>
      <w:r w:rsidRPr="00416CE8">
        <w:rPr>
          <w:i/>
          <w:color w:val="auto"/>
          <w:sz w:val="26"/>
          <w:szCs w:val="26"/>
          <w:lang w:val="ru-RU"/>
        </w:rPr>
        <w:t> Указывается наименование</w:t>
      </w:r>
      <w:r w:rsidRPr="00416CE8">
        <w:rPr>
          <w:b/>
          <w:i/>
          <w:color w:val="auto"/>
          <w:sz w:val="26"/>
          <w:szCs w:val="26"/>
          <w:lang w:val="ru-RU"/>
        </w:rPr>
        <w:t xml:space="preserve"> </w:t>
      </w:r>
      <w:r w:rsidRPr="00416CE8">
        <w:rPr>
          <w:i/>
          <w:color w:val="auto"/>
          <w:sz w:val="26"/>
          <w:szCs w:val="26"/>
          <w:lang w:val="ru-RU"/>
        </w:rPr>
        <w:t>объединенной, районной, городской, областной (Минской городской), объединенной отраслевой профсоюзных организаций, Белорусского профсоюза работников ___________.</w:t>
      </w:r>
    </w:p>
    <w:p w14:paraId="19298241" w14:textId="77777777" w:rsidR="002C2446" w:rsidRPr="008337B6" w:rsidRDefault="002C2446" w:rsidP="002C2446">
      <w:pPr>
        <w:pStyle w:val="ab"/>
        <w:kinsoku w:val="0"/>
        <w:overflowPunct w:val="0"/>
        <w:ind w:left="0"/>
        <w:jc w:val="center"/>
        <w:rPr>
          <w:i/>
          <w:color w:val="auto"/>
          <w:sz w:val="24"/>
          <w:lang w:val="ru-RU"/>
        </w:rPr>
      </w:pPr>
      <w:r w:rsidRPr="000D7640">
        <w:rPr>
          <w:i/>
          <w:color w:val="auto"/>
          <w:sz w:val="26"/>
          <w:szCs w:val="26"/>
          <w:lang w:val="ru-RU"/>
        </w:rPr>
        <w:br w:type="page"/>
      </w:r>
      <w:r w:rsidRPr="008337B6">
        <w:rPr>
          <w:b/>
          <w:color w:val="auto"/>
          <w:lang w:val="ru-RU"/>
        </w:rPr>
        <w:lastRenderedPageBreak/>
        <w:t xml:space="preserve">ОБЪЯВЛЕНИЕ О ПРОВЕДЕНИИ </w:t>
      </w:r>
      <w:r w:rsidRPr="008337B6">
        <w:rPr>
          <w:b/>
          <w:color w:val="auto"/>
          <w:lang w:val="ru-RU"/>
        </w:rPr>
        <w:br/>
        <w:t>ОТЧЕТНО-ВЫБОРНОЙ КОНФЕРЕНЦИИ</w:t>
      </w:r>
    </w:p>
    <w:p w14:paraId="6876B534" w14:textId="77777777" w:rsidR="002C2446" w:rsidRPr="000D7640" w:rsidRDefault="002C2446" w:rsidP="002C2446">
      <w:pPr>
        <w:widowControl w:val="0"/>
        <w:kinsoku w:val="0"/>
        <w:overflowPunct w:val="0"/>
        <w:autoSpaceDE w:val="0"/>
        <w:autoSpaceDN w:val="0"/>
        <w:adjustRightInd w:val="0"/>
        <w:spacing w:line="240" w:lineRule="auto"/>
        <w:jc w:val="center"/>
        <w:outlineLvl w:val="0"/>
        <w:rPr>
          <w:rFonts w:ascii="Times New Roman" w:eastAsia="Times New Roman" w:hAnsi="Times New Roman"/>
          <w:b/>
          <w:bCs/>
          <w:spacing w:val="-2"/>
          <w:sz w:val="28"/>
          <w:szCs w:val="28"/>
          <w:lang w:val="ru-RU" w:eastAsia="be-BY"/>
        </w:rPr>
      </w:pPr>
    </w:p>
    <w:p w14:paraId="2D128893" w14:textId="77777777" w:rsidR="002C2446" w:rsidRPr="000D7640" w:rsidRDefault="002C2446" w:rsidP="002C2446">
      <w:pPr>
        <w:widowControl w:val="0"/>
        <w:kinsoku w:val="0"/>
        <w:overflowPunct w:val="0"/>
        <w:autoSpaceDE w:val="0"/>
        <w:autoSpaceDN w:val="0"/>
        <w:adjustRightInd w:val="0"/>
        <w:spacing w:line="240" w:lineRule="auto"/>
        <w:jc w:val="center"/>
        <w:outlineLvl w:val="0"/>
        <w:rPr>
          <w:rFonts w:ascii="Times New Roman" w:eastAsia="Times New Roman" w:hAnsi="Times New Roman"/>
          <w:b/>
          <w:bCs/>
          <w:spacing w:val="-2"/>
          <w:sz w:val="28"/>
          <w:szCs w:val="28"/>
          <w:lang w:val="ru-RU" w:eastAsia="be-BY"/>
        </w:rPr>
      </w:pPr>
      <w:r w:rsidRPr="000D7640">
        <w:rPr>
          <w:rFonts w:ascii="Times New Roman" w:eastAsia="Times New Roman" w:hAnsi="Times New Roman"/>
          <w:b/>
          <w:bCs/>
          <w:spacing w:val="-2"/>
          <w:sz w:val="28"/>
          <w:szCs w:val="28"/>
          <w:lang w:val="ru-RU" w:eastAsia="be-BY"/>
        </w:rPr>
        <w:t>ОБЪЯВЛЕНИЕ</w:t>
      </w:r>
    </w:p>
    <w:p w14:paraId="3B0E2C78" w14:textId="77777777" w:rsidR="002C2446" w:rsidRPr="000D7640" w:rsidRDefault="002C2446" w:rsidP="002C2446">
      <w:pPr>
        <w:widowControl w:val="0"/>
        <w:kinsoku w:val="0"/>
        <w:overflowPunct w:val="0"/>
        <w:autoSpaceDE w:val="0"/>
        <w:autoSpaceDN w:val="0"/>
        <w:adjustRightInd w:val="0"/>
        <w:spacing w:before="120" w:after="120" w:line="240" w:lineRule="auto"/>
        <w:jc w:val="center"/>
        <w:outlineLvl w:val="0"/>
        <w:rPr>
          <w:rFonts w:ascii="Times New Roman" w:eastAsia="Times New Roman" w:hAnsi="Times New Roman"/>
          <w:b/>
          <w:bCs/>
          <w:spacing w:val="-2"/>
          <w:sz w:val="28"/>
          <w:szCs w:val="28"/>
          <w:lang w:val="ru-RU" w:eastAsia="be-BY"/>
        </w:rPr>
      </w:pPr>
      <w:r w:rsidRPr="000D7640">
        <w:rPr>
          <w:rFonts w:ascii="Times New Roman" w:eastAsia="Times New Roman" w:hAnsi="Times New Roman"/>
          <w:b/>
          <w:bCs/>
          <w:spacing w:val="-2"/>
          <w:sz w:val="28"/>
          <w:szCs w:val="28"/>
          <w:lang w:val="ru-RU" w:eastAsia="be-BY"/>
        </w:rPr>
        <w:t>Уважаемые</w:t>
      </w:r>
      <w:r w:rsidRPr="000D7640">
        <w:rPr>
          <w:rFonts w:ascii="Times New Roman" w:eastAsia="Times New Roman" w:hAnsi="Times New Roman"/>
          <w:b/>
          <w:bCs/>
          <w:spacing w:val="-15"/>
          <w:sz w:val="28"/>
          <w:szCs w:val="28"/>
          <w:lang w:val="ru-RU" w:eastAsia="be-BY"/>
        </w:rPr>
        <w:t xml:space="preserve"> </w:t>
      </w:r>
      <w:r w:rsidRPr="000D7640">
        <w:rPr>
          <w:rFonts w:ascii="Times New Roman" w:eastAsia="Times New Roman" w:hAnsi="Times New Roman"/>
          <w:b/>
          <w:bCs/>
          <w:spacing w:val="-2"/>
          <w:sz w:val="28"/>
          <w:szCs w:val="28"/>
          <w:lang w:val="ru-RU" w:eastAsia="be-BY"/>
        </w:rPr>
        <w:t>делегаты!</w:t>
      </w:r>
    </w:p>
    <w:p w14:paraId="29CCD2DC"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6"/>
          <w:szCs w:val="26"/>
          <w:lang w:val="ru-RU" w:eastAsia="be-BY"/>
        </w:rPr>
      </w:pPr>
      <w:r w:rsidRPr="000D7640">
        <w:rPr>
          <w:rFonts w:ascii="Times New Roman" w:eastAsia="Times New Roman" w:hAnsi="Times New Roman"/>
          <w:sz w:val="26"/>
          <w:szCs w:val="26"/>
          <w:lang w:val="ru-RU" w:eastAsia="be-BY"/>
        </w:rPr>
        <w:t>В соответствии с решением профсоюзного комитета первичной профсоюзной организации</w:t>
      </w:r>
      <w:r w:rsidRPr="000D7640">
        <w:rPr>
          <w:rFonts w:ascii="Times New Roman" w:eastAsia="Times New Roman" w:hAnsi="Times New Roman"/>
          <w:spacing w:val="80"/>
          <w:sz w:val="26"/>
          <w:szCs w:val="26"/>
          <w:lang w:val="ru-RU" w:eastAsia="be-BY"/>
        </w:rPr>
        <w:t xml:space="preserve"> </w:t>
      </w:r>
      <w:r w:rsidRPr="000D7640">
        <w:rPr>
          <w:rFonts w:ascii="Times New Roman" w:eastAsia="Times New Roman" w:hAnsi="Times New Roman"/>
          <w:sz w:val="26"/>
          <w:szCs w:val="26"/>
          <w:lang w:val="ru-RU" w:eastAsia="be-BY"/>
        </w:rPr>
        <w:t>____________________________</w:t>
      </w:r>
      <w:r w:rsidRPr="000D7640">
        <w:rPr>
          <w:rFonts w:ascii="Times New Roman" w:eastAsia="Times New Roman" w:hAnsi="Times New Roman"/>
          <w:spacing w:val="80"/>
          <w:sz w:val="26"/>
          <w:szCs w:val="26"/>
          <w:lang w:val="ru-RU" w:eastAsia="be-BY"/>
        </w:rPr>
        <w:t xml:space="preserve"> </w:t>
      </w:r>
      <w:r w:rsidRPr="000D7640">
        <w:rPr>
          <w:rFonts w:ascii="Times New Roman" w:eastAsia="Times New Roman" w:hAnsi="Times New Roman"/>
          <w:sz w:val="26"/>
          <w:szCs w:val="26"/>
          <w:lang w:val="ru-RU" w:eastAsia="be-BY"/>
        </w:rPr>
        <w:t>(протокол</w:t>
      </w:r>
      <w:r w:rsidRPr="000D7640">
        <w:rPr>
          <w:rFonts w:ascii="Times New Roman" w:eastAsia="Times New Roman" w:hAnsi="Times New Roman"/>
          <w:spacing w:val="80"/>
          <w:sz w:val="26"/>
          <w:szCs w:val="26"/>
          <w:lang w:val="ru-RU" w:eastAsia="be-BY"/>
        </w:rPr>
        <w:t xml:space="preserve"> </w:t>
      </w:r>
      <w:r w:rsidRPr="000D7640">
        <w:rPr>
          <w:rFonts w:ascii="Times New Roman" w:eastAsia="Times New Roman" w:hAnsi="Times New Roman"/>
          <w:spacing w:val="-6"/>
          <w:sz w:val="26"/>
          <w:szCs w:val="26"/>
          <w:lang w:val="ru-RU" w:eastAsia="be-BY"/>
        </w:rPr>
        <w:t>от</w:t>
      </w:r>
      <w:r w:rsidRPr="000D7640">
        <w:rPr>
          <w:rFonts w:ascii="Times New Roman" w:eastAsia="Times New Roman" w:hAnsi="Times New Roman"/>
          <w:spacing w:val="-6"/>
          <w:sz w:val="26"/>
          <w:szCs w:val="26"/>
          <w:lang w:eastAsia="be-BY"/>
        </w:rPr>
        <w:t> </w:t>
      </w:r>
      <w:r w:rsidRPr="000D7640">
        <w:rPr>
          <w:rFonts w:ascii="Times New Roman" w:eastAsia="Times New Roman" w:hAnsi="Times New Roman"/>
          <w:spacing w:val="-6"/>
          <w:sz w:val="26"/>
          <w:szCs w:val="26"/>
          <w:lang w:val="ru-RU" w:eastAsia="be-BY"/>
        </w:rPr>
        <w:t>____</w:t>
      </w:r>
      <w:r w:rsidRPr="000D7640">
        <w:rPr>
          <w:rFonts w:ascii="Times New Roman" w:eastAsia="Times New Roman" w:hAnsi="Times New Roman"/>
          <w:spacing w:val="-6"/>
          <w:sz w:val="26"/>
          <w:szCs w:val="26"/>
          <w:u w:color="221E1F"/>
          <w:lang w:val="ru-RU" w:eastAsia="be-BY"/>
        </w:rPr>
        <w:t>________</w:t>
      </w:r>
      <w:r>
        <w:rPr>
          <w:rFonts w:ascii="Times New Roman" w:eastAsia="Times New Roman" w:hAnsi="Times New Roman"/>
          <w:spacing w:val="-6"/>
          <w:sz w:val="26"/>
          <w:szCs w:val="26"/>
          <w:u w:color="221E1F"/>
          <w:lang w:val="ru-RU" w:eastAsia="be-BY"/>
        </w:rPr>
        <w:t xml:space="preserve"> </w:t>
      </w:r>
      <w:r w:rsidRPr="000D7640">
        <w:rPr>
          <w:rFonts w:ascii="Times New Roman" w:eastAsia="Times New Roman" w:hAnsi="Times New Roman"/>
          <w:sz w:val="26"/>
          <w:szCs w:val="26"/>
          <w:lang w:val="ru-RU" w:eastAsia="be-BY"/>
        </w:rPr>
        <w:t>№ ____)</w:t>
      </w:r>
      <w:r w:rsidRPr="000D7640">
        <w:rPr>
          <w:rFonts w:ascii="Times New Roman" w:eastAsia="Times New Roman" w:hAnsi="Times New Roman"/>
          <w:spacing w:val="-17"/>
          <w:sz w:val="26"/>
          <w:szCs w:val="26"/>
          <w:lang w:val="ru-RU" w:eastAsia="be-BY"/>
        </w:rPr>
        <w:t xml:space="preserve"> </w:t>
      </w:r>
      <w:r w:rsidRPr="000D7640">
        <w:rPr>
          <w:rFonts w:ascii="Times New Roman" w:eastAsia="Times New Roman" w:hAnsi="Times New Roman"/>
          <w:sz w:val="26"/>
          <w:szCs w:val="26"/>
          <w:lang w:val="ru-RU" w:eastAsia="be-BY"/>
        </w:rPr>
        <w:t xml:space="preserve">состоится </w:t>
      </w:r>
      <w:r w:rsidRPr="009603CE">
        <w:rPr>
          <w:rFonts w:ascii="Times New Roman" w:eastAsia="Times New Roman" w:hAnsi="Times New Roman"/>
          <w:b/>
          <w:sz w:val="26"/>
          <w:szCs w:val="26"/>
          <w:lang w:val="ru-RU" w:eastAsia="be-BY"/>
        </w:rPr>
        <w:t xml:space="preserve">отчетно-выборная </w:t>
      </w:r>
      <w:r w:rsidRPr="009603CE">
        <w:rPr>
          <w:rFonts w:ascii="Times New Roman" w:eastAsia="Times New Roman" w:hAnsi="Times New Roman"/>
          <w:b/>
          <w:spacing w:val="-2"/>
          <w:sz w:val="26"/>
          <w:szCs w:val="26"/>
          <w:lang w:val="ru-RU" w:eastAsia="be-BY"/>
        </w:rPr>
        <w:t>конференция</w:t>
      </w:r>
      <w:r w:rsidRPr="000D7640">
        <w:rPr>
          <w:rFonts w:ascii="Times New Roman" w:eastAsia="Times New Roman" w:hAnsi="Times New Roman"/>
          <w:spacing w:val="-2"/>
          <w:sz w:val="26"/>
          <w:szCs w:val="26"/>
          <w:lang w:val="ru-RU" w:eastAsia="be-BY"/>
        </w:rPr>
        <w:t>.</w:t>
      </w:r>
    </w:p>
    <w:p w14:paraId="31C1FE8A" w14:textId="77777777" w:rsidR="002C2446" w:rsidRPr="000D7640" w:rsidRDefault="002C2446" w:rsidP="002C2446">
      <w:pPr>
        <w:widowControl w:val="0"/>
        <w:kinsoku w:val="0"/>
        <w:overflowPunct w:val="0"/>
        <w:autoSpaceDE w:val="0"/>
        <w:autoSpaceDN w:val="0"/>
        <w:adjustRightInd w:val="0"/>
        <w:spacing w:line="240" w:lineRule="auto"/>
        <w:ind w:right="-1" w:firstLine="709"/>
        <w:jc w:val="both"/>
        <w:rPr>
          <w:rFonts w:ascii="Times New Roman" w:eastAsia="Times New Roman" w:hAnsi="Times New Roman"/>
          <w:sz w:val="26"/>
          <w:szCs w:val="26"/>
          <w:lang w:val="ru-RU" w:eastAsia="be-BY"/>
        </w:rPr>
      </w:pPr>
      <w:r w:rsidRPr="000D7640">
        <w:rPr>
          <w:rFonts w:ascii="Times New Roman" w:eastAsia="Times New Roman" w:hAnsi="Times New Roman"/>
          <w:sz w:val="26"/>
          <w:szCs w:val="26"/>
          <w:lang w:val="ru-RU" w:eastAsia="be-BY"/>
        </w:rPr>
        <w:t>Приглашаем делегатов отчетно-выборной конференции принять активное участие в обсуждении повестки дня:</w:t>
      </w:r>
    </w:p>
    <w:p w14:paraId="7A4ECBF2" w14:textId="77777777" w:rsidR="002C2446" w:rsidRPr="000D7640" w:rsidRDefault="002C2446" w:rsidP="002C2446">
      <w:pPr>
        <w:numPr>
          <w:ilvl w:val="0"/>
          <w:numId w:val="27"/>
        </w:numPr>
        <w:spacing w:line="240" w:lineRule="auto"/>
        <w:ind w:left="0" w:firstLine="709"/>
        <w:contextualSpacing/>
        <w:jc w:val="both"/>
        <w:rPr>
          <w:rFonts w:ascii="Times New Roman" w:hAnsi="Times New Roman"/>
          <w:sz w:val="26"/>
          <w:szCs w:val="26"/>
          <w:lang w:val="ru-RU"/>
        </w:rPr>
      </w:pPr>
      <w:r w:rsidRPr="000D7640">
        <w:rPr>
          <w:rFonts w:ascii="Times New Roman" w:hAnsi="Times New Roman"/>
          <w:sz w:val="26"/>
          <w:szCs w:val="26"/>
          <w:lang w:val="ru-RU"/>
        </w:rPr>
        <w:t>Об отчете профсоюзного комитета первичной профсоюзной организации за период с </w:t>
      </w:r>
      <w:r w:rsidRPr="00FB0D28">
        <w:rPr>
          <w:rFonts w:ascii="Times New Roman" w:hAnsi="Times New Roman"/>
          <w:sz w:val="28"/>
          <w:szCs w:val="28"/>
          <w:lang w:val="ru-RU"/>
        </w:rPr>
        <w:t>___</w:t>
      </w:r>
      <w:r>
        <w:rPr>
          <w:rFonts w:ascii="Times New Roman" w:hAnsi="Times New Roman"/>
          <w:sz w:val="28"/>
          <w:szCs w:val="28"/>
          <w:lang w:val="ru-RU"/>
        </w:rPr>
        <w:t>_</w:t>
      </w:r>
      <w:r w:rsidRPr="00FB0D28">
        <w:rPr>
          <w:rFonts w:ascii="Times New Roman" w:hAnsi="Times New Roman"/>
          <w:sz w:val="28"/>
          <w:szCs w:val="28"/>
          <w:lang w:val="ru-RU"/>
        </w:rPr>
        <w:t>_____</w:t>
      </w:r>
      <w:r w:rsidRPr="000D7640">
        <w:rPr>
          <w:rFonts w:ascii="Times New Roman" w:hAnsi="Times New Roman"/>
          <w:sz w:val="26"/>
          <w:szCs w:val="26"/>
          <w:lang w:val="ru-RU"/>
        </w:rPr>
        <w:t xml:space="preserve"> 20__ г. по </w:t>
      </w:r>
      <w:r w:rsidRPr="00FB0D28">
        <w:rPr>
          <w:rFonts w:ascii="Times New Roman" w:hAnsi="Times New Roman"/>
          <w:sz w:val="28"/>
          <w:szCs w:val="28"/>
          <w:lang w:val="ru-RU"/>
        </w:rPr>
        <w:t>___</w:t>
      </w:r>
      <w:r>
        <w:rPr>
          <w:rFonts w:ascii="Times New Roman" w:hAnsi="Times New Roman"/>
          <w:sz w:val="28"/>
          <w:szCs w:val="28"/>
          <w:lang w:val="ru-RU"/>
        </w:rPr>
        <w:t>_</w:t>
      </w:r>
      <w:r w:rsidRPr="00FB0D28">
        <w:rPr>
          <w:rFonts w:ascii="Times New Roman" w:hAnsi="Times New Roman"/>
          <w:sz w:val="28"/>
          <w:szCs w:val="28"/>
          <w:lang w:val="ru-RU"/>
        </w:rPr>
        <w:t>_____</w:t>
      </w:r>
      <w:r w:rsidRPr="000D7640">
        <w:rPr>
          <w:rFonts w:ascii="Times New Roman" w:hAnsi="Times New Roman"/>
          <w:sz w:val="26"/>
          <w:szCs w:val="26"/>
          <w:lang w:val="ru-RU"/>
        </w:rPr>
        <w:t xml:space="preserve"> 20__ г. </w:t>
      </w:r>
    </w:p>
    <w:p w14:paraId="3BF2FE9F" w14:textId="77777777" w:rsidR="002C2446" w:rsidRPr="000D7640" w:rsidRDefault="002C2446" w:rsidP="002C2446">
      <w:pPr>
        <w:spacing w:line="240" w:lineRule="auto"/>
        <w:ind w:left="709"/>
        <w:contextualSpacing/>
        <w:jc w:val="both"/>
        <w:rPr>
          <w:rFonts w:ascii="Times New Roman" w:hAnsi="Times New Roman"/>
          <w:sz w:val="26"/>
          <w:szCs w:val="26"/>
          <w:lang w:val="ru-RU"/>
        </w:rPr>
      </w:pPr>
      <w:r w:rsidRPr="000D7640">
        <w:rPr>
          <w:rFonts w:ascii="Times New Roman" w:hAnsi="Times New Roman"/>
          <w:sz w:val="26"/>
          <w:szCs w:val="26"/>
          <w:lang w:val="ru-RU"/>
        </w:rPr>
        <w:t>(Докладчик</w:t>
      </w:r>
      <w:r>
        <w:rPr>
          <w:rFonts w:ascii="Times New Roman" w:hAnsi="Times New Roman"/>
          <w:sz w:val="26"/>
          <w:szCs w:val="26"/>
          <w:lang w:val="ru-RU"/>
        </w:rPr>
        <w:t xml:space="preserve"> – </w:t>
      </w:r>
      <w:r w:rsidRPr="000D7640">
        <w:rPr>
          <w:rFonts w:ascii="Times New Roman" w:hAnsi="Times New Roman"/>
          <w:sz w:val="26"/>
          <w:szCs w:val="26"/>
          <w:lang w:val="ru-RU"/>
        </w:rPr>
        <w:t>председатель первичной профсоюзной организации __________.)</w:t>
      </w:r>
    </w:p>
    <w:p w14:paraId="741EEF67" w14:textId="77777777" w:rsidR="002C2446" w:rsidRPr="000D7640" w:rsidRDefault="002C2446" w:rsidP="002C2446">
      <w:pPr>
        <w:numPr>
          <w:ilvl w:val="0"/>
          <w:numId w:val="27"/>
        </w:numPr>
        <w:spacing w:line="240" w:lineRule="auto"/>
        <w:ind w:left="0" w:firstLine="709"/>
        <w:contextualSpacing/>
        <w:jc w:val="both"/>
        <w:rPr>
          <w:rFonts w:ascii="Times New Roman" w:hAnsi="Times New Roman"/>
          <w:sz w:val="26"/>
          <w:szCs w:val="26"/>
          <w:lang w:val="ru-RU"/>
        </w:rPr>
      </w:pPr>
      <w:r w:rsidRPr="000D7640">
        <w:rPr>
          <w:rFonts w:ascii="Times New Roman" w:hAnsi="Times New Roman"/>
          <w:sz w:val="26"/>
          <w:szCs w:val="26"/>
          <w:lang w:val="ru-RU"/>
        </w:rPr>
        <w:t xml:space="preserve">Об отчете ревизионной комиссии первичной профсоюзной организации </w:t>
      </w:r>
      <w:r w:rsidRPr="000D7640">
        <w:rPr>
          <w:rFonts w:ascii="Times New Roman" w:hAnsi="Times New Roman"/>
          <w:sz w:val="26"/>
          <w:szCs w:val="26"/>
          <w:lang w:val="ru-RU"/>
        </w:rPr>
        <w:br/>
        <w:t>за период с </w:t>
      </w:r>
      <w:r w:rsidRPr="00FB0D28">
        <w:rPr>
          <w:rFonts w:ascii="Times New Roman" w:hAnsi="Times New Roman"/>
          <w:sz w:val="28"/>
          <w:szCs w:val="28"/>
          <w:lang w:val="ru-RU"/>
        </w:rPr>
        <w:t>___</w:t>
      </w:r>
      <w:r>
        <w:rPr>
          <w:rFonts w:ascii="Times New Roman" w:hAnsi="Times New Roman"/>
          <w:sz w:val="28"/>
          <w:szCs w:val="28"/>
          <w:lang w:val="ru-RU"/>
        </w:rPr>
        <w:t>_</w:t>
      </w:r>
      <w:r w:rsidRPr="00FB0D28">
        <w:rPr>
          <w:rFonts w:ascii="Times New Roman" w:hAnsi="Times New Roman"/>
          <w:sz w:val="28"/>
          <w:szCs w:val="28"/>
          <w:lang w:val="ru-RU"/>
        </w:rPr>
        <w:t>_____</w:t>
      </w:r>
      <w:r w:rsidRPr="000D7640">
        <w:rPr>
          <w:rFonts w:ascii="Times New Roman" w:hAnsi="Times New Roman"/>
          <w:sz w:val="26"/>
          <w:szCs w:val="26"/>
          <w:lang w:val="ru-RU"/>
        </w:rPr>
        <w:t xml:space="preserve"> 20__ г. по </w:t>
      </w:r>
      <w:r>
        <w:rPr>
          <w:rFonts w:ascii="Times New Roman" w:hAnsi="Times New Roman"/>
          <w:sz w:val="28"/>
          <w:szCs w:val="28"/>
          <w:lang w:val="ru-RU"/>
        </w:rPr>
        <w:t>_________</w:t>
      </w:r>
      <w:r w:rsidRPr="000D7640">
        <w:rPr>
          <w:rFonts w:ascii="Times New Roman" w:hAnsi="Times New Roman"/>
          <w:sz w:val="26"/>
          <w:szCs w:val="26"/>
          <w:lang w:val="ru-RU"/>
        </w:rPr>
        <w:t xml:space="preserve"> 20__ г.</w:t>
      </w:r>
    </w:p>
    <w:p w14:paraId="61D333DC" w14:textId="77777777" w:rsidR="002C2446" w:rsidRPr="000D7640" w:rsidRDefault="002C2446" w:rsidP="002C2446">
      <w:pPr>
        <w:spacing w:line="240" w:lineRule="auto"/>
        <w:ind w:left="709"/>
        <w:contextualSpacing/>
        <w:jc w:val="both"/>
        <w:rPr>
          <w:rFonts w:ascii="Times New Roman" w:hAnsi="Times New Roman"/>
          <w:sz w:val="26"/>
          <w:szCs w:val="26"/>
          <w:lang w:val="ru-RU"/>
        </w:rPr>
      </w:pPr>
      <w:r w:rsidRPr="000D7640">
        <w:rPr>
          <w:rFonts w:ascii="Times New Roman" w:hAnsi="Times New Roman"/>
          <w:sz w:val="26"/>
          <w:szCs w:val="26"/>
          <w:lang w:val="ru-RU"/>
        </w:rPr>
        <w:t>(Докладчик</w:t>
      </w:r>
      <w:r>
        <w:rPr>
          <w:rFonts w:ascii="Times New Roman" w:hAnsi="Times New Roman"/>
          <w:sz w:val="26"/>
          <w:szCs w:val="26"/>
          <w:lang w:val="ru-RU"/>
        </w:rPr>
        <w:t xml:space="preserve"> – </w:t>
      </w:r>
      <w:r w:rsidRPr="000D7640">
        <w:rPr>
          <w:rFonts w:ascii="Times New Roman" w:hAnsi="Times New Roman"/>
          <w:sz w:val="26"/>
          <w:szCs w:val="26"/>
          <w:lang w:val="ru-RU"/>
        </w:rPr>
        <w:t>председатель ревизионной комиссии __________.)</w:t>
      </w:r>
    </w:p>
    <w:p w14:paraId="7E79590F" w14:textId="77777777" w:rsidR="002C2446" w:rsidRPr="000D7640" w:rsidRDefault="002C2446" w:rsidP="002C2446">
      <w:pPr>
        <w:numPr>
          <w:ilvl w:val="0"/>
          <w:numId w:val="27"/>
        </w:numPr>
        <w:spacing w:line="240" w:lineRule="auto"/>
        <w:ind w:left="0" w:firstLine="709"/>
        <w:contextualSpacing/>
        <w:jc w:val="both"/>
        <w:rPr>
          <w:rFonts w:ascii="Times New Roman" w:hAnsi="Times New Roman"/>
          <w:sz w:val="26"/>
          <w:szCs w:val="26"/>
          <w:lang w:val="ru-RU"/>
        </w:rPr>
      </w:pPr>
      <w:r w:rsidRPr="000D7640">
        <w:rPr>
          <w:rFonts w:ascii="Times New Roman" w:hAnsi="Times New Roman"/>
          <w:sz w:val="26"/>
          <w:szCs w:val="26"/>
          <w:lang w:val="ru-RU"/>
        </w:rPr>
        <w:t>Об избрании председателя первичной профсоюзной организации.</w:t>
      </w:r>
    </w:p>
    <w:p w14:paraId="105A81FF" w14:textId="77777777" w:rsidR="002C2446" w:rsidRPr="000D7640" w:rsidRDefault="002C2446" w:rsidP="002C2446">
      <w:pPr>
        <w:numPr>
          <w:ilvl w:val="0"/>
          <w:numId w:val="27"/>
        </w:numPr>
        <w:spacing w:line="240" w:lineRule="auto"/>
        <w:ind w:left="0" w:firstLine="709"/>
        <w:contextualSpacing/>
        <w:jc w:val="both"/>
        <w:rPr>
          <w:rFonts w:ascii="Times New Roman" w:hAnsi="Times New Roman"/>
          <w:sz w:val="26"/>
          <w:szCs w:val="26"/>
          <w:lang w:val="ru-RU"/>
        </w:rPr>
      </w:pPr>
      <w:r w:rsidRPr="000D7640">
        <w:rPr>
          <w:rFonts w:ascii="Times New Roman" w:hAnsi="Times New Roman"/>
          <w:sz w:val="26"/>
          <w:szCs w:val="26"/>
          <w:lang w:val="ru-RU"/>
        </w:rPr>
        <w:t xml:space="preserve">Об избрании заместителя председателя первичной профсоюзной организации </w:t>
      </w:r>
      <w:r w:rsidRPr="000D7640">
        <w:rPr>
          <w:rFonts w:ascii="Times New Roman" w:hAnsi="Times New Roman"/>
          <w:i/>
          <w:iCs/>
          <w:sz w:val="26"/>
          <w:szCs w:val="26"/>
          <w:lang w:val="ru-RU"/>
        </w:rPr>
        <w:t>(</w:t>
      </w:r>
      <w:r w:rsidRPr="000D7640">
        <w:rPr>
          <w:rFonts w:ascii="Times New Roman" w:hAnsi="Times New Roman"/>
          <w:i/>
          <w:sz w:val="26"/>
          <w:szCs w:val="26"/>
          <w:lang w:val="ru-RU"/>
        </w:rPr>
        <w:t xml:space="preserve">вопрос </w:t>
      </w:r>
      <w:r w:rsidRPr="00AE3A3D">
        <w:rPr>
          <w:rFonts w:ascii="Times New Roman" w:hAnsi="Times New Roman"/>
          <w:sz w:val="26"/>
          <w:szCs w:val="26"/>
          <w:lang w:val="ru-RU"/>
        </w:rPr>
        <w:t>включается при необходимости)</w:t>
      </w:r>
      <w:r w:rsidRPr="000D7640">
        <w:rPr>
          <w:rFonts w:ascii="Times New Roman" w:hAnsi="Times New Roman"/>
          <w:sz w:val="26"/>
          <w:szCs w:val="26"/>
          <w:lang w:val="ru-RU"/>
        </w:rPr>
        <w:t>.</w:t>
      </w:r>
    </w:p>
    <w:p w14:paraId="7B39DCB0" w14:textId="77777777" w:rsidR="002C2446" w:rsidRPr="00AE3A3D" w:rsidRDefault="002C2446" w:rsidP="002C2446">
      <w:pPr>
        <w:numPr>
          <w:ilvl w:val="0"/>
          <w:numId w:val="27"/>
        </w:numPr>
        <w:spacing w:line="240" w:lineRule="auto"/>
        <w:ind w:left="0" w:firstLine="709"/>
        <w:contextualSpacing/>
        <w:jc w:val="both"/>
        <w:rPr>
          <w:rFonts w:ascii="Times New Roman" w:hAnsi="Times New Roman"/>
          <w:sz w:val="26"/>
          <w:szCs w:val="26"/>
          <w:lang w:val="ru-RU"/>
        </w:rPr>
      </w:pPr>
      <w:r w:rsidRPr="00AE3A3D">
        <w:rPr>
          <w:rFonts w:ascii="Times New Roman" w:hAnsi="Times New Roman"/>
          <w:sz w:val="26"/>
          <w:szCs w:val="26"/>
          <w:lang w:val="ru-RU"/>
        </w:rPr>
        <w:t xml:space="preserve">Об избрании профсоюзного комитета первичной профсоюзной организации. </w:t>
      </w:r>
    </w:p>
    <w:p w14:paraId="75D44FF5" w14:textId="77777777" w:rsidR="002C2446" w:rsidRPr="00AE3A3D" w:rsidRDefault="002C2446" w:rsidP="002C2446">
      <w:pPr>
        <w:numPr>
          <w:ilvl w:val="0"/>
          <w:numId w:val="27"/>
        </w:numPr>
        <w:spacing w:line="240" w:lineRule="auto"/>
        <w:ind w:left="0" w:firstLine="709"/>
        <w:contextualSpacing/>
        <w:jc w:val="both"/>
        <w:rPr>
          <w:rFonts w:ascii="Times New Roman" w:hAnsi="Times New Roman"/>
          <w:sz w:val="26"/>
          <w:szCs w:val="26"/>
          <w:lang w:val="ru-RU"/>
        </w:rPr>
      </w:pPr>
      <w:r w:rsidRPr="00AE3A3D">
        <w:rPr>
          <w:rFonts w:ascii="Times New Roman" w:hAnsi="Times New Roman"/>
          <w:sz w:val="26"/>
          <w:szCs w:val="26"/>
          <w:lang w:val="ru-RU"/>
        </w:rPr>
        <w:t>Об избрании ревизионной комиссии первичной профсоюзной организации.</w:t>
      </w:r>
    </w:p>
    <w:p w14:paraId="6D0C6C4D" w14:textId="77777777" w:rsidR="002C2446" w:rsidRPr="000D7640" w:rsidRDefault="002C2446" w:rsidP="002C2446">
      <w:pPr>
        <w:numPr>
          <w:ilvl w:val="0"/>
          <w:numId w:val="27"/>
        </w:numPr>
        <w:spacing w:line="240" w:lineRule="auto"/>
        <w:ind w:left="0" w:firstLine="709"/>
        <w:contextualSpacing/>
        <w:jc w:val="both"/>
        <w:rPr>
          <w:rFonts w:ascii="Times New Roman" w:hAnsi="Times New Roman"/>
          <w:spacing w:val="-10"/>
          <w:sz w:val="26"/>
          <w:szCs w:val="26"/>
          <w:lang w:val="ru-RU"/>
        </w:rPr>
      </w:pPr>
      <w:r w:rsidRPr="00AE3A3D">
        <w:rPr>
          <w:rFonts w:ascii="Times New Roman" w:hAnsi="Times New Roman"/>
          <w:sz w:val="26"/>
          <w:szCs w:val="26"/>
          <w:lang w:val="ru-RU"/>
        </w:rPr>
        <w:t>Об избрании председателя ревизионной</w:t>
      </w:r>
      <w:r w:rsidRPr="000D7640">
        <w:rPr>
          <w:rFonts w:ascii="Times New Roman" w:hAnsi="Times New Roman"/>
          <w:spacing w:val="-10"/>
          <w:sz w:val="26"/>
          <w:szCs w:val="26"/>
          <w:lang w:val="ru-RU"/>
        </w:rPr>
        <w:t xml:space="preserve"> комиссии первичной профсоюзной организации. </w:t>
      </w:r>
    </w:p>
    <w:p w14:paraId="10A3C162" w14:textId="77777777" w:rsidR="002C2446" w:rsidRPr="000D7640" w:rsidRDefault="002C2446" w:rsidP="002C2446">
      <w:pPr>
        <w:numPr>
          <w:ilvl w:val="0"/>
          <w:numId w:val="27"/>
        </w:numPr>
        <w:spacing w:line="240" w:lineRule="auto"/>
        <w:ind w:left="0" w:firstLine="709"/>
        <w:contextualSpacing/>
        <w:jc w:val="both"/>
        <w:rPr>
          <w:rFonts w:ascii="Times New Roman" w:hAnsi="Times New Roman"/>
          <w:sz w:val="26"/>
          <w:szCs w:val="26"/>
          <w:lang w:val="ru-RU"/>
        </w:rPr>
      </w:pPr>
      <w:r w:rsidRPr="000D7640">
        <w:rPr>
          <w:rFonts w:ascii="Times New Roman" w:hAnsi="Times New Roman"/>
          <w:sz w:val="26"/>
          <w:szCs w:val="26"/>
          <w:lang w:val="ru-RU"/>
        </w:rPr>
        <w:t xml:space="preserve">Об избрании делегатов на отчетно-выборную конференцию вышестоящей профсоюзной организации </w:t>
      </w:r>
      <w:r w:rsidRPr="000D7640">
        <w:rPr>
          <w:rFonts w:ascii="Times New Roman" w:hAnsi="Times New Roman"/>
          <w:i/>
          <w:sz w:val="26"/>
          <w:szCs w:val="26"/>
          <w:lang w:val="ru-RU"/>
        </w:rPr>
        <w:t>(указывается наименование</w:t>
      </w:r>
      <w:r w:rsidRPr="000D7640">
        <w:rPr>
          <w:rFonts w:ascii="Times New Roman" w:hAnsi="Times New Roman"/>
          <w:i/>
          <w:sz w:val="26"/>
          <w:szCs w:val="26"/>
          <w:vertAlign w:val="superscript"/>
          <w:lang w:val="ru-RU"/>
        </w:rPr>
        <w:t>*</w:t>
      </w:r>
      <w:r w:rsidRPr="000D7640">
        <w:rPr>
          <w:rFonts w:ascii="Times New Roman" w:hAnsi="Times New Roman"/>
          <w:i/>
          <w:sz w:val="26"/>
          <w:szCs w:val="26"/>
          <w:lang w:val="ru-RU"/>
        </w:rPr>
        <w:t>)</w:t>
      </w:r>
      <w:r w:rsidRPr="000D7640">
        <w:rPr>
          <w:rFonts w:ascii="Times New Roman" w:hAnsi="Times New Roman"/>
          <w:sz w:val="26"/>
          <w:szCs w:val="26"/>
          <w:lang w:val="ru-RU"/>
        </w:rPr>
        <w:t>, съезд отраслевого профсоюза.</w:t>
      </w:r>
    </w:p>
    <w:p w14:paraId="753E865E" w14:textId="77777777" w:rsidR="002C2446" w:rsidRPr="000D7640" w:rsidRDefault="002C2446" w:rsidP="002C2446">
      <w:pPr>
        <w:numPr>
          <w:ilvl w:val="0"/>
          <w:numId w:val="27"/>
        </w:numPr>
        <w:spacing w:line="240" w:lineRule="auto"/>
        <w:ind w:left="0" w:firstLine="709"/>
        <w:contextualSpacing/>
        <w:jc w:val="both"/>
        <w:rPr>
          <w:rFonts w:ascii="Times New Roman" w:hAnsi="Times New Roman"/>
          <w:sz w:val="26"/>
          <w:szCs w:val="26"/>
          <w:lang w:val="ru-RU"/>
        </w:rPr>
      </w:pPr>
      <w:r w:rsidRPr="000D7640">
        <w:rPr>
          <w:rFonts w:ascii="Times New Roman" w:hAnsi="Times New Roman"/>
          <w:sz w:val="26"/>
          <w:szCs w:val="26"/>
          <w:lang w:val="ru-RU"/>
        </w:rPr>
        <w:t>Об избрании делегатов на отчетно-выборную конференцию районного, городского объединения профсоюзов.</w:t>
      </w:r>
    </w:p>
    <w:p w14:paraId="7AB5C612" w14:textId="77777777" w:rsidR="002C2446" w:rsidRPr="000D7640" w:rsidRDefault="002C2446" w:rsidP="002C2446">
      <w:pPr>
        <w:numPr>
          <w:ilvl w:val="0"/>
          <w:numId w:val="27"/>
        </w:numPr>
        <w:spacing w:line="240" w:lineRule="auto"/>
        <w:ind w:left="0" w:firstLine="709"/>
        <w:contextualSpacing/>
        <w:jc w:val="both"/>
        <w:rPr>
          <w:rFonts w:ascii="Times New Roman" w:hAnsi="Times New Roman"/>
          <w:sz w:val="26"/>
          <w:szCs w:val="26"/>
          <w:lang w:val="ru-RU"/>
        </w:rPr>
      </w:pPr>
      <w:r w:rsidRPr="000D7640">
        <w:rPr>
          <w:rFonts w:ascii="Times New Roman" w:hAnsi="Times New Roman"/>
          <w:sz w:val="26"/>
          <w:szCs w:val="26"/>
          <w:lang w:val="ru-RU"/>
        </w:rPr>
        <w:t xml:space="preserve">О делегировании представителей первичной профсоюзной организации в состав вышестоящих профсоюзных органов, ревизионных комиссий </w:t>
      </w:r>
      <w:r w:rsidRPr="00AE3A3D">
        <w:rPr>
          <w:rFonts w:ascii="Times New Roman" w:hAnsi="Times New Roman"/>
          <w:i/>
          <w:iCs/>
          <w:sz w:val="26"/>
          <w:szCs w:val="26"/>
          <w:lang w:val="ru-RU"/>
        </w:rPr>
        <w:t>(указывается наименование</w:t>
      </w:r>
      <w:r w:rsidRPr="00AE3A3D">
        <w:rPr>
          <w:rFonts w:ascii="Times New Roman" w:hAnsi="Times New Roman"/>
          <w:i/>
          <w:iCs/>
          <w:sz w:val="26"/>
          <w:szCs w:val="26"/>
          <w:vertAlign w:val="superscript"/>
          <w:lang w:val="ru-RU"/>
        </w:rPr>
        <w:t>*</w:t>
      </w:r>
      <w:r w:rsidRPr="00AE3A3D">
        <w:rPr>
          <w:rFonts w:ascii="Times New Roman" w:hAnsi="Times New Roman"/>
          <w:i/>
          <w:iCs/>
          <w:sz w:val="26"/>
          <w:szCs w:val="26"/>
          <w:lang w:val="ru-RU"/>
        </w:rPr>
        <w:t>)</w:t>
      </w:r>
      <w:r w:rsidRPr="000D7640">
        <w:rPr>
          <w:rFonts w:ascii="Times New Roman" w:hAnsi="Times New Roman"/>
          <w:i/>
          <w:spacing w:val="-10"/>
          <w:sz w:val="26"/>
          <w:szCs w:val="26"/>
          <w:lang w:val="ru-RU"/>
        </w:rPr>
        <w:t xml:space="preserve"> </w:t>
      </w:r>
      <w:r w:rsidRPr="000D7640">
        <w:rPr>
          <w:rFonts w:ascii="Times New Roman" w:hAnsi="Times New Roman"/>
          <w:i/>
          <w:iCs/>
          <w:sz w:val="26"/>
          <w:szCs w:val="26"/>
          <w:lang w:val="ru-RU"/>
        </w:rPr>
        <w:t>(вопрос включается при необходимости).</w:t>
      </w:r>
    </w:p>
    <w:p w14:paraId="2A7C9F8B" w14:textId="77777777" w:rsidR="002C2446" w:rsidRPr="000D7640" w:rsidRDefault="002C2446" w:rsidP="002C2446">
      <w:pPr>
        <w:numPr>
          <w:ilvl w:val="0"/>
          <w:numId w:val="27"/>
        </w:numPr>
        <w:spacing w:line="240" w:lineRule="auto"/>
        <w:ind w:left="0" w:firstLine="709"/>
        <w:contextualSpacing/>
        <w:jc w:val="both"/>
        <w:rPr>
          <w:rFonts w:ascii="Times New Roman" w:hAnsi="Times New Roman"/>
          <w:sz w:val="26"/>
          <w:szCs w:val="26"/>
          <w:lang w:val="ru-RU"/>
        </w:rPr>
      </w:pPr>
      <w:r w:rsidRPr="000D7640">
        <w:rPr>
          <w:rFonts w:ascii="Times New Roman" w:hAnsi="Times New Roman"/>
          <w:sz w:val="26"/>
          <w:szCs w:val="26"/>
          <w:lang w:val="ru-RU"/>
        </w:rPr>
        <w:t xml:space="preserve">О делегировании представителей первичной профсоюзной организации </w:t>
      </w:r>
      <w:r w:rsidRPr="000D7640">
        <w:rPr>
          <w:rFonts w:ascii="Times New Roman" w:hAnsi="Times New Roman"/>
          <w:sz w:val="26"/>
          <w:szCs w:val="26"/>
          <w:lang w:val="ru-RU"/>
        </w:rPr>
        <w:br/>
        <w:t xml:space="preserve">в состав Совета районного, городского объединения профсоюзов </w:t>
      </w:r>
      <w:r w:rsidRPr="000D7640">
        <w:rPr>
          <w:rFonts w:ascii="Times New Roman" w:hAnsi="Times New Roman"/>
          <w:i/>
          <w:iCs/>
          <w:sz w:val="26"/>
          <w:szCs w:val="26"/>
          <w:lang w:val="ru-RU"/>
        </w:rPr>
        <w:t>(вопрос включается при необходимости)</w:t>
      </w:r>
      <w:r w:rsidRPr="000D7640">
        <w:rPr>
          <w:rFonts w:ascii="Times New Roman" w:hAnsi="Times New Roman"/>
          <w:sz w:val="26"/>
          <w:szCs w:val="26"/>
          <w:lang w:val="ru-RU"/>
        </w:rPr>
        <w:t>.</w:t>
      </w:r>
    </w:p>
    <w:p w14:paraId="0A016CD8" w14:textId="77777777" w:rsidR="002C2446" w:rsidRPr="000D7640" w:rsidRDefault="002C2446" w:rsidP="002C2446">
      <w:pPr>
        <w:widowControl w:val="0"/>
        <w:kinsoku w:val="0"/>
        <w:overflowPunct w:val="0"/>
        <w:autoSpaceDE w:val="0"/>
        <w:autoSpaceDN w:val="0"/>
        <w:adjustRightInd w:val="0"/>
        <w:spacing w:line="240" w:lineRule="auto"/>
        <w:jc w:val="both"/>
        <w:rPr>
          <w:rFonts w:ascii="Times New Roman" w:eastAsia="Times New Roman" w:hAnsi="Times New Roman"/>
          <w:sz w:val="28"/>
          <w:szCs w:val="28"/>
          <w:lang w:val="ru-RU" w:eastAsia="be-BY"/>
        </w:rPr>
      </w:pPr>
    </w:p>
    <w:p w14:paraId="73B949AC" w14:textId="77777777" w:rsidR="002C2446" w:rsidRPr="000D7640" w:rsidRDefault="002C2446" w:rsidP="002C2446">
      <w:pPr>
        <w:widowControl w:val="0"/>
        <w:tabs>
          <w:tab w:val="left" w:pos="3684"/>
          <w:tab w:val="left" w:pos="4797"/>
        </w:tabs>
        <w:kinsoku w:val="0"/>
        <w:overflowPunct w:val="0"/>
        <w:autoSpaceDE w:val="0"/>
        <w:autoSpaceDN w:val="0"/>
        <w:adjustRightInd w:val="0"/>
        <w:spacing w:line="240" w:lineRule="auto"/>
        <w:ind w:right="5954"/>
        <w:rPr>
          <w:rFonts w:ascii="Times New Roman" w:eastAsia="Times New Roman" w:hAnsi="Times New Roman"/>
          <w:spacing w:val="-4"/>
          <w:sz w:val="26"/>
          <w:szCs w:val="26"/>
          <w:lang w:val="ru-RU" w:eastAsia="be-BY"/>
        </w:rPr>
      </w:pPr>
      <w:r w:rsidRPr="000D7640">
        <w:rPr>
          <w:rFonts w:ascii="Times New Roman" w:eastAsia="Times New Roman" w:hAnsi="Times New Roman"/>
          <w:sz w:val="26"/>
          <w:szCs w:val="26"/>
          <w:lang w:val="ru-RU" w:eastAsia="be-BY"/>
        </w:rPr>
        <w:t>Начало конференции в </w:t>
      </w:r>
      <w:r w:rsidRPr="000D7640">
        <w:rPr>
          <w:rFonts w:ascii="Times New Roman" w:eastAsia="Times New Roman" w:hAnsi="Times New Roman"/>
          <w:sz w:val="26"/>
          <w:szCs w:val="26"/>
          <w:u w:color="221E1F"/>
          <w:lang w:val="ru-RU" w:eastAsia="be-BY"/>
        </w:rPr>
        <w:t>___</w:t>
      </w:r>
      <w:r w:rsidRPr="000D7640">
        <w:rPr>
          <w:rFonts w:ascii="Times New Roman" w:eastAsia="Times New Roman" w:hAnsi="Times New Roman"/>
          <w:spacing w:val="-4"/>
          <w:sz w:val="26"/>
          <w:szCs w:val="26"/>
          <w:lang w:val="ru-RU" w:eastAsia="be-BY"/>
        </w:rPr>
        <w:t xml:space="preserve"> ч.</w:t>
      </w:r>
    </w:p>
    <w:p w14:paraId="264C35F6" w14:textId="77777777" w:rsidR="002C2446" w:rsidRPr="000D7640" w:rsidRDefault="002C2446" w:rsidP="002C2446">
      <w:pPr>
        <w:widowControl w:val="0"/>
        <w:tabs>
          <w:tab w:val="left" w:pos="3261"/>
          <w:tab w:val="left" w:pos="3402"/>
          <w:tab w:val="left" w:pos="4797"/>
        </w:tabs>
        <w:kinsoku w:val="0"/>
        <w:overflowPunct w:val="0"/>
        <w:autoSpaceDE w:val="0"/>
        <w:autoSpaceDN w:val="0"/>
        <w:adjustRightInd w:val="0"/>
        <w:spacing w:line="240" w:lineRule="auto"/>
        <w:ind w:right="-1"/>
        <w:rPr>
          <w:rFonts w:ascii="Times New Roman" w:eastAsia="Times New Roman" w:hAnsi="Times New Roman"/>
          <w:sz w:val="26"/>
          <w:szCs w:val="26"/>
          <w:lang w:val="ru-RU" w:eastAsia="be-BY"/>
        </w:rPr>
      </w:pPr>
      <w:r w:rsidRPr="000D7640">
        <w:rPr>
          <w:rFonts w:ascii="Times New Roman" w:eastAsia="Times New Roman" w:hAnsi="Times New Roman"/>
          <w:sz w:val="26"/>
          <w:szCs w:val="26"/>
          <w:lang w:val="ru-RU" w:eastAsia="be-BY"/>
        </w:rPr>
        <w:t>Место проведения: ____________</w:t>
      </w:r>
    </w:p>
    <w:p w14:paraId="54BED630" w14:textId="77777777" w:rsidR="002C2446" w:rsidRPr="000D7640" w:rsidRDefault="002C2446" w:rsidP="002C2446">
      <w:pPr>
        <w:widowControl w:val="0"/>
        <w:tabs>
          <w:tab w:val="left" w:pos="2127"/>
        </w:tabs>
        <w:kinsoku w:val="0"/>
        <w:overflowPunct w:val="0"/>
        <w:autoSpaceDE w:val="0"/>
        <w:autoSpaceDN w:val="0"/>
        <w:adjustRightInd w:val="0"/>
        <w:spacing w:line="240" w:lineRule="auto"/>
        <w:ind w:right="5669"/>
        <w:rPr>
          <w:rFonts w:ascii="Times New Roman" w:eastAsia="Times New Roman" w:hAnsi="Times New Roman"/>
          <w:spacing w:val="-2"/>
          <w:sz w:val="26"/>
          <w:szCs w:val="26"/>
          <w:lang w:val="ru-RU" w:eastAsia="be-BY"/>
        </w:rPr>
      </w:pPr>
      <w:r w:rsidRPr="000D7640">
        <w:rPr>
          <w:rFonts w:ascii="Times New Roman" w:eastAsia="Times New Roman" w:hAnsi="Times New Roman"/>
          <w:spacing w:val="-2"/>
          <w:sz w:val="26"/>
          <w:szCs w:val="26"/>
          <w:lang w:val="ru-RU" w:eastAsia="be-BY"/>
        </w:rPr>
        <w:t>Профсоюзный</w:t>
      </w:r>
      <w:r w:rsidRPr="000D7640">
        <w:rPr>
          <w:rFonts w:ascii="Times New Roman" w:eastAsia="Times New Roman" w:hAnsi="Times New Roman"/>
          <w:spacing w:val="-13"/>
          <w:sz w:val="26"/>
          <w:szCs w:val="26"/>
          <w:lang w:val="ru-RU" w:eastAsia="be-BY"/>
        </w:rPr>
        <w:t xml:space="preserve"> </w:t>
      </w:r>
      <w:r w:rsidRPr="000D7640">
        <w:rPr>
          <w:rFonts w:ascii="Times New Roman" w:eastAsia="Times New Roman" w:hAnsi="Times New Roman"/>
          <w:spacing w:val="-2"/>
          <w:sz w:val="26"/>
          <w:szCs w:val="26"/>
          <w:lang w:val="ru-RU" w:eastAsia="be-BY"/>
        </w:rPr>
        <w:t>комитет</w:t>
      </w:r>
    </w:p>
    <w:p w14:paraId="382BD5A4" w14:textId="77777777" w:rsidR="002C2446" w:rsidRPr="000D7640" w:rsidRDefault="002C2446" w:rsidP="002C2446">
      <w:pPr>
        <w:pStyle w:val="ab"/>
        <w:kinsoku w:val="0"/>
        <w:overflowPunct w:val="0"/>
        <w:ind w:left="0" w:right="57" w:firstLine="709"/>
        <w:jc w:val="both"/>
        <w:rPr>
          <w:i/>
          <w:color w:val="auto"/>
          <w:sz w:val="26"/>
          <w:szCs w:val="26"/>
          <w:lang w:val="ru-RU"/>
        </w:rPr>
      </w:pPr>
    </w:p>
    <w:p w14:paraId="04AFC521" w14:textId="77777777" w:rsidR="002C2446" w:rsidRPr="000D7640" w:rsidRDefault="002C2446" w:rsidP="002C2446">
      <w:pPr>
        <w:widowControl w:val="0"/>
        <w:tabs>
          <w:tab w:val="left" w:pos="3768"/>
          <w:tab w:val="left" w:pos="4797"/>
        </w:tabs>
        <w:kinsoku w:val="0"/>
        <w:overflowPunct w:val="0"/>
        <w:autoSpaceDE w:val="0"/>
        <w:autoSpaceDN w:val="0"/>
        <w:adjustRightInd w:val="0"/>
        <w:spacing w:line="240" w:lineRule="auto"/>
        <w:ind w:right="5954"/>
        <w:rPr>
          <w:rFonts w:ascii="Times New Roman" w:eastAsia="Times New Roman" w:hAnsi="Times New Roman"/>
          <w:sz w:val="26"/>
          <w:szCs w:val="26"/>
          <w:lang w:val="ru-RU" w:eastAsia="be-BY"/>
        </w:rPr>
      </w:pPr>
      <w:r w:rsidRPr="000D7640">
        <w:rPr>
          <w:rFonts w:ascii="Times New Roman" w:eastAsia="Times New Roman" w:hAnsi="Times New Roman"/>
          <w:sz w:val="26"/>
          <w:szCs w:val="26"/>
          <w:lang w:val="ru-RU" w:eastAsia="be-BY"/>
        </w:rPr>
        <w:t>Дата ____________</w:t>
      </w:r>
    </w:p>
    <w:p w14:paraId="662A4094" w14:textId="77777777" w:rsidR="002C2446" w:rsidRPr="000D7640" w:rsidRDefault="002C2446" w:rsidP="002C2446">
      <w:pPr>
        <w:pStyle w:val="ab"/>
        <w:kinsoku w:val="0"/>
        <w:overflowPunct w:val="0"/>
        <w:ind w:left="0" w:right="57"/>
        <w:rPr>
          <w:i/>
          <w:iCs/>
          <w:color w:val="auto"/>
          <w:sz w:val="18"/>
          <w:szCs w:val="18"/>
          <w:lang w:val="ru-RU"/>
        </w:rPr>
      </w:pPr>
      <w:r w:rsidRPr="000D7640">
        <w:rPr>
          <w:i/>
          <w:iCs/>
          <w:color w:val="auto"/>
          <w:sz w:val="18"/>
          <w:szCs w:val="18"/>
          <w:lang w:val="ru-RU"/>
        </w:rPr>
        <w:t>(не менее чем за 15 дней, если иное не определено Уставом отраслевого профсоюза)</w:t>
      </w:r>
    </w:p>
    <w:p w14:paraId="7DFC5371" w14:textId="77777777" w:rsidR="002C2446" w:rsidRDefault="002C2446" w:rsidP="002C2446">
      <w:pPr>
        <w:widowControl w:val="0"/>
        <w:shd w:val="clear" w:color="auto" w:fill="FFFFFF"/>
        <w:tabs>
          <w:tab w:val="left" w:pos="4536"/>
          <w:tab w:val="left" w:pos="4752"/>
          <w:tab w:val="left" w:pos="6804"/>
        </w:tabs>
        <w:kinsoku w:val="0"/>
        <w:overflowPunct w:val="0"/>
        <w:autoSpaceDE w:val="0"/>
        <w:autoSpaceDN w:val="0"/>
        <w:adjustRightInd w:val="0"/>
        <w:spacing w:line="233" w:lineRule="auto"/>
        <w:ind w:firstLine="709"/>
        <w:jc w:val="both"/>
        <w:rPr>
          <w:rFonts w:ascii="Times New Roman" w:hAnsi="Times New Roman"/>
          <w:i/>
          <w:sz w:val="28"/>
          <w:szCs w:val="28"/>
          <w:lang w:val="ru-RU"/>
        </w:rPr>
      </w:pPr>
    </w:p>
    <w:p w14:paraId="541A028C" w14:textId="77777777" w:rsidR="002C2446" w:rsidRPr="00F26374" w:rsidRDefault="002C2446" w:rsidP="002C2446">
      <w:pPr>
        <w:widowControl w:val="0"/>
        <w:shd w:val="clear" w:color="auto" w:fill="FFFFFF"/>
        <w:tabs>
          <w:tab w:val="left" w:pos="4536"/>
          <w:tab w:val="left" w:pos="4752"/>
          <w:tab w:val="left" w:pos="6804"/>
        </w:tabs>
        <w:kinsoku w:val="0"/>
        <w:overflowPunct w:val="0"/>
        <w:autoSpaceDE w:val="0"/>
        <w:autoSpaceDN w:val="0"/>
        <w:adjustRightInd w:val="0"/>
        <w:spacing w:line="233" w:lineRule="auto"/>
        <w:ind w:firstLine="709"/>
        <w:jc w:val="both"/>
        <w:rPr>
          <w:rFonts w:ascii="Times New Roman" w:hAnsi="Times New Roman"/>
          <w:i/>
          <w:spacing w:val="-2"/>
          <w:sz w:val="26"/>
          <w:szCs w:val="26"/>
          <w:lang w:val="ru-RU"/>
        </w:rPr>
      </w:pPr>
      <w:r w:rsidRPr="00F26374">
        <w:rPr>
          <w:rFonts w:ascii="Times New Roman" w:hAnsi="Times New Roman"/>
          <w:i/>
          <w:sz w:val="26"/>
          <w:szCs w:val="26"/>
          <w:lang w:val="ru-RU"/>
        </w:rPr>
        <w:t>Примечание.</w:t>
      </w:r>
    </w:p>
    <w:p w14:paraId="04E08F4D" w14:textId="77777777" w:rsidR="002C2446" w:rsidRPr="000D7640" w:rsidRDefault="002C2446" w:rsidP="002C2446">
      <w:pPr>
        <w:pStyle w:val="ab"/>
        <w:kinsoku w:val="0"/>
        <w:overflowPunct w:val="0"/>
        <w:ind w:left="0" w:right="159" w:firstLine="709"/>
        <w:jc w:val="both"/>
        <w:rPr>
          <w:color w:val="auto"/>
          <w:sz w:val="30"/>
          <w:szCs w:val="30"/>
          <w:lang w:eastAsia="ru-RU" w:bidi="ru-RU"/>
        </w:rPr>
      </w:pPr>
      <w:r w:rsidRPr="000D7640">
        <w:rPr>
          <w:i/>
          <w:color w:val="auto"/>
          <w:sz w:val="26"/>
          <w:szCs w:val="26"/>
          <w:vertAlign w:val="superscript"/>
          <w:lang w:val="ru-RU"/>
        </w:rPr>
        <w:t>*</w:t>
      </w:r>
      <w:r>
        <w:rPr>
          <w:i/>
          <w:color w:val="auto"/>
          <w:sz w:val="26"/>
          <w:szCs w:val="26"/>
          <w:lang w:val="ru-RU"/>
        </w:rPr>
        <w:t> </w:t>
      </w:r>
      <w:r w:rsidRPr="000D7640">
        <w:rPr>
          <w:i/>
          <w:color w:val="auto"/>
          <w:sz w:val="26"/>
          <w:szCs w:val="26"/>
          <w:lang w:val="ru-RU"/>
        </w:rPr>
        <w:t>Указывается наименование</w:t>
      </w:r>
      <w:r w:rsidRPr="000D7640">
        <w:rPr>
          <w:b/>
          <w:i/>
          <w:color w:val="auto"/>
          <w:sz w:val="26"/>
          <w:szCs w:val="26"/>
          <w:lang w:val="ru-RU"/>
        </w:rPr>
        <w:t xml:space="preserve"> </w:t>
      </w:r>
      <w:r w:rsidRPr="000D7640">
        <w:rPr>
          <w:i/>
          <w:color w:val="auto"/>
          <w:sz w:val="26"/>
          <w:szCs w:val="26"/>
          <w:lang w:val="ru-RU"/>
        </w:rPr>
        <w:t xml:space="preserve">объединенной, районной, городской, областной (Минской городской), объединенной отраслевой профсоюзных организаций, </w:t>
      </w:r>
      <w:r w:rsidRPr="000D7640">
        <w:rPr>
          <w:i/>
          <w:color w:val="auto"/>
          <w:sz w:val="26"/>
          <w:szCs w:val="26"/>
          <w:lang w:val="ru-RU"/>
        </w:rPr>
        <w:br/>
        <w:t>Белорусского профсоюза работников ___________.</w:t>
      </w:r>
    </w:p>
    <w:p w14:paraId="35E639AA" w14:textId="77777777" w:rsidR="002C2446" w:rsidRDefault="002C2446" w:rsidP="002C2446">
      <w:pPr>
        <w:pStyle w:val="1"/>
        <w:kinsoku w:val="0"/>
        <w:overflowPunct w:val="0"/>
        <w:spacing w:before="0" w:line="240" w:lineRule="auto"/>
        <w:jc w:val="center"/>
        <w:rPr>
          <w:rFonts w:ascii="Times New Roman" w:hAnsi="Times New Roman"/>
          <w:b/>
          <w:color w:val="auto"/>
          <w:sz w:val="28"/>
          <w:szCs w:val="28"/>
        </w:rPr>
      </w:pPr>
      <w:r>
        <w:rPr>
          <w:rFonts w:ascii="Times New Roman" w:hAnsi="Times New Roman"/>
          <w:sz w:val="30"/>
          <w:szCs w:val="30"/>
          <w:lang w:eastAsia="ru-RU" w:bidi="ru-RU"/>
        </w:rPr>
        <w:br w:type="page"/>
      </w:r>
      <w:r w:rsidRPr="00545047">
        <w:rPr>
          <w:rFonts w:ascii="Times New Roman" w:hAnsi="Times New Roman"/>
          <w:b/>
          <w:color w:val="auto"/>
          <w:sz w:val="28"/>
          <w:szCs w:val="28"/>
        </w:rPr>
        <w:lastRenderedPageBreak/>
        <w:t>ПОДГОТОВКА ОТЧЕТА ПРОФСОЮЗНОГО КОМИТЕТА</w:t>
      </w:r>
    </w:p>
    <w:p w14:paraId="5C3F0D8A" w14:textId="77777777" w:rsidR="002C2446" w:rsidRPr="005E0FB7" w:rsidRDefault="002C2446" w:rsidP="002C2446">
      <w:pPr>
        <w:rPr>
          <w:lang w:val="be-BY"/>
        </w:rPr>
      </w:pPr>
    </w:p>
    <w:p w14:paraId="79F75EB7" w14:textId="77777777" w:rsidR="002C2446" w:rsidRPr="000D7640" w:rsidRDefault="002C2446" w:rsidP="002C2446">
      <w:pPr>
        <w:widowControl w:val="0"/>
        <w:tabs>
          <w:tab w:val="left" w:pos="1276"/>
        </w:tabs>
        <w:kinsoku w:val="0"/>
        <w:overflowPunct w:val="0"/>
        <w:autoSpaceDE w:val="0"/>
        <w:autoSpaceDN w:val="0"/>
        <w:adjustRightInd w:val="0"/>
        <w:spacing w:line="259" w:lineRule="auto"/>
        <w:ind w:firstLine="709"/>
        <w:jc w:val="both"/>
        <w:outlineLvl w:val="3"/>
        <w:rPr>
          <w:rFonts w:ascii="Times New Roman" w:eastAsia="Times New Roman" w:hAnsi="Times New Roman"/>
          <w:bCs/>
          <w:sz w:val="28"/>
          <w:szCs w:val="28"/>
          <w:lang w:val="ru-RU" w:eastAsia="be-BY"/>
        </w:rPr>
      </w:pPr>
      <w:r w:rsidRPr="000D7640">
        <w:rPr>
          <w:rFonts w:ascii="Times New Roman" w:eastAsia="Times New Roman" w:hAnsi="Times New Roman"/>
          <w:bCs/>
          <w:sz w:val="28"/>
          <w:szCs w:val="28"/>
          <w:lang w:val="ru-RU" w:eastAsia="be-BY"/>
        </w:rPr>
        <w:t xml:space="preserve">При подготовке отчета профсоюзного комитета необходимо помнить следующее: отчет составляется за период с проведения предыдущего отчетно-выборного собрания, конференции и до проведения текущего отчетно-выборного собрания, конференции. Профорганы избираются на сроки, установленные уставами. Срок полномочий соответствующего профсоюзного органа не может превышать 5 лет. </w:t>
      </w:r>
    </w:p>
    <w:p w14:paraId="21F98ECA" w14:textId="77777777" w:rsidR="002C2446" w:rsidRPr="000D7640" w:rsidRDefault="002C2446" w:rsidP="002C2446">
      <w:pPr>
        <w:widowControl w:val="0"/>
        <w:tabs>
          <w:tab w:val="left" w:pos="1276"/>
        </w:tabs>
        <w:kinsoku w:val="0"/>
        <w:overflowPunct w:val="0"/>
        <w:autoSpaceDE w:val="0"/>
        <w:autoSpaceDN w:val="0"/>
        <w:adjustRightInd w:val="0"/>
        <w:spacing w:line="259" w:lineRule="auto"/>
        <w:ind w:firstLine="709"/>
        <w:jc w:val="both"/>
        <w:outlineLvl w:val="3"/>
        <w:rPr>
          <w:rFonts w:ascii="Times New Roman" w:eastAsia="Times New Roman" w:hAnsi="Times New Roman"/>
          <w:bCs/>
          <w:sz w:val="28"/>
          <w:szCs w:val="28"/>
          <w:lang w:val="ru-RU" w:eastAsia="be-BY"/>
        </w:rPr>
      </w:pPr>
      <w:r w:rsidRPr="000D7640">
        <w:rPr>
          <w:rFonts w:ascii="Times New Roman" w:eastAsia="Times New Roman" w:hAnsi="Times New Roman"/>
          <w:bCs/>
          <w:sz w:val="28"/>
          <w:szCs w:val="28"/>
          <w:lang w:val="ru-RU" w:eastAsia="be-BY"/>
        </w:rPr>
        <w:t>В отчете профсоюзного комитета следует раскрыть информацию о проделанной работе по всем направлениям деятельности.</w:t>
      </w:r>
    </w:p>
    <w:p w14:paraId="7DE79C0B" w14:textId="77777777" w:rsidR="002C2446" w:rsidRPr="000D7640" w:rsidRDefault="002C2446" w:rsidP="002C2446">
      <w:pPr>
        <w:widowControl w:val="0"/>
        <w:numPr>
          <w:ilvl w:val="0"/>
          <w:numId w:val="2"/>
        </w:numPr>
        <w:tabs>
          <w:tab w:val="left" w:pos="1134"/>
        </w:tabs>
        <w:kinsoku w:val="0"/>
        <w:overflowPunct w:val="0"/>
        <w:autoSpaceDE w:val="0"/>
        <w:autoSpaceDN w:val="0"/>
        <w:adjustRightInd w:val="0"/>
        <w:spacing w:before="120" w:line="259" w:lineRule="auto"/>
        <w:ind w:left="0" w:firstLine="709"/>
        <w:jc w:val="both"/>
        <w:outlineLvl w:val="3"/>
        <w:rPr>
          <w:rFonts w:ascii="Times New Roman" w:eastAsia="Times New Roman" w:hAnsi="Times New Roman"/>
          <w:b/>
          <w:bCs/>
          <w:sz w:val="28"/>
          <w:szCs w:val="28"/>
          <w:lang w:val="ru-RU" w:eastAsia="be-BY"/>
        </w:rPr>
      </w:pPr>
      <w:r w:rsidRPr="000D7640">
        <w:rPr>
          <w:rFonts w:ascii="Times New Roman" w:eastAsia="Times New Roman" w:hAnsi="Times New Roman"/>
          <w:b/>
          <w:bCs/>
          <w:sz w:val="28"/>
          <w:szCs w:val="28"/>
          <w:lang w:val="ru-RU" w:eastAsia="be-BY"/>
        </w:rPr>
        <w:t>Работа профсоюзного комитета по защите трудовых прав, социально-экономических интересов членов профсоюза:</w:t>
      </w:r>
    </w:p>
    <w:p w14:paraId="395A48D5" w14:textId="77777777" w:rsidR="002C2446" w:rsidRPr="000D7640" w:rsidRDefault="002C2446" w:rsidP="002C2446">
      <w:pPr>
        <w:widowControl w:val="0"/>
        <w:kinsoku w:val="0"/>
        <w:overflowPunct w:val="0"/>
        <w:autoSpaceDE w:val="0"/>
        <w:autoSpaceDN w:val="0"/>
        <w:adjustRightInd w:val="0"/>
        <w:spacing w:before="58" w:line="259"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участие профкома в разработке и согласовании локальных правовых актов, определяющих трудовые отношения в организации (правила внутреннего трудового распорядка, должностные инструкции, инструкции по охране труда, графики работы, отпусков и т. д.);</w:t>
      </w:r>
    </w:p>
    <w:p w14:paraId="57A8F083" w14:textId="77777777" w:rsidR="002C2446" w:rsidRPr="000D7640" w:rsidRDefault="002C2446" w:rsidP="002C2446">
      <w:pPr>
        <w:widowControl w:val="0"/>
        <w:kinsoku w:val="0"/>
        <w:overflowPunct w:val="0"/>
        <w:autoSpaceDE w:val="0"/>
        <w:autoSpaceDN w:val="0"/>
        <w:adjustRightInd w:val="0"/>
        <w:spacing w:before="3" w:line="259"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участие профкома в обсуждении содержания контрактов, заключаемых </w:t>
      </w:r>
      <w:r w:rsidRPr="000D7640">
        <w:rPr>
          <w:rFonts w:ascii="Times New Roman" w:eastAsia="Times New Roman" w:hAnsi="Times New Roman"/>
          <w:sz w:val="28"/>
          <w:szCs w:val="28"/>
          <w:lang w:val="ru-RU" w:eastAsia="be-BY"/>
        </w:rPr>
        <w:br/>
        <w:t>с работниками</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членами профсоюза;</w:t>
      </w:r>
    </w:p>
    <w:p w14:paraId="071FC954" w14:textId="77777777" w:rsidR="002C2446" w:rsidRPr="000D7640" w:rsidRDefault="002C2446" w:rsidP="002C2446">
      <w:pPr>
        <w:widowControl w:val="0"/>
        <w:kinsoku w:val="0"/>
        <w:overflowPunct w:val="0"/>
        <w:autoSpaceDE w:val="0"/>
        <w:autoSpaceDN w:val="0"/>
        <w:adjustRightInd w:val="0"/>
        <w:spacing w:before="1" w:line="259"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наличие коллективного договора, его наполненность, выполнение сторонами; оплата труда работников, своевременность выплаты заработной платы, в том числе за время трудового отпуска, использование фонда экономии заработной платы, средств на оказание материальной помощи;</w:t>
      </w:r>
    </w:p>
    <w:p w14:paraId="697B5908" w14:textId="77777777" w:rsidR="002C2446" w:rsidRPr="000D7640" w:rsidRDefault="002C2446" w:rsidP="002C2446">
      <w:pPr>
        <w:widowControl w:val="0"/>
        <w:kinsoku w:val="0"/>
        <w:overflowPunct w:val="0"/>
        <w:autoSpaceDE w:val="0"/>
        <w:autoSpaceDN w:val="0"/>
        <w:adjustRightInd w:val="0"/>
        <w:spacing w:before="1" w:line="259"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участие профкома в материальном стимулировании членов коллектива, гласность в вопросах премирования и установления надбавок;</w:t>
      </w:r>
    </w:p>
    <w:p w14:paraId="3C13669E" w14:textId="77777777" w:rsidR="002C2446" w:rsidRPr="000D7640" w:rsidRDefault="002C2446" w:rsidP="002C2446">
      <w:pPr>
        <w:widowControl w:val="0"/>
        <w:kinsoku w:val="0"/>
        <w:overflowPunct w:val="0"/>
        <w:autoSpaceDE w:val="0"/>
        <w:autoSpaceDN w:val="0"/>
        <w:adjustRightInd w:val="0"/>
        <w:spacing w:before="2" w:line="259"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отметить положительные результаты, показать проблемы, которые требуют решения;</w:t>
      </w:r>
    </w:p>
    <w:p w14:paraId="4F5485A7" w14:textId="77777777" w:rsidR="002C2446" w:rsidRPr="000D7640" w:rsidRDefault="002C2446" w:rsidP="002C2446">
      <w:pPr>
        <w:widowControl w:val="0"/>
        <w:kinsoku w:val="0"/>
        <w:overflowPunct w:val="0"/>
        <w:autoSpaceDE w:val="0"/>
        <w:autoSpaceDN w:val="0"/>
        <w:adjustRightInd w:val="0"/>
        <w:spacing w:before="1" w:line="259"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результаты осуществления общественного контроля за соблюдением законодательства о труде, выполнением коллективного договора;</w:t>
      </w:r>
    </w:p>
    <w:p w14:paraId="789831BB" w14:textId="77777777" w:rsidR="002C2446" w:rsidRPr="000D7640" w:rsidRDefault="002C2446" w:rsidP="002C2446">
      <w:pPr>
        <w:widowControl w:val="0"/>
        <w:kinsoku w:val="0"/>
        <w:overflowPunct w:val="0"/>
        <w:autoSpaceDE w:val="0"/>
        <w:autoSpaceDN w:val="0"/>
        <w:adjustRightInd w:val="0"/>
        <w:spacing w:before="1" w:line="259"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участие профкома в решении трудовых споров, анализ и причины их возникновения и др.</w:t>
      </w:r>
    </w:p>
    <w:p w14:paraId="01B8B984" w14:textId="77777777" w:rsidR="002C2446" w:rsidRPr="009603CE" w:rsidRDefault="002C2446" w:rsidP="002C2446">
      <w:pPr>
        <w:widowControl w:val="0"/>
        <w:numPr>
          <w:ilvl w:val="0"/>
          <w:numId w:val="2"/>
        </w:numPr>
        <w:tabs>
          <w:tab w:val="left" w:pos="1134"/>
        </w:tabs>
        <w:kinsoku w:val="0"/>
        <w:overflowPunct w:val="0"/>
        <w:autoSpaceDE w:val="0"/>
        <w:autoSpaceDN w:val="0"/>
        <w:adjustRightInd w:val="0"/>
        <w:spacing w:before="120" w:line="259" w:lineRule="auto"/>
        <w:ind w:left="0" w:firstLine="709"/>
        <w:jc w:val="both"/>
        <w:outlineLvl w:val="3"/>
        <w:rPr>
          <w:rFonts w:ascii="Times New Roman" w:eastAsia="Times New Roman" w:hAnsi="Times New Roman"/>
          <w:b/>
          <w:bCs/>
          <w:sz w:val="28"/>
          <w:szCs w:val="28"/>
          <w:lang w:val="ru-RU" w:eastAsia="be-BY"/>
        </w:rPr>
      </w:pPr>
      <w:r w:rsidRPr="000D7640">
        <w:rPr>
          <w:rFonts w:ascii="Times New Roman" w:eastAsia="Times New Roman" w:hAnsi="Times New Roman"/>
          <w:b/>
          <w:bCs/>
          <w:sz w:val="28"/>
          <w:szCs w:val="28"/>
          <w:lang w:val="ru-RU" w:eastAsia="be-BY"/>
        </w:rPr>
        <w:t>Создание условий для профессионального роста членов коллектива, развити</w:t>
      </w:r>
      <w:r w:rsidRPr="009603CE">
        <w:rPr>
          <w:rFonts w:ascii="Times New Roman" w:eastAsia="Times New Roman" w:hAnsi="Times New Roman"/>
          <w:b/>
          <w:bCs/>
          <w:sz w:val="28"/>
          <w:szCs w:val="28"/>
          <w:lang w:val="ru-RU" w:eastAsia="be-BY"/>
        </w:rPr>
        <w:t>я</w:t>
      </w:r>
      <w:r w:rsidRPr="000D7640">
        <w:rPr>
          <w:rFonts w:ascii="Times New Roman" w:eastAsia="Times New Roman" w:hAnsi="Times New Roman"/>
          <w:b/>
          <w:bCs/>
          <w:sz w:val="28"/>
          <w:szCs w:val="28"/>
          <w:lang w:val="ru-RU" w:eastAsia="be-BY"/>
        </w:rPr>
        <w:t xml:space="preserve"> инициативы и </w:t>
      </w:r>
      <w:r w:rsidRPr="00FB0D28">
        <w:rPr>
          <w:rFonts w:ascii="Times New Roman" w:eastAsia="Times New Roman" w:hAnsi="Times New Roman"/>
          <w:b/>
          <w:bCs/>
          <w:sz w:val="28"/>
          <w:szCs w:val="28"/>
          <w:lang w:val="ru-RU" w:eastAsia="be-BY"/>
        </w:rPr>
        <w:t>творче</w:t>
      </w:r>
      <w:r w:rsidRPr="001B2245">
        <w:rPr>
          <w:rFonts w:ascii="Times New Roman" w:eastAsia="Times New Roman" w:hAnsi="Times New Roman"/>
          <w:b/>
          <w:bCs/>
          <w:sz w:val="28"/>
          <w:szCs w:val="28"/>
          <w:lang w:val="ru-RU" w:eastAsia="be-BY"/>
        </w:rPr>
        <w:t>ства</w:t>
      </w:r>
      <w:r w:rsidRPr="009603CE">
        <w:rPr>
          <w:rFonts w:ascii="Times New Roman" w:eastAsia="Times New Roman" w:hAnsi="Times New Roman"/>
          <w:b/>
          <w:bCs/>
          <w:sz w:val="28"/>
          <w:szCs w:val="28"/>
          <w:lang w:val="ru-RU" w:eastAsia="be-BY"/>
        </w:rPr>
        <w:t>:</w:t>
      </w:r>
    </w:p>
    <w:p w14:paraId="26B1A3B1" w14:textId="77777777" w:rsidR="002C2446" w:rsidRPr="001B2245" w:rsidRDefault="002C2446" w:rsidP="002C2446">
      <w:pPr>
        <w:widowControl w:val="0"/>
        <w:kinsoku w:val="0"/>
        <w:overflowPunct w:val="0"/>
        <w:autoSpaceDE w:val="0"/>
        <w:autoSpaceDN w:val="0"/>
        <w:adjustRightInd w:val="0"/>
        <w:spacing w:before="58" w:line="259" w:lineRule="auto"/>
        <w:ind w:firstLine="851"/>
        <w:jc w:val="both"/>
        <w:rPr>
          <w:rFonts w:ascii="Times New Roman" w:eastAsia="Times New Roman" w:hAnsi="Times New Roman"/>
          <w:sz w:val="28"/>
          <w:szCs w:val="28"/>
          <w:lang w:val="ru-RU" w:eastAsia="be-BY"/>
        </w:rPr>
      </w:pPr>
      <w:r w:rsidRPr="009603CE">
        <w:rPr>
          <w:rFonts w:ascii="Times New Roman" w:eastAsia="Times New Roman" w:hAnsi="Times New Roman"/>
          <w:sz w:val="28"/>
          <w:szCs w:val="28"/>
          <w:lang w:val="ru-RU" w:eastAsia="be-BY"/>
        </w:rPr>
        <w:t>участие профкома</w:t>
      </w:r>
      <w:r w:rsidRPr="000D7640">
        <w:rPr>
          <w:rFonts w:ascii="Times New Roman" w:eastAsia="Times New Roman" w:hAnsi="Times New Roman"/>
          <w:sz w:val="28"/>
          <w:szCs w:val="28"/>
          <w:lang w:val="ru-RU" w:eastAsia="be-BY"/>
        </w:rPr>
        <w:t xml:space="preserve"> в </w:t>
      </w:r>
      <w:r w:rsidRPr="00FB0D28">
        <w:rPr>
          <w:rFonts w:ascii="Times New Roman" w:eastAsia="Times New Roman" w:hAnsi="Times New Roman"/>
          <w:sz w:val="28"/>
          <w:szCs w:val="28"/>
          <w:lang w:val="ru-RU" w:eastAsia="be-BY"/>
        </w:rPr>
        <w:t>орга</w:t>
      </w:r>
      <w:r w:rsidRPr="001B2245">
        <w:rPr>
          <w:rFonts w:ascii="Times New Roman" w:eastAsia="Times New Roman" w:hAnsi="Times New Roman"/>
          <w:sz w:val="28"/>
          <w:szCs w:val="28"/>
          <w:lang w:val="ru-RU" w:eastAsia="be-BY"/>
        </w:rPr>
        <w:t>ни</w:t>
      </w:r>
      <w:r w:rsidRPr="009603CE">
        <w:rPr>
          <w:rFonts w:ascii="Times New Roman" w:eastAsia="Times New Roman" w:hAnsi="Times New Roman"/>
          <w:sz w:val="28"/>
          <w:szCs w:val="28"/>
          <w:lang w:val="ru-RU" w:eastAsia="be-BY"/>
        </w:rPr>
        <w:t>зации</w:t>
      </w:r>
      <w:r w:rsidRPr="000D7640">
        <w:rPr>
          <w:rFonts w:ascii="Times New Roman" w:eastAsia="Times New Roman" w:hAnsi="Times New Roman"/>
          <w:sz w:val="28"/>
          <w:szCs w:val="28"/>
          <w:lang w:val="ru-RU" w:eastAsia="be-BY"/>
        </w:rPr>
        <w:t xml:space="preserve"> и </w:t>
      </w:r>
      <w:r w:rsidRPr="00FB0D28">
        <w:rPr>
          <w:rFonts w:ascii="Times New Roman" w:eastAsia="Times New Roman" w:hAnsi="Times New Roman"/>
          <w:sz w:val="28"/>
          <w:szCs w:val="28"/>
          <w:lang w:val="ru-RU" w:eastAsia="be-BY"/>
        </w:rPr>
        <w:t xml:space="preserve">проведении </w:t>
      </w:r>
      <w:r w:rsidRPr="001B2245">
        <w:rPr>
          <w:rFonts w:ascii="Times New Roman" w:eastAsia="Times New Roman" w:hAnsi="Times New Roman"/>
          <w:sz w:val="28"/>
          <w:szCs w:val="28"/>
          <w:lang w:val="ru-RU" w:eastAsia="be-BY"/>
        </w:rPr>
        <w:t>смотров, конкурсов, конфе</w:t>
      </w:r>
      <w:r w:rsidRPr="009603CE">
        <w:rPr>
          <w:rFonts w:ascii="Times New Roman" w:eastAsia="Times New Roman" w:hAnsi="Times New Roman"/>
          <w:sz w:val="28"/>
          <w:szCs w:val="28"/>
          <w:lang w:val="ru-RU" w:eastAsia="be-BY"/>
        </w:rPr>
        <w:t>ренций, круглых столов</w:t>
      </w:r>
      <w:r w:rsidRPr="000D7640">
        <w:rPr>
          <w:rFonts w:ascii="Times New Roman" w:eastAsia="Times New Roman" w:hAnsi="Times New Roman"/>
          <w:sz w:val="28"/>
          <w:szCs w:val="28"/>
          <w:lang w:val="ru-RU" w:eastAsia="be-BY"/>
        </w:rPr>
        <w:t xml:space="preserve"> и </w:t>
      </w:r>
      <w:r w:rsidRPr="00FB0D28">
        <w:rPr>
          <w:rFonts w:ascii="Times New Roman" w:eastAsia="Times New Roman" w:hAnsi="Times New Roman"/>
          <w:sz w:val="28"/>
          <w:szCs w:val="28"/>
          <w:lang w:val="ru-RU" w:eastAsia="be-BY"/>
        </w:rPr>
        <w:t>т.</w:t>
      </w:r>
      <w:r w:rsidRPr="001B2245">
        <w:rPr>
          <w:rFonts w:ascii="Times New Roman" w:eastAsia="Times New Roman" w:hAnsi="Times New Roman"/>
          <w:sz w:val="28"/>
          <w:szCs w:val="28"/>
          <w:lang w:val="ru-RU" w:eastAsia="be-BY"/>
        </w:rPr>
        <w:t> д.;</w:t>
      </w:r>
    </w:p>
    <w:p w14:paraId="07E193A0" w14:textId="77777777" w:rsidR="002C2446" w:rsidRPr="000D7640" w:rsidRDefault="002C2446" w:rsidP="002C2446">
      <w:pPr>
        <w:widowControl w:val="0"/>
        <w:kinsoku w:val="0"/>
        <w:overflowPunct w:val="0"/>
        <w:autoSpaceDE w:val="0"/>
        <w:autoSpaceDN w:val="0"/>
        <w:adjustRightInd w:val="0"/>
        <w:spacing w:line="259" w:lineRule="auto"/>
        <w:ind w:firstLine="851"/>
        <w:jc w:val="both"/>
        <w:rPr>
          <w:rFonts w:ascii="Times New Roman" w:eastAsia="Times New Roman" w:hAnsi="Times New Roman"/>
          <w:sz w:val="28"/>
          <w:szCs w:val="28"/>
          <w:lang w:val="ru-RU" w:eastAsia="be-BY"/>
        </w:rPr>
      </w:pPr>
      <w:r w:rsidRPr="009603CE">
        <w:rPr>
          <w:rFonts w:ascii="Times New Roman" w:eastAsia="Times New Roman" w:hAnsi="Times New Roman"/>
          <w:sz w:val="28"/>
          <w:szCs w:val="28"/>
          <w:lang w:val="ru-RU" w:eastAsia="be-BY"/>
        </w:rPr>
        <w:t>поддержка молодежных</w:t>
      </w:r>
      <w:r w:rsidRPr="000D7640">
        <w:rPr>
          <w:rFonts w:ascii="Times New Roman" w:eastAsia="Times New Roman" w:hAnsi="Times New Roman"/>
          <w:sz w:val="28"/>
          <w:szCs w:val="28"/>
          <w:lang w:val="ru-RU" w:eastAsia="be-BY"/>
        </w:rPr>
        <w:t xml:space="preserve"> инициатив;</w:t>
      </w:r>
    </w:p>
    <w:p w14:paraId="73E90ED4" w14:textId="77777777" w:rsidR="002C2446" w:rsidRPr="000D7640" w:rsidRDefault="002C2446" w:rsidP="002C2446">
      <w:pPr>
        <w:widowControl w:val="0"/>
        <w:kinsoku w:val="0"/>
        <w:overflowPunct w:val="0"/>
        <w:autoSpaceDE w:val="0"/>
        <w:autoSpaceDN w:val="0"/>
        <w:adjustRightInd w:val="0"/>
        <w:spacing w:before="7" w:line="259" w:lineRule="auto"/>
        <w:ind w:firstLine="851"/>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работа профкома с молодыми специалистами, наставничество, оказание им помощи в решении профессиональных и социальных проблем и др.;</w:t>
      </w:r>
    </w:p>
    <w:p w14:paraId="4EEAD393" w14:textId="77777777" w:rsidR="002C2446" w:rsidRPr="000D7640" w:rsidRDefault="002C2446" w:rsidP="002C2446">
      <w:pPr>
        <w:widowControl w:val="0"/>
        <w:kinsoku w:val="0"/>
        <w:overflowPunct w:val="0"/>
        <w:autoSpaceDE w:val="0"/>
        <w:autoSpaceDN w:val="0"/>
        <w:adjustRightInd w:val="0"/>
        <w:spacing w:line="259" w:lineRule="auto"/>
        <w:ind w:firstLine="851"/>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оказание содействия в обучении работников, участие в формировании кадровых резервов и работе с ними и др.</w:t>
      </w:r>
    </w:p>
    <w:p w14:paraId="21C39249" w14:textId="77777777" w:rsidR="002C2446" w:rsidRPr="000D7640" w:rsidRDefault="002C2446" w:rsidP="00CB261B">
      <w:pPr>
        <w:widowControl w:val="0"/>
        <w:numPr>
          <w:ilvl w:val="0"/>
          <w:numId w:val="2"/>
        </w:numPr>
        <w:tabs>
          <w:tab w:val="left" w:pos="1134"/>
        </w:tabs>
        <w:kinsoku w:val="0"/>
        <w:overflowPunct w:val="0"/>
        <w:autoSpaceDE w:val="0"/>
        <w:autoSpaceDN w:val="0"/>
        <w:adjustRightInd w:val="0"/>
        <w:spacing w:before="120" w:line="235" w:lineRule="auto"/>
        <w:ind w:left="0" w:firstLine="709"/>
        <w:jc w:val="both"/>
        <w:outlineLvl w:val="3"/>
        <w:rPr>
          <w:rFonts w:ascii="Times New Roman" w:eastAsia="Times New Roman" w:hAnsi="Times New Roman"/>
          <w:b/>
          <w:bCs/>
          <w:sz w:val="28"/>
          <w:szCs w:val="28"/>
          <w:lang w:val="ru-RU" w:eastAsia="be-BY"/>
        </w:rPr>
      </w:pPr>
      <w:r w:rsidRPr="000D7640">
        <w:rPr>
          <w:rFonts w:ascii="Times New Roman" w:eastAsia="Times New Roman" w:hAnsi="Times New Roman"/>
          <w:sz w:val="28"/>
          <w:szCs w:val="28"/>
          <w:lang w:val="ru-RU" w:eastAsia="be-BY"/>
        </w:rPr>
        <w:br w:type="page"/>
      </w:r>
      <w:r w:rsidRPr="000D7640">
        <w:rPr>
          <w:rFonts w:ascii="Times New Roman" w:eastAsia="Times New Roman" w:hAnsi="Times New Roman"/>
          <w:b/>
          <w:bCs/>
          <w:sz w:val="28"/>
          <w:szCs w:val="28"/>
          <w:lang w:val="ru-RU" w:eastAsia="be-BY"/>
        </w:rPr>
        <w:lastRenderedPageBreak/>
        <w:t>Работа по осуществлению общественного контроля за соблюдением законодательства об охране труда:</w:t>
      </w:r>
    </w:p>
    <w:p w14:paraId="66CFB2DD" w14:textId="77777777" w:rsidR="002C2446" w:rsidRPr="000D7640" w:rsidRDefault="002C2446" w:rsidP="00CB261B">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выполнение плана мероприятий по охране труда, что конкретно сделано </w:t>
      </w:r>
      <w:r w:rsidRPr="000D7640">
        <w:rPr>
          <w:rFonts w:ascii="Times New Roman" w:eastAsia="Times New Roman" w:hAnsi="Times New Roman"/>
          <w:sz w:val="28"/>
          <w:szCs w:val="28"/>
          <w:lang w:val="ru-RU" w:eastAsia="be-BY"/>
        </w:rPr>
        <w:br/>
        <w:t>за отчетный период для улучшения условий труда работающих (сколько финансовых средств было запланировано нанимателем и сколько израсходовано, на какие цели средства были потрачены);</w:t>
      </w:r>
    </w:p>
    <w:p w14:paraId="490DB8E7" w14:textId="77777777" w:rsidR="002C2446" w:rsidRPr="000D7640" w:rsidRDefault="002C2446" w:rsidP="00CB261B">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реализация Указа Президента Республики Беларусь от 6 мая 2010 г. № 240 «Об осуществлении общественного контроля профессиональными союзами»;</w:t>
      </w:r>
    </w:p>
    <w:p w14:paraId="2E7B4FFC" w14:textId="77777777" w:rsidR="002C2446" w:rsidRPr="000D7640" w:rsidRDefault="002C2446" w:rsidP="00CB261B">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выполнение мероприятий Директивы № 1;</w:t>
      </w:r>
    </w:p>
    <w:p w14:paraId="4BB836C3" w14:textId="77777777" w:rsidR="002C2446" w:rsidRPr="000D7640" w:rsidRDefault="002C2446" w:rsidP="00CB261B">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работа общественных инспекторов по охране труда (участие в проводимом нанимателями контроле за соблюдением работниками требований по охране труда в организации и структурных подразделениях, эффективность их работы);</w:t>
      </w:r>
    </w:p>
    <w:p w14:paraId="7519A3DD" w14:textId="77777777" w:rsidR="002C2446" w:rsidRPr="000D7640" w:rsidRDefault="002C2446" w:rsidP="00CB261B">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условия труда и отдыха работников, состояние санитарно-бытовых помещений; обеспеченность средствами индивидуальной и коллективной защиты;</w:t>
      </w:r>
    </w:p>
    <w:p w14:paraId="73B04AFF" w14:textId="77777777" w:rsidR="002C2446" w:rsidRPr="000D7640" w:rsidRDefault="002C2446" w:rsidP="00CB261B">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анализ состояния производственного травматизма и профессиональной заболеваемости за отчетный период;</w:t>
      </w:r>
    </w:p>
    <w:p w14:paraId="4D3A0043" w14:textId="77777777" w:rsidR="002C2446" w:rsidRPr="000D7640" w:rsidRDefault="002C2446" w:rsidP="00CB261B">
      <w:pPr>
        <w:widowControl w:val="0"/>
        <w:kinsoku w:val="0"/>
        <w:overflowPunct w:val="0"/>
        <w:autoSpaceDE w:val="0"/>
        <w:autoSpaceDN w:val="0"/>
        <w:adjustRightInd w:val="0"/>
        <w:spacing w:before="2"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организация работы в неблагоприятных погодных (метеорологических) условиях (подготовка к отопительному сезону, мероприятия в жаркий и холодный период года) и др.</w:t>
      </w:r>
    </w:p>
    <w:p w14:paraId="4528EC45" w14:textId="77777777" w:rsidR="002C2446" w:rsidRPr="000D7640" w:rsidRDefault="002C2446" w:rsidP="00CB261B">
      <w:pPr>
        <w:widowControl w:val="0"/>
        <w:numPr>
          <w:ilvl w:val="0"/>
          <w:numId w:val="2"/>
        </w:numPr>
        <w:tabs>
          <w:tab w:val="left" w:pos="1134"/>
        </w:tabs>
        <w:kinsoku w:val="0"/>
        <w:overflowPunct w:val="0"/>
        <w:autoSpaceDE w:val="0"/>
        <w:autoSpaceDN w:val="0"/>
        <w:adjustRightInd w:val="0"/>
        <w:spacing w:before="120" w:line="235" w:lineRule="auto"/>
        <w:ind w:left="0" w:firstLine="709"/>
        <w:jc w:val="both"/>
        <w:outlineLvl w:val="3"/>
        <w:rPr>
          <w:rFonts w:ascii="Times New Roman" w:eastAsia="Times New Roman" w:hAnsi="Times New Roman"/>
          <w:b/>
          <w:bCs/>
          <w:sz w:val="28"/>
          <w:szCs w:val="28"/>
          <w:lang w:eastAsia="be-BY"/>
        </w:rPr>
      </w:pPr>
      <w:r w:rsidRPr="000D7640">
        <w:rPr>
          <w:rFonts w:ascii="Times New Roman" w:eastAsia="Times New Roman" w:hAnsi="Times New Roman"/>
          <w:b/>
          <w:bCs/>
          <w:sz w:val="28"/>
          <w:szCs w:val="28"/>
          <w:lang w:eastAsia="be-BY"/>
        </w:rPr>
        <w:t>Организационная работа:</w:t>
      </w:r>
    </w:p>
    <w:p w14:paraId="4DFCFC6A" w14:textId="77777777" w:rsidR="002C2446" w:rsidRPr="000D7640" w:rsidRDefault="002C2446" w:rsidP="00CB261B">
      <w:pPr>
        <w:widowControl w:val="0"/>
        <w:kinsoku w:val="0"/>
        <w:overflowPunct w:val="0"/>
        <w:autoSpaceDE w:val="0"/>
        <w:autoSpaceDN w:val="0"/>
        <w:adjustRightInd w:val="0"/>
        <w:spacing w:before="2"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состояние учета, результаты сверки членов профсоюза, наличие учетных документов членов профсоюза;</w:t>
      </w:r>
    </w:p>
    <w:p w14:paraId="7D6C572E" w14:textId="77777777" w:rsidR="002C2446" w:rsidRPr="000D7640" w:rsidRDefault="002C2446" w:rsidP="00CB261B">
      <w:pPr>
        <w:widowControl w:val="0"/>
        <w:kinsoku w:val="0"/>
        <w:overflowPunct w:val="0"/>
        <w:autoSpaceDE w:val="0"/>
        <w:autoSpaceDN w:val="0"/>
        <w:adjustRightInd w:val="0"/>
        <w:spacing w:before="2"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проведение собраний, конференций, заседаний профкома, рассматриваемые вопросы;</w:t>
      </w:r>
    </w:p>
    <w:p w14:paraId="40597666" w14:textId="77777777" w:rsidR="002C2446" w:rsidRPr="000D7640" w:rsidRDefault="002C2446" w:rsidP="00CB261B">
      <w:pPr>
        <w:widowControl w:val="0"/>
        <w:kinsoku w:val="0"/>
        <w:overflowPunct w:val="0"/>
        <w:autoSpaceDE w:val="0"/>
        <w:autoSpaceDN w:val="0"/>
        <w:adjustRightInd w:val="0"/>
        <w:spacing w:before="2"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наличие плана работы профкома и его выполнение; </w:t>
      </w:r>
    </w:p>
    <w:p w14:paraId="431FF61B" w14:textId="77777777" w:rsidR="002C2446" w:rsidRPr="000D7640" w:rsidRDefault="002C2446" w:rsidP="00CB261B">
      <w:pPr>
        <w:widowControl w:val="0"/>
        <w:kinsoku w:val="0"/>
        <w:overflowPunct w:val="0"/>
        <w:autoSpaceDE w:val="0"/>
        <w:autoSpaceDN w:val="0"/>
        <w:adjustRightInd w:val="0"/>
        <w:spacing w:before="2"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работа комиссий профсоюзного комитета;</w:t>
      </w:r>
    </w:p>
    <w:p w14:paraId="3C31357D" w14:textId="77777777" w:rsidR="002C2446" w:rsidRPr="000D7640" w:rsidRDefault="002C2446" w:rsidP="00CB261B">
      <w:pPr>
        <w:widowControl w:val="0"/>
        <w:kinsoku w:val="0"/>
        <w:overflowPunct w:val="0"/>
        <w:autoSpaceDE w:val="0"/>
        <w:autoSpaceDN w:val="0"/>
        <w:adjustRightInd w:val="0"/>
        <w:spacing w:before="2"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работа с обращениями членов профсоюза;</w:t>
      </w:r>
    </w:p>
    <w:p w14:paraId="46DDC16B" w14:textId="77777777" w:rsidR="002C2446" w:rsidRPr="000D7640" w:rsidRDefault="002C2446" w:rsidP="00CB261B">
      <w:pPr>
        <w:widowControl w:val="0"/>
        <w:kinsoku w:val="0"/>
        <w:overflowPunct w:val="0"/>
        <w:autoSpaceDE w:val="0"/>
        <w:autoSpaceDN w:val="0"/>
        <w:adjustRightInd w:val="0"/>
        <w:spacing w:before="2"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активность рядовых членов профсоюза, отметить тех, кто принимал активное участие в работе профкома;</w:t>
      </w:r>
    </w:p>
    <w:p w14:paraId="44520AE0" w14:textId="77777777" w:rsidR="002C2446" w:rsidRPr="000D7640" w:rsidRDefault="002C2446" w:rsidP="00CB261B">
      <w:pPr>
        <w:widowControl w:val="0"/>
        <w:kinsoku w:val="0"/>
        <w:overflowPunct w:val="0"/>
        <w:autoSpaceDE w:val="0"/>
        <w:autoSpaceDN w:val="0"/>
        <w:adjustRightInd w:val="0"/>
        <w:spacing w:before="2"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организация и проведение обучения профактива;</w:t>
      </w:r>
    </w:p>
    <w:p w14:paraId="1A780786" w14:textId="77777777" w:rsidR="002C2446" w:rsidRPr="000D7640" w:rsidRDefault="002C2446" w:rsidP="00CB261B">
      <w:pPr>
        <w:widowControl w:val="0"/>
        <w:kinsoku w:val="0"/>
        <w:overflowPunct w:val="0"/>
        <w:autoSpaceDE w:val="0"/>
        <w:autoSpaceDN w:val="0"/>
        <w:adjustRightInd w:val="0"/>
        <w:spacing w:before="2"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основные задачи, на которых профком должен сосредоточить свое внимание в следующем периоде, и др.</w:t>
      </w:r>
    </w:p>
    <w:p w14:paraId="09C5527C" w14:textId="77777777" w:rsidR="002C2446" w:rsidRPr="000D7640" w:rsidRDefault="002C2446" w:rsidP="00CB261B">
      <w:pPr>
        <w:widowControl w:val="0"/>
        <w:numPr>
          <w:ilvl w:val="0"/>
          <w:numId w:val="2"/>
        </w:numPr>
        <w:tabs>
          <w:tab w:val="left" w:pos="1134"/>
        </w:tabs>
        <w:kinsoku w:val="0"/>
        <w:overflowPunct w:val="0"/>
        <w:autoSpaceDE w:val="0"/>
        <w:autoSpaceDN w:val="0"/>
        <w:adjustRightInd w:val="0"/>
        <w:spacing w:before="120" w:line="235" w:lineRule="auto"/>
        <w:ind w:left="0" w:firstLine="709"/>
        <w:jc w:val="both"/>
        <w:outlineLvl w:val="3"/>
        <w:rPr>
          <w:rFonts w:ascii="Times New Roman" w:eastAsia="Times New Roman" w:hAnsi="Times New Roman"/>
          <w:b/>
          <w:bCs/>
          <w:sz w:val="28"/>
          <w:szCs w:val="28"/>
          <w:lang w:val="ru-RU" w:eastAsia="be-BY"/>
        </w:rPr>
      </w:pPr>
      <w:r w:rsidRPr="000D7640">
        <w:rPr>
          <w:rFonts w:ascii="Times New Roman" w:eastAsia="Times New Roman" w:hAnsi="Times New Roman"/>
          <w:b/>
          <w:bCs/>
          <w:sz w:val="28"/>
          <w:szCs w:val="28"/>
          <w:lang w:val="ru-RU" w:eastAsia="be-BY"/>
        </w:rPr>
        <w:t>Культурно-массовая, физкультурно-оздоровительная, спортивно-</w:t>
      </w:r>
      <w:r w:rsidRPr="000D7640">
        <w:rPr>
          <w:rFonts w:ascii="Times New Roman" w:eastAsia="Times New Roman" w:hAnsi="Times New Roman"/>
          <w:b/>
          <w:bCs/>
          <w:sz w:val="28"/>
          <w:szCs w:val="28"/>
          <w:lang w:val="ru-RU" w:eastAsia="be-BY"/>
        </w:rPr>
        <w:br/>
        <w:t>массовая работа:</w:t>
      </w:r>
    </w:p>
    <w:p w14:paraId="71FA185D" w14:textId="77777777" w:rsidR="002C2446" w:rsidRPr="000D7640" w:rsidRDefault="002C2446" w:rsidP="00CB261B">
      <w:pPr>
        <w:widowControl w:val="0"/>
        <w:kinsoku w:val="0"/>
        <w:overflowPunct w:val="0"/>
        <w:autoSpaceDE w:val="0"/>
        <w:autoSpaceDN w:val="0"/>
        <w:adjustRightInd w:val="0"/>
        <w:spacing w:before="53"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культурно-досуговая деятельность (посещение концертов, спектаклей и др.), участие в художественной самодеятельности;</w:t>
      </w:r>
    </w:p>
    <w:p w14:paraId="2285A644" w14:textId="77777777" w:rsidR="002C2446" w:rsidRPr="000D7640" w:rsidRDefault="002C2446" w:rsidP="00CB261B">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традиции коллектива, роль профкома в их сохранении и развитии;</w:t>
      </w:r>
    </w:p>
    <w:p w14:paraId="7C48498E" w14:textId="77777777" w:rsidR="002C2446" w:rsidRPr="000D7640" w:rsidRDefault="002C2446" w:rsidP="00CB261B">
      <w:pPr>
        <w:widowControl w:val="0"/>
        <w:kinsoku w:val="0"/>
        <w:overflowPunct w:val="0"/>
        <w:autoSpaceDE w:val="0"/>
        <w:autoSpaceDN w:val="0"/>
        <w:adjustRightInd w:val="0"/>
        <w:spacing w:before="5"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проведение праздников, какие новые формы работы по организации </w:t>
      </w:r>
      <w:r w:rsidRPr="000D7640">
        <w:rPr>
          <w:rFonts w:ascii="Times New Roman" w:eastAsia="Times New Roman" w:hAnsi="Times New Roman"/>
          <w:sz w:val="28"/>
          <w:szCs w:val="28"/>
          <w:lang w:val="ru-RU" w:eastAsia="be-BY"/>
        </w:rPr>
        <w:br/>
        <w:t>отдыха появились в коллективе, участие в них всех работников;</w:t>
      </w:r>
    </w:p>
    <w:p w14:paraId="7C3AB808" w14:textId="77777777" w:rsidR="002C2446" w:rsidRPr="000D7640" w:rsidRDefault="002C2446" w:rsidP="00CB261B">
      <w:pPr>
        <w:widowControl w:val="0"/>
        <w:kinsoku w:val="0"/>
        <w:overflowPunct w:val="0"/>
        <w:autoSpaceDE w:val="0"/>
        <w:autoSpaceDN w:val="0"/>
        <w:adjustRightInd w:val="0"/>
        <w:spacing w:before="1"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организация и проведение чествования членов профсоюза (поводы, причины и др.); спортивно-массовая работа (участие в спортивных мероприятиях, проведение спортивных мероприятий, количество таких мероприятий, количество членов профсоюза, принявших участие);</w:t>
      </w:r>
    </w:p>
    <w:p w14:paraId="73B2F706" w14:textId="77777777" w:rsidR="002C2446" w:rsidRPr="000D7640" w:rsidRDefault="002C2446" w:rsidP="002C2446">
      <w:pPr>
        <w:widowControl w:val="0"/>
        <w:kinsoku w:val="0"/>
        <w:overflowPunct w:val="0"/>
        <w:autoSpaceDE w:val="0"/>
        <w:autoSpaceDN w:val="0"/>
        <w:adjustRightInd w:val="0"/>
        <w:spacing w:before="5"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lastRenderedPageBreak/>
        <w:t>пропаганда здорового образа жизни (приобретение абонементов в физкультурно-оздоровительные комплексы);</w:t>
      </w:r>
    </w:p>
    <w:p w14:paraId="33BBA594" w14:textId="77777777" w:rsidR="002C2446" w:rsidRPr="000D7640" w:rsidRDefault="002C2446" w:rsidP="002C2446">
      <w:pPr>
        <w:widowControl w:val="0"/>
        <w:kinsoku w:val="0"/>
        <w:overflowPunct w:val="0"/>
        <w:autoSpaceDE w:val="0"/>
        <w:autoSpaceDN w:val="0"/>
        <w:adjustRightInd w:val="0"/>
        <w:spacing w:before="2"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работа с ветеранами (знание их проблем, оказание конкретной помощи); </w:t>
      </w:r>
    </w:p>
    <w:p w14:paraId="40CBF71B" w14:textId="77777777" w:rsidR="002C2446" w:rsidRPr="000D7640" w:rsidRDefault="002C2446" w:rsidP="002C2446">
      <w:pPr>
        <w:widowControl w:val="0"/>
        <w:kinsoku w:val="0"/>
        <w:overflowPunct w:val="0"/>
        <w:autoSpaceDE w:val="0"/>
        <w:autoSpaceDN w:val="0"/>
        <w:adjustRightInd w:val="0"/>
        <w:spacing w:before="2"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оказание помощи членам профсоюза в решении социально-бытовых </w:t>
      </w:r>
      <w:r w:rsidRPr="000D7640">
        <w:rPr>
          <w:rFonts w:ascii="Times New Roman" w:eastAsia="Times New Roman" w:hAnsi="Times New Roman"/>
          <w:sz w:val="28"/>
          <w:szCs w:val="28"/>
          <w:lang w:val="ru-RU" w:eastAsia="be-BY"/>
        </w:rPr>
        <w:br/>
        <w:t>вопросов;</w:t>
      </w:r>
    </w:p>
    <w:p w14:paraId="6BD3A691" w14:textId="77777777" w:rsidR="002C2446" w:rsidRPr="000D7640" w:rsidRDefault="002C2446" w:rsidP="002C2446">
      <w:pPr>
        <w:widowControl w:val="0"/>
        <w:kinsoku w:val="0"/>
        <w:overflowPunct w:val="0"/>
        <w:autoSpaceDE w:val="0"/>
        <w:autoSpaceDN w:val="0"/>
        <w:adjustRightInd w:val="0"/>
        <w:spacing w:before="2"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проведение и участие в благотворительных и иных мероприятиях; </w:t>
      </w:r>
    </w:p>
    <w:p w14:paraId="31A9E7C3" w14:textId="77777777" w:rsidR="002C2446" w:rsidRPr="000D7640" w:rsidRDefault="002C2446" w:rsidP="002C2446">
      <w:pPr>
        <w:widowControl w:val="0"/>
        <w:kinsoku w:val="0"/>
        <w:overflowPunct w:val="0"/>
        <w:autoSpaceDE w:val="0"/>
        <w:autoSpaceDN w:val="0"/>
        <w:adjustRightInd w:val="0"/>
        <w:spacing w:before="2"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организация туристско-экскурсионной и оздоровительной работы;</w:t>
      </w:r>
    </w:p>
    <w:p w14:paraId="5E2CEAA5" w14:textId="77777777" w:rsidR="002C2446" w:rsidRPr="000D7640" w:rsidRDefault="002C2446" w:rsidP="002C2446">
      <w:pPr>
        <w:widowControl w:val="0"/>
        <w:kinsoku w:val="0"/>
        <w:overflowPunct w:val="0"/>
        <w:autoSpaceDE w:val="0"/>
        <w:autoSpaceDN w:val="0"/>
        <w:adjustRightInd w:val="0"/>
        <w:spacing w:before="3"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отметить тех, кто принимал активное участие в их подготовке и проведении (количество проведенных мероприятий, количество членов профсоюза, принявших участие) и др.</w:t>
      </w:r>
    </w:p>
    <w:p w14:paraId="7C32AEBA" w14:textId="77777777" w:rsidR="002C2446" w:rsidRPr="000D7640" w:rsidRDefault="002C2446" w:rsidP="002C2446">
      <w:pPr>
        <w:pStyle w:val="ad"/>
        <w:widowControl w:val="0"/>
        <w:numPr>
          <w:ilvl w:val="0"/>
          <w:numId w:val="2"/>
        </w:numPr>
        <w:tabs>
          <w:tab w:val="left" w:pos="1134"/>
        </w:tabs>
        <w:kinsoku w:val="0"/>
        <w:overflowPunct w:val="0"/>
        <w:autoSpaceDE w:val="0"/>
        <w:autoSpaceDN w:val="0"/>
        <w:adjustRightInd w:val="0"/>
        <w:spacing w:before="120"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b/>
          <w:bCs/>
          <w:sz w:val="28"/>
          <w:szCs w:val="28"/>
          <w:lang w:eastAsia="be-BY"/>
        </w:rPr>
        <w:t>Информационная работа:</w:t>
      </w:r>
    </w:p>
    <w:p w14:paraId="3F662043" w14:textId="77777777" w:rsidR="002C2446" w:rsidRPr="000D7640" w:rsidRDefault="002C2446" w:rsidP="002C2446">
      <w:pPr>
        <w:widowControl w:val="0"/>
        <w:kinsoku w:val="0"/>
        <w:overflowPunct w:val="0"/>
        <w:autoSpaceDE w:val="0"/>
        <w:autoSpaceDN w:val="0"/>
        <w:adjustRightInd w:val="0"/>
        <w:spacing w:before="2"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информирование членов профсоюза о деятельности профсоюзных органов через интернет-ресурсы и социальные сети;</w:t>
      </w:r>
    </w:p>
    <w:p w14:paraId="4BF08C92" w14:textId="77777777" w:rsidR="002C2446" w:rsidRPr="000D7640" w:rsidRDefault="002C2446" w:rsidP="002C2446">
      <w:pPr>
        <w:widowControl w:val="0"/>
        <w:kinsoku w:val="0"/>
        <w:overflowPunct w:val="0"/>
        <w:autoSpaceDE w:val="0"/>
        <w:autoSpaceDN w:val="0"/>
        <w:adjustRightInd w:val="0"/>
        <w:spacing w:before="2"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освещение деятельности в республиканских и региональных средствах массовой информации;</w:t>
      </w:r>
    </w:p>
    <w:p w14:paraId="664D9BE5" w14:textId="77777777" w:rsidR="002C2446" w:rsidRPr="000D7640" w:rsidRDefault="002C2446" w:rsidP="002C2446">
      <w:pPr>
        <w:widowControl w:val="0"/>
        <w:kinsoku w:val="0"/>
        <w:overflowPunct w:val="0"/>
        <w:autoSpaceDE w:val="0"/>
        <w:autoSpaceDN w:val="0"/>
        <w:adjustRightInd w:val="0"/>
        <w:spacing w:before="2" w:line="240" w:lineRule="auto"/>
        <w:ind w:firstLine="709"/>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использование в работе газеты «Беларускі Час», информационных бюллетеней и листовок, других изданий профсоюза и др.</w:t>
      </w:r>
    </w:p>
    <w:p w14:paraId="4A629EBF" w14:textId="77777777" w:rsidR="002C2446" w:rsidRDefault="002C2446" w:rsidP="002C2446">
      <w:pPr>
        <w:pStyle w:val="1"/>
        <w:kinsoku w:val="0"/>
        <w:overflowPunct w:val="0"/>
        <w:spacing w:before="0" w:line="240" w:lineRule="auto"/>
        <w:jc w:val="center"/>
        <w:rPr>
          <w:rFonts w:ascii="Times New Roman" w:hAnsi="Times New Roman"/>
          <w:b/>
          <w:color w:val="auto"/>
          <w:sz w:val="28"/>
          <w:szCs w:val="28"/>
          <w:lang w:val="ru-RU"/>
        </w:rPr>
      </w:pPr>
      <w:r w:rsidRPr="000D7640">
        <w:rPr>
          <w:rFonts w:ascii="Times New Roman" w:hAnsi="Times New Roman"/>
          <w:color w:val="auto"/>
          <w:sz w:val="28"/>
          <w:szCs w:val="28"/>
          <w:lang w:val="ru-RU" w:eastAsia="be-BY"/>
        </w:rPr>
        <w:br w:type="page"/>
      </w:r>
      <w:bookmarkStart w:id="13" w:name="_Hlk151450752"/>
      <w:r w:rsidRPr="000D7640">
        <w:rPr>
          <w:rFonts w:ascii="Times New Roman" w:hAnsi="Times New Roman"/>
          <w:b/>
          <w:color w:val="auto"/>
          <w:sz w:val="28"/>
          <w:szCs w:val="28"/>
        </w:rPr>
        <w:lastRenderedPageBreak/>
        <w:t>ПОДГ</w:t>
      </w:r>
      <w:r w:rsidRPr="00FB0D28">
        <w:rPr>
          <w:rFonts w:ascii="Times New Roman" w:hAnsi="Times New Roman"/>
          <w:b/>
          <w:color w:val="auto"/>
          <w:sz w:val="28"/>
          <w:szCs w:val="28"/>
        </w:rPr>
        <w:t>ОТОВК</w:t>
      </w:r>
      <w:r w:rsidRPr="001B2245">
        <w:rPr>
          <w:rFonts w:ascii="Times New Roman" w:hAnsi="Times New Roman"/>
          <w:b/>
          <w:color w:val="auto"/>
          <w:sz w:val="28"/>
          <w:szCs w:val="28"/>
        </w:rPr>
        <w:t xml:space="preserve">А </w:t>
      </w:r>
      <w:r w:rsidRPr="009603CE">
        <w:rPr>
          <w:rFonts w:ascii="Times New Roman" w:hAnsi="Times New Roman"/>
          <w:b/>
          <w:color w:val="auto"/>
          <w:sz w:val="28"/>
          <w:szCs w:val="28"/>
        </w:rPr>
        <w:t>ОТЧЕТА РЕВИЗИОННОЙ КОМИССИ</w:t>
      </w:r>
      <w:r w:rsidRPr="009603CE">
        <w:rPr>
          <w:rFonts w:ascii="Times New Roman" w:hAnsi="Times New Roman"/>
          <w:b/>
          <w:color w:val="auto"/>
          <w:sz w:val="28"/>
          <w:szCs w:val="28"/>
          <w:lang w:val="ru-RU"/>
        </w:rPr>
        <w:t>И</w:t>
      </w:r>
      <w:bookmarkEnd w:id="13"/>
    </w:p>
    <w:p w14:paraId="4470D735" w14:textId="77777777" w:rsidR="002C2446" w:rsidRDefault="002C2446" w:rsidP="002C2446">
      <w:pPr>
        <w:tabs>
          <w:tab w:val="left" w:pos="4035"/>
          <w:tab w:val="center" w:pos="4810"/>
        </w:tabs>
        <w:spacing w:line="240" w:lineRule="auto"/>
        <w:ind w:firstLine="709"/>
        <w:jc w:val="both"/>
        <w:rPr>
          <w:rFonts w:ascii="Times New Roman" w:hAnsi="Times New Roman"/>
          <w:sz w:val="28"/>
          <w:szCs w:val="28"/>
          <w:lang w:val="ru-RU"/>
        </w:rPr>
      </w:pPr>
    </w:p>
    <w:p w14:paraId="37FCF395" w14:textId="77777777" w:rsidR="002C2446" w:rsidRPr="000D7640" w:rsidRDefault="002C2446" w:rsidP="002C2446">
      <w:pPr>
        <w:tabs>
          <w:tab w:val="left" w:pos="4035"/>
          <w:tab w:val="center" w:pos="4810"/>
        </w:tabs>
        <w:spacing w:line="240" w:lineRule="auto"/>
        <w:ind w:firstLine="709"/>
        <w:jc w:val="both"/>
        <w:rPr>
          <w:rFonts w:ascii="Times New Roman" w:hAnsi="Times New Roman"/>
          <w:sz w:val="28"/>
          <w:szCs w:val="28"/>
          <w:lang w:val="ru-RU"/>
        </w:rPr>
      </w:pPr>
      <w:r w:rsidRPr="000D7640">
        <w:rPr>
          <w:rFonts w:ascii="Times New Roman" w:hAnsi="Times New Roman"/>
          <w:sz w:val="28"/>
          <w:szCs w:val="28"/>
          <w:lang w:val="ru-RU"/>
        </w:rPr>
        <w:t>Ревизионная комиссия в сроки, установленные Уставом отраслевого профсоюза, проводит проверки, по результатам которых составляются акты (справки) проверки первичной профсоюзной организации. По результатам проверки ревизионная комиссия представляет отчет собранию, конференции. В малочисленных профсоюзных организациях (до 25 членов профсоюза включительно) ревизор имеет полномочия, исполняет обязанности и функции ревизионной комиссии.</w:t>
      </w:r>
    </w:p>
    <w:p w14:paraId="7E19611C" w14:textId="77777777" w:rsidR="002C2446" w:rsidRPr="000D7640" w:rsidRDefault="002C2446" w:rsidP="002C2446">
      <w:pPr>
        <w:pStyle w:val="ab"/>
        <w:kinsoku w:val="0"/>
        <w:overflowPunct w:val="0"/>
        <w:ind w:left="0" w:firstLine="709"/>
        <w:jc w:val="both"/>
        <w:rPr>
          <w:color w:val="auto"/>
          <w:lang w:val="ru-RU"/>
        </w:rPr>
      </w:pPr>
      <w:r w:rsidRPr="000D7640">
        <w:rPr>
          <w:color w:val="auto"/>
          <w:lang w:val="ru-RU"/>
        </w:rPr>
        <w:t xml:space="preserve">При проведении отчетно-выборного собрания, конференции в обязательном порядке представляется отчет ревизионной комиссии </w:t>
      </w:r>
      <w:r w:rsidRPr="000D7640">
        <w:rPr>
          <w:bCs/>
          <w:color w:val="auto"/>
          <w:lang w:val="ru-RU"/>
        </w:rPr>
        <w:t>за период с проведения предыдущего отчетно-выборного собрания, конференции и до проведения текущего отчетно-выборного собрания, конференции.</w:t>
      </w:r>
    </w:p>
    <w:p w14:paraId="2EAF620A" w14:textId="77777777" w:rsidR="002C2446" w:rsidRPr="000D7640" w:rsidRDefault="002C2446" w:rsidP="002C2446">
      <w:pPr>
        <w:pStyle w:val="ab"/>
        <w:kinsoku w:val="0"/>
        <w:overflowPunct w:val="0"/>
        <w:ind w:left="0" w:firstLine="709"/>
        <w:jc w:val="both"/>
        <w:rPr>
          <w:color w:val="auto"/>
        </w:rPr>
      </w:pPr>
      <w:r w:rsidRPr="000D7640">
        <w:rPr>
          <w:color w:val="auto"/>
        </w:rPr>
        <w:t xml:space="preserve">Ревизионная комиссия отчитывается после доклада председателя первичной профсоюзной организации. </w:t>
      </w:r>
    </w:p>
    <w:p w14:paraId="1950DEA5" w14:textId="77777777" w:rsidR="002C2446" w:rsidRPr="000D7640" w:rsidRDefault="002C2446" w:rsidP="002C2446">
      <w:pPr>
        <w:pStyle w:val="ab"/>
        <w:kinsoku w:val="0"/>
        <w:overflowPunct w:val="0"/>
        <w:ind w:left="0" w:firstLine="709"/>
        <w:jc w:val="both"/>
        <w:rPr>
          <w:color w:val="auto"/>
        </w:rPr>
      </w:pPr>
      <w:r w:rsidRPr="000D7640">
        <w:rPr>
          <w:color w:val="auto"/>
        </w:rPr>
        <w:t>Ревизионная комиссия осуществляет контроль за соблюдением Устава отраслевого профсоюза, полнотой и своевременностью уплаты членских профсоюзных взносов, правильностью учета и использования имущества, в том числе денежных средств, утверждением и исполнением сметы доходов и расходов, выполнением решений высших, руководящих органов проф</w:t>
      </w:r>
      <w:r w:rsidRPr="000D7640">
        <w:rPr>
          <w:color w:val="auto"/>
          <w:lang w:val="ru-RU"/>
        </w:rPr>
        <w:t>-</w:t>
      </w:r>
      <w:r w:rsidRPr="000D7640">
        <w:rPr>
          <w:color w:val="auto"/>
        </w:rPr>
        <w:t>союзных организаций и др. Отчет ревизионной комисс</w:t>
      </w:r>
      <w:r w:rsidRPr="000D7640">
        <w:rPr>
          <w:color w:val="auto"/>
          <w:lang w:val="ru-RU"/>
        </w:rPr>
        <w:t>ии отра</w:t>
      </w:r>
      <w:r w:rsidRPr="000D7640">
        <w:rPr>
          <w:color w:val="auto"/>
        </w:rPr>
        <w:t>жает целевое</w:t>
      </w:r>
      <w:r w:rsidRPr="000D7640">
        <w:rPr>
          <w:color w:val="auto"/>
          <w:lang w:val="ru-RU"/>
        </w:rPr>
        <w:t xml:space="preserve"> и </w:t>
      </w:r>
      <w:r w:rsidRPr="000D7640">
        <w:rPr>
          <w:color w:val="auto"/>
        </w:rPr>
        <w:t>эффективное расходование профсоюзных средств, соблюдение установле</w:t>
      </w:r>
      <w:r>
        <w:rPr>
          <w:color w:val="auto"/>
          <w:lang w:val="ru-RU"/>
        </w:rPr>
        <w:t>-</w:t>
      </w:r>
      <w:r>
        <w:rPr>
          <w:color w:val="auto"/>
          <w:lang w:val="ru-RU"/>
        </w:rPr>
        <w:br/>
      </w:r>
      <w:r w:rsidRPr="000D7640">
        <w:rPr>
          <w:color w:val="auto"/>
        </w:rPr>
        <w:t xml:space="preserve">нного порядка учета членов профсоюза, составление статистической отчетности, </w:t>
      </w:r>
      <w:r w:rsidRPr="000D7640">
        <w:rPr>
          <w:color w:val="auto"/>
          <w:lang w:val="ru-RU"/>
        </w:rPr>
        <w:t xml:space="preserve">ведение </w:t>
      </w:r>
      <w:r w:rsidRPr="000D7640">
        <w:rPr>
          <w:color w:val="auto"/>
        </w:rPr>
        <w:t>делопроизводства, работ</w:t>
      </w:r>
      <w:r w:rsidRPr="000D7640">
        <w:rPr>
          <w:color w:val="auto"/>
          <w:lang w:val="ru-RU"/>
        </w:rPr>
        <w:t>у</w:t>
      </w:r>
      <w:r w:rsidRPr="000D7640">
        <w:rPr>
          <w:color w:val="auto"/>
        </w:rPr>
        <w:t xml:space="preserve"> с обращениями и заявлениями членов профсоюза, ведение протоколов заседаний высшего и руководящего профсоюзного органа, иные вопросы организационной</w:t>
      </w:r>
      <w:r w:rsidRPr="000D7640">
        <w:rPr>
          <w:color w:val="auto"/>
          <w:lang w:val="ru-RU"/>
        </w:rPr>
        <w:t xml:space="preserve"> </w:t>
      </w:r>
      <w:r w:rsidRPr="000D7640">
        <w:rPr>
          <w:color w:val="auto"/>
        </w:rPr>
        <w:t>работы.</w:t>
      </w:r>
    </w:p>
    <w:p w14:paraId="4E7A1E95" w14:textId="77777777" w:rsidR="002C2446" w:rsidRPr="000D7640" w:rsidRDefault="002C2446" w:rsidP="002C2446">
      <w:pPr>
        <w:pStyle w:val="ab"/>
        <w:kinsoku w:val="0"/>
        <w:overflowPunct w:val="0"/>
        <w:ind w:left="0" w:firstLine="709"/>
        <w:jc w:val="both"/>
        <w:rPr>
          <w:color w:val="auto"/>
        </w:rPr>
      </w:pPr>
      <w:r w:rsidRPr="000D7640">
        <w:rPr>
          <w:color w:val="auto"/>
        </w:rPr>
        <w:t>Отчет ревизионной комиссии должен отражать следующие вопросы:</w:t>
      </w:r>
    </w:p>
    <w:p w14:paraId="3DF40E46" w14:textId="77777777" w:rsidR="002C2446" w:rsidRPr="000D7640" w:rsidRDefault="002C2446" w:rsidP="002C2446">
      <w:pPr>
        <w:pStyle w:val="ab"/>
        <w:kinsoku w:val="0"/>
        <w:overflowPunct w:val="0"/>
        <w:ind w:left="0" w:firstLine="709"/>
        <w:jc w:val="both"/>
        <w:rPr>
          <w:color w:val="auto"/>
        </w:rPr>
      </w:pPr>
      <w:r w:rsidRPr="000D7640">
        <w:rPr>
          <w:color w:val="auto"/>
        </w:rPr>
        <w:t>формирования профсоюзного бюджета, утверждения и исполнения сметы доходов</w:t>
      </w:r>
      <w:r w:rsidRPr="000D7640">
        <w:rPr>
          <w:color w:val="auto"/>
          <w:lang w:val="ru-RU"/>
        </w:rPr>
        <w:t xml:space="preserve"> и </w:t>
      </w:r>
      <w:r w:rsidRPr="000D7640">
        <w:rPr>
          <w:color w:val="auto"/>
        </w:rPr>
        <w:t>расходов профсоюзной организации за отчетный период; полноты, своевременности перечисления членских профсоюзных взносов нанимателем, наличия заявлений членов профсоюза об удержании членских профсоюзных взносов;</w:t>
      </w:r>
    </w:p>
    <w:p w14:paraId="56D46C98" w14:textId="77777777" w:rsidR="002C2446" w:rsidRPr="000D7640" w:rsidRDefault="002C2446" w:rsidP="002C2446">
      <w:pPr>
        <w:pStyle w:val="ab"/>
        <w:kinsoku w:val="0"/>
        <w:overflowPunct w:val="0"/>
        <w:ind w:left="0" w:firstLine="709"/>
        <w:jc w:val="both"/>
        <w:rPr>
          <w:color w:val="auto"/>
        </w:rPr>
      </w:pPr>
      <w:r w:rsidRPr="000D7640">
        <w:rPr>
          <w:color w:val="auto"/>
        </w:rPr>
        <w:t>соответствия расходования средств утвержденной смете доходов и расходов профсоюзной организации, распределения расходов первичной профсоюзной организации по статьям расходов, выполнения Стандарта номенклатуры и нормативов использования членских профсоюзных взносов;</w:t>
      </w:r>
    </w:p>
    <w:p w14:paraId="2E56E2E7" w14:textId="77777777" w:rsidR="002C2446" w:rsidRPr="000D7640" w:rsidRDefault="002C2446" w:rsidP="002C2446">
      <w:pPr>
        <w:pStyle w:val="ab"/>
        <w:kinsoku w:val="0"/>
        <w:overflowPunct w:val="0"/>
        <w:ind w:left="0" w:firstLine="709"/>
        <w:jc w:val="both"/>
        <w:rPr>
          <w:color w:val="auto"/>
        </w:rPr>
      </w:pPr>
      <w:r w:rsidRPr="000D7640">
        <w:rPr>
          <w:color w:val="auto"/>
        </w:rPr>
        <w:t>состояния бухгалтерского учета, в том числе учета и сохранности материальных ценностей первичной профсоюзной организации;</w:t>
      </w:r>
    </w:p>
    <w:p w14:paraId="564B9008" w14:textId="77777777" w:rsidR="002C2446" w:rsidRDefault="002C2446" w:rsidP="002C2446">
      <w:pPr>
        <w:pStyle w:val="ab"/>
        <w:kinsoku w:val="0"/>
        <w:overflowPunct w:val="0"/>
        <w:ind w:left="0" w:firstLine="709"/>
        <w:jc w:val="both"/>
        <w:rPr>
          <w:color w:val="auto"/>
        </w:rPr>
      </w:pPr>
      <w:r w:rsidRPr="000D7640">
        <w:rPr>
          <w:color w:val="auto"/>
        </w:rPr>
        <w:t>организационной работы: планирование и организация работы проф</w:t>
      </w:r>
      <w:r w:rsidRPr="0007676D">
        <w:rPr>
          <w:color w:val="auto"/>
        </w:rPr>
        <w:t>-</w:t>
      </w:r>
      <w:r w:rsidRPr="000D7640">
        <w:rPr>
          <w:color w:val="auto"/>
        </w:rPr>
        <w:t>союзного комитета, проведение собраний</w:t>
      </w:r>
      <w:r w:rsidRPr="0007676D">
        <w:rPr>
          <w:color w:val="auto"/>
        </w:rPr>
        <w:t>,</w:t>
      </w:r>
      <w:r w:rsidRPr="000D7640">
        <w:rPr>
          <w:color w:val="auto"/>
        </w:rPr>
        <w:t xml:space="preserve"> конференций, заседаний профсоюз</w:t>
      </w:r>
      <w:r w:rsidRPr="0007676D">
        <w:rPr>
          <w:color w:val="auto"/>
        </w:rPr>
        <w:t>-</w:t>
      </w:r>
      <w:r w:rsidRPr="000D7640">
        <w:rPr>
          <w:color w:val="auto"/>
        </w:rPr>
        <w:t>ного комитета (президиума профсоюзного комитета), состояние учета членов профсоюза, своевременность и правильность рассмотрения обращений и заявлений членов профсоюза, ведение делопроизводства и иные вопросы деятельности первичной профсоюзной организации.</w:t>
      </w:r>
    </w:p>
    <w:p w14:paraId="2BE17420" w14:textId="77777777" w:rsidR="002C2446" w:rsidRPr="009603CE" w:rsidRDefault="002C2446" w:rsidP="002C2446">
      <w:pPr>
        <w:pStyle w:val="ab"/>
        <w:spacing w:line="228" w:lineRule="auto"/>
        <w:ind w:left="0"/>
        <w:jc w:val="center"/>
        <w:rPr>
          <w:bCs/>
          <w:color w:val="auto"/>
          <w:lang w:val="ru-RU"/>
        </w:rPr>
      </w:pPr>
      <w:r>
        <w:rPr>
          <w:color w:val="auto"/>
        </w:rPr>
        <w:br w:type="page"/>
      </w:r>
      <w:r w:rsidRPr="009603CE">
        <w:rPr>
          <w:b/>
          <w:color w:val="auto"/>
          <w:lang w:val="ru-RU"/>
        </w:rPr>
        <w:lastRenderedPageBreak/>
        <w:t xml:space="preserve">ПРОТОКОЛ ЗАСЕДАНИЯ ПРОФСОЮЗНОГО КОМИТЕТА </w:t>
      </w:r>
      <w:r w:rsidRPr="009603CE">
        <w:rPr>
          <w:b/>
          <w:color w:val="auto"/>
          <w:lang w:val="ru-RU"/>
        </w:rPr>
        <w:br/>
      </w:r>
      <w:r w:rsidRPr="009603CE">
        <w:rPr>
          <w:color w:val="auto"/>
          <w:lang w:val="ru-RU"/>
        </w:rPr>
        <w:t xml:space="preserve">(при рассмотрении вопроса о проектах документов </w:t>
      </w:r>
      <w:r>
        <w:rPr>
          <w:color w:val="auto"/>
          <w:lang w:val="ru-RU"/>
        </w:rPr>
        <w:br/>
      </w:r>
      <w:r w:rsidRPr="009603CE">
        <w:rPr>
          <w:color w:val="auto"/>
          <w:lang w:val="ru-RU"/>
        </w:rPr>
        <w:t>отчетно-выборного собрания, конференции</w:t>
      </w:r>
      <w:r w:rsidRPr="009603CE">
        <w:rPr>
          <w:bCs/>
          <w:color w:val="auto"/>
          <w:lang w:val="ru-RU"/>
        </w:rPr>
        <w:t>)</w:t>
      </w:r>
    </w:p>
    <w:p w14:paraId="0330B4B7" w14:textId="77777777" w:rsidR="002C2446" w:rsidRPr="000D7640" w:rsidRDefault="002C2446" w:rsidP="002C2446">
      <w:pPr>
        <w:jc w:val="center"/>
        <w:rPr>
          <w:rFonts w:ascii="Times New Roman" w:hAnsi="Times New Roman"/>
          <w:b/>
          <w:sz w:val="32"/>
          <w:szCs w:val="32"/>
          <w:lang w:val="ru-RU"/>
        </w:rPr>
      </w:pPr>
    </w:p>
    <w:p w14:paraId="7E916FB9" w14:textId="77777777" w:rsidR="002C2446" w:rsidRPr="000D7640" w:rsidRDefault="002C2446" w:rsidP="002C2446">
      <w:pPr>
        <w:spacing w:after="120"/>
        <w:jc w:val="center"/>
        <w:rPr>
          <w:rFonts w:ascii="Times New Roman" w:hAnsi="Times New Roman"/>
          <w:b/>
          <w:sz w:val="28"/>
          <w:szCs w:val="28"/>
        </w:rPr>
      </w:pPr>
      <w:r w:rsidRPr="000D7640">
        <w:rPr>
          <w:rFonts w:ascii="Times New Roman" w:hAnsi="Times New Roman"/>
          <w:sz w:val="28"/>
          <w:szCs w:val="28"/>
        </w:rPr>
        <w:t xml:space="preserve">Эмблема </w:t>
      </w:r>
      <w:r w:rsidRPr="000D7640">
        <w:rPr>
          <w:rFonts w:ascii="Times New Roman" w:hAnsi="Times New Roman"/>
          <w:sz w:val="28"/>
          <w:szCs w:val="28"/>
        </w:rPr>
        <w:br/>
        <w:t>отраслевого</w:t>
      </w:r>
      <w:r w:rsidRPr="000D7640">
        <w:rPr>
          <w:rFonts w:ascii="Times New Roman" w:hAnsi="Times New Roman"/>
          <w:sz w:val="28"/>
          <w:szCs w:val="28"/>
          <w:lang w:val="ru-RU"/>
        </w:rPr>
        <w:t xml:space="preserve"> </w:t>
      </w:r>
      <w:r w:rsidRPr="000D7640">
        <w:rPr>
          <w:rFonts w:ascii="Times New Roman" w:hAnsi="Times New Roman"/>
          <w:sz w:val="28"/>
          <w:szCs w:val="28"/>
        </w:rPr>
        <w:t>профсоюза</w:t>
      </w:r>
    </w:p>
    <w:tbl>
      <w:tblPr>
        <w:tblW w:w="9543" w:type="dxa"/>
        <w:tblLook w:val="04A0" w:firstRow="1" w:lastRow="0" w:firstColumn="1" w:lastColumn="0" w:noHBand="0" w:noVBand="1"/>
      </w:tblPr>
      <w:tblGrid>
        <w:gridCol w:w="4771"/>
        <w:gridCol w:w="4772"/>
      </w:tblGrid>
      <w:tr w:rsidR="002C2446" w:rsidRPr="000D7640" w14:paraId="0ED69F43" w14:textId="77777777" w:rsidTr="00EF7DCB">
        <w:tc>
          <w:tcPr>
            <w:tcW w:w="4771" w:type="dxa"/>
            <w:shd w:val="clear" w:color="auto" w:fill="auto"/>
          </w:tcPr>
          <w:p w14:paraId="2C780299" w14:textId="77777777" w:rsidR="002C2446" w:rsidRPr="000D7640" w:rsidRDefault="002C2446" w:rsidP="00EF7DCB">
            <w:pPr>
              <w:spacing w:after="120"/>
              <w:jc w:val="center"/>
              <w:rPr>
                <w:rFonts w:ascii="Times New Roman" w:hAnsi="Times New Roman"/>
                <w:sz w:val="28"/>
                <w:szCs w:val="28"/>
              </w:rPr>
            </w:pPr>
            <w:r w:rsidRPr="000D7640">
              <w:rPr>
                <w:rFonts w:ascii="Times New Roman" w:hAnsi="Times New Roman"/>
                <w:sz w:val="28"/>
                <w:szCs w:val="28"/>
                <w:lang w:val="ru-RU"/>
              </w:rPr>
              <w:t>Назва</w:t>
            </w:r>
            <w:r w:rsidRPr="000D7640">
              <w:rPr>
                <w:rFonts w:ascii="Times New Roman" w:hAnsi="Times New Roman"/>
                <w:sz w:val="28"/>
                <w:szCs w:val="28"/>
              </w:rPr>
              <w:t xml:space="preserve"> </w:t>
            </w:r>
            <w:r w:rsidRPr="000D7640">
              <w:rPr>
                <w:rFonts w:ascii="Times New Roman" w:hAnsi="Times New Roman"/>
                <w:sz w:val="28"/>
                <w:szCs w:val="28"/>
                <w:lang w:val="ru-RU"/>
              </w:rPr>
              <w:t>вышэйстаячай</w:t>
            </w:r>
            <w:r w:rsidRPr="000D7640">
              <w:rPr>
                <w:rFonts w:ascii="Times New Roman" w:hAnsi="Times New Roman"/>
                <w:sz w:val="28"/>
                <w:szCs w:val="28"/>
              </w:rPr>
              <w:t xml:space="preserve"> </w:t>
            </w:r>
            <w:r w:rsidRPr="000D7640">
              <w:rPr>
                <w:rFonts w:ascii="Times New Roman" w:hAnsi="Times New Roman"/>
                <w:sz w:val="28"/>
                <w:szCs w:val="28"/>
              </w:rPr>
              <w:br/>
            </w:r>
            <w:r w:rsidRPr="000D7640">
              <w:rPr>
                <w:rFonts w:ascii="Times New Roman" w:hAnsi="Times New Roman"/>
                <w:sz w:val="28"/>
                <w:szCs w:val="28"/>
                <w:lang w:val="ru-RU"/>
              </w:rPr>
              <w:t>арганізацыі</w:t>
            </w:r>
            <w:r w:rsidRPr="000D7640">
              <w:rPr>
                <w:rFonts w:ascii="Times New Roman" w:hAnsi="Times New Roman"/>
                <w:sz w:val="28"/>
                <w:szCs w:val="28"/>
              </w:rPr>
              <w:t xml:space="preserve"> </w:t>
            </w:r>
          </w:p>
          <w:p w14:paraId="130871D7" w14:textId="77777777" w:rsidR="002C2446" w:rsidRPr="000D7640" w:rsidRDefault="002C2446" w:rsidP="00EF7DCB">
            <w:pPr>
              <w:jc w:val="center"/>
              <w:rPr>
                <w:rFonts w:ascii="Times New Roman" w:hAnsi="Times New Roman"/>
                <w:sz w:val="28"/>
                <w:szCs w:val="28"/>
              </w:rPr>
            </w:pPr>
            <w:r w:rsidRPr="000D7640">
              <w:rPr>
                <w:rFonts w:ascii="Times New Roman" w:hAnsi="Times New Roman"/>
                <w:sz w:val="28"/>
                <w:szCs w:val="28"/>
                <w:lang w:val="ru-RU"/>
              </w:rPr>
              <w:t>Назва</w:t>
            </w:r>
            <w:r w:rsidRPr="000D7640">
              <w:rPr>
                <w:rFonts w:ascii="Times New Roman" w:hAnsi="Times New Roman"/>
                <w:sz w:val="28"/>
                <w:szCs w:val="28"/>
              </w:rPr>
              <w:t xml:space="preserve"> </w:t>
            </w:r>
            <w:r w:rsidRPr="000D7640">
              <w:rPr>
                <w:rFonts w:ascii="Times New Roman" w:hAnsi="Times New Roman"/>
                <w:sz w:val="28"/>
                <w:szCs w:val="28"/>
                <w:lang w:val="ru-RU"/>
              </w:rPr>
              <w:t>пярвічнай</w:t>
            </w:r>
            <w:r w:rsidRPr="000D7640">
              <w:rPr>
                <w:rFonts w:ascii="Times New Roman" w:hAnsi="Times New Roman"/>
                <w:sz w:val="28"/>
                <w:szCs w:val="28"/>
              </w:rPr>
              <w:t xml:space="preserve"> </w:t>
            </w:r>
            <w:r w:rsidRPr="000D7640">
              <w:rPr>
                <w:rFonts w:ascii="Times New Roman" w:hAnsi="Times New Roman"/>
                <w:sz w:val="28"/>
                <w:szCs w:val="28"/>
              </w:rPr>
              <w:br/>
            </w:r>
            <w:r w:rsidRPr="000D7640">
              <w:rPr>
                <w:rFonts w:ascii="Times New Roman" w:hAnsi="Times New Roman"/>
                <w:sz w:val="28"/>
                <w:szCs w:val="28"/>
                <w:lang w:val="ru-RU"/>
              </w:rPr>
              <w:t>прафсаюзнай</w:t>
            </w:r>
            <w:r w:rsidRPr="000D7640">
              <w:rPr>
                <w:rFonts w:ascii="Times New Roman" w:hAnsi="Times New Roman"/>
                <w:sz w:val="28"/>
                <w:szCs w:val="28"/>
              </w:rPr>
              <w:t xml:space="preserve"> </w:t>
            </w:r>
            <w:r w:rsidRPr="000D7640">
              <w:rPr>
                <w:rFonts w:ascii="Times New Roman" w:hAnsi="Times New Roman"/>
                <w:sz w:val="28"/>
                <w:szCs w:val="28"/>
                <w:lang w:val="ru-RU"/>
              </w:rPr>
              <w:t>арганізацыі</w:t>
            </w:r>
          </w:p>
          <w:p w14:paraId="4603F8CE" w14:textId="77777777" w:rsidR="002C2446" w:rsidRPr="000D7640" w:rsidRDefault="002C2446" w:rsidP="00EF7DCB">
            <w:pPr>
              <w:jc w:val="center"/>
              <w:rPr>
                <w:rFonts w:ascii="Times New Roman" w:hAnsi="Times New Roman"/>
                <w:sz w:val="28"/>
                <w:szCs w:val="28"/>
              </w:rPr>
            </w:pPr>
          </w:p>
          <w:p w14:paraId="216CDD6A" w14:textId="77777777" w:rsidR="002C2446" w:rsidRPr="000D7640" w:rsidRDefault="002C2446" w:rsidP="00EF7DCB">
            <w:pPr>
              <w:jc w:val="center"/>
              <w:rPr>
                <w:rFonts w:ascii="Times New Roman" w:hAnsi="Times New Roman"/>
                <w:b/>
                <w:sz w:val="28"/>
                <w:szCs w:val="28"/>
                <w:lang w:val="ru-RU"/>
              </w:rPr>
            </w:pPr>
            <w:r w:rsidRPr="000D7640">
              <w:rPr>
                <w:rFonts w:ascii="Times New Roman" w:hAnsi="Times New Roman"/>
                <w:sz w:val="28"/>
                <w:szCs w:val="28"/>
                <w:lang w:val="ru-RU"/>
              </w:rPr>
              <w:t>ПРАТАКОЛ</w:t>
            </w:r>
          </w:p>
        </w:tc>
        <w:tc>
          <w:tcPr>
            <w:tcW w:w="4772" w:type="dxa"/>
            <w:shd w:val="clear" w:color="auto" w:fill="auto"/>
          </w:tcPr>
          <w:p w14:paraId="6876F888"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вышестоящей </w:t>
            </w:r>
            <w:r w:rsidRPr="000D7640">
              <w:rPr>
                <w:rFonts w:ascii="Times New Roman" w:hAnsi="Times New Roman"/>
                <w:sz w:val="28"/>
                <w:szCs w:val="28"/>
                <w:lang w:val="ru-RU"/>
              </w:rPr>
              <w:br/>
              <w:t xml:space="preserve">организации </w:t>
            </w:r>
          </w:p>
          <w:p w14:paraId="37296F1F" w14:textId="77777777" w:rsidR="002C2446" w:rsidRPr="000D7640" w:rsidRDefault="002C2446" w:rsidP="00EF7DCB">
            <w:pPr>
              <w:tabs>
                <w:tab w:val="left" w:pos="1556"/>
              </w:tabs>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первичной </w:t>
            </w:r>
            <w:r w:rsidRPr="000D7640">
              <w:rPr>
                <w:rFonts w:ascii="Times New Roman" w:hAnsi="Times New Roman"/>
                <w:sz w:val="28"/>
                <w:szCs w:val="28"/>
                <w:lang w:val="ru-RU"/>
              </w:rPr>
              <w:br/>
              <w:t>профсоюзной организации</w:t>
            </w:r>
          </w:p>
          <w:p w14:paraId="4B98B973" w14:textId="77777777" w:rsidR="002C2446" w:rsidRPr="000D7640" w:rsidRDefault="002C2446" w:rsidP="00EF7DCB">
            <w:pPr>
              <w:tabs>
                <w:tab w:val="left" w:pos="1556"/>
              </w:tabs>
              <w:jc w:val="center"/>
              <w:rPr>
                <w:rFonts w:ascii="Times New Roman" w:hAnsi="Times New Roman"/>
                <w:sz w:val="28"/>
                <w:szCs w:val="28"/>
                <w:lang w:val="ru-RU"/>
              </w:rPr>
            </w:pPr>
          </w:p>
          <w:p w14:paraId="3D0F4BAA" w14:textId="77777777" w:rsidR="002C2446" w:rsidRPr="000D7640" w:rsidRDefault="002C2446" w:rsidP="00EF7DCB">
            <w:pPr>
              <w:tabs>
                <w:tab w:val="left" w:pos="1556"/>
              </w:tabs>
              <w:jc w:val="center"/>
              <w:rPr>
                <w:rFonts w:ascii="Times New Roman" w:hAnsi="Times New Roman"/>
                <w:b/>
                <w:sz w:val="28"/>
                <w:szCs w:val="28"/>
                <w:lang w:val="ru-RU"/>
              </w:rPr>
            </w:pPr>
            <w:r w:rsidRPr="000D7640">
              <w:rPr>
                <w:rFonts w:ascii="Times New Roman" w:hAnsi="Times New Roman"/>
                <w:sz w:val="28"/>
                <w:szCs w:val="28"/>
                <w:lang w:val="ru-RU"/>
              </w:rPr>
              <w:t>ПРОТОКОЛ</w:t>
            </w:r>
          </w:p>
        </w:tc>
      </w:tr>
    </w:tbl>
    <w:p w14:paraId="5AA89366" w14:textId="77777777" w:rsidR="002C2446" w:rsidRPr="000D7640" w:rsidRDefault="002C2446" w:rsidP="002C2446">
      <w:pPr>
        <w:shd w:val="clear" w:color="auto" w:fill="FFFFFF"/>
        <w:tabs>
          <w:tab w:val="left" w:pos="7088"/>
        </w:tabs>
        <w:spacing w:after="120"/>
        <w:ind w:firstLine="142"/>
        <w:jc w:val="center"/>
        <w:rPr>
          <w:rFonts w:ascii="Times New Roman" w:hAnsi="Times New Roman"/>
          <w:sz w:val="28"/>
          <w:szCs w:val="28"/>
          <w:lang w:val="ru-RU"/>
        </w:rPr>
      </w:pPr>
      <w:r w:rsidRPr="000D7640">
        <w:rPr>
          <w:rFonts w:ascii="Times New Roman" w:hAnsi="Times New Roman"/>
          <w:sz w:val="28"/>
          <w:szCs w:val="28"/>
          <w:lang w:val="ru-RU"/>
        </w:rPr>
        <w:tab/>
      </w:r>
    </w:p>
    <w:p w14:paraId="102B8387" w14:textId="77777777" w:rsidR="002C2446" w:rsidRPr="000D7640" w:rsidRDefault="002C2446" w:rsidP="002C2446">
      <w:pPr>
        <w:shd w:val="clear" w:color="auto" w:fill="FFFFFF"/>
        <w:spacing w:after="120"/>
        <w:rPr>
          <w:rFonts w:ascii="Times New Roman" w:hAnsi="Times New Roman"/>
          <w:sz w:val="28"/>
          <w:szCs w:val="28"/>
          <w:lang w:val="ru-RU"/>
        </w:rPr>
      </w:pPr>
      <w:r w:rsidRPr="000D7640">
        <w:rPr>
          <w:rFonts w:ascii="Times New Roman" w:hAnsi="Times New Roman"/>
          <w:sz w:val="28"/>
          <w:szCs w:val="28"/>
          <w:lang w:val="ru-RU"/>
        </w:rPr>
        <w:t>___________ № _____</w:t>
      </w:r>
    </w:p>
    <w:tbl>
      <w:tblPr>
        <w:tblW w:w="0" w:type="auto"/>
        <w:tblLook w:val="04A0" w:firstRow="1" w:lastRow="0" w:firstColumn="1" w:lastColumn="0" w:noHBand="0" w:noVBand="1"/>
      </w:tblPr>
      <w:tblGrid>
        <w:gridCol w:w="4812"/>
        <w:gridCol w:w="4820"/>
      </w:tblGrid>
      <w:tr w:rsidR="002C2446" w:rsidRPr="000D7640" w14:paraId="762A33D6" w14:textId="77777777" w:rsidTr="00EF7DCB">
        <w:tc>
          <w:tcPr>
            <w:tcW w:w="4927" w:type="dxa"/>
            <w:shd w:val="clear" w:color="auto" w:fill="auto"/>
          </w:tcPr>
          <w:p w14:paraId="706192DA" w14:textId="77777777" w:rsidR="002C2446" w:rsidRPr="000D7640" w:rsidRDefault="002C2446" w:rsidP="00EF7DCB">
            <w:pPr>
              <w:tabs>
                <w:tab w:val="left" w:pos="5812"/>
              </w:tabs>
              <w:rPr>
                <w:rFonts w:ascii="Times New Roman" w:hAnsi="Times New Roman"/>
                <w:sz w:val="28"/>
                <w:szCs w:val="28"/>
                <w:lang w:val="ru-RU"/>
              </w:rPr>
            </w:pPr>
            <w:r w:rsidRPr="000D7640">
              <w:rPr>
                <w:rFonts w:ascii="Times New Roman" w:hAnsi="Times New Roman"/>
                <w:sz w:val="28"/>
                <w:szCs w:val="28"/>
                <w:lang w:val="ru-RU"/>
              </w:rPr>
              <w:t>Месца складання або выдання</w:t>
            </w:r>
          </w:p>
        </w:tc>
        <w:tc>
          <w:tcPr>
            <w:tcW w:w="4927" w:type="dxa"/>
            <w:shd w:val="clear" w:color="auto" w:fill="auto"/>
          </w:tcPr>
          <w:p w14:paraId="6A4BB9F7" w14:textId="77777777" w:rsidR="002C2446" w:rsidRPr="000D7640" w:rsidRDefault="002C2446" w:rsidP="00EF7DCB">
            <w:pPr>
              <w:tabs>
                <w:tab w:val="left" w:pos="5812"/>
              </w:tabs>
              <w:jc w:val="center"/>
              <w:rPr>
                <w:rFonts w:ascii="Times New Roman" w:hAnsi="Times New Roman"/>
                <w:sz w:val="28"/>
                <w:szCs w:val="28"/>
                <w:lang w:val="ru-RU"/>
              </w:rPr>
            </w:pPr>
            <w:r w:rsidRPr="000D7640">
              <w:rPr>
                <w:rFonts w:ascii="Times New Roman" w:hAnsi="Times New Roman"/>
                <w:sz w:val="28"/>
                <w:szCs w:val="28"/>
                <w:lang w:val="ru-RU"/>
              </w:rPr>
              <w:t>Место составления или издания</w:t>
            </w:r>
          </w:p>
        </w:tc>
      </w:tr>
    </w:tbl>
    <w:p w14:paraId="4C13834A" w14:textId="77777777" w:rsidR="002C2446" w:rsidRPr="000D7640" w:rsidRDefault="002C2446" w:rsidP="002C2446">
      <w:pPr>
        <w:widowControl w:val="0"/>
        <w:kinsoku w:val="0"/>
        <w:overflowPunct w:val="0"/>
        <w:autoSpaceDE w:val="0"/>
        <w:autoSpaceDN w:val="0"/>
        <w:adjustRightInd w:val="0"/>
        <w:ind w:right="3952"/>
        <w:rPr>
          <w:rFonts w:ascii="Times New Roman" w:eastAsia="Times New Roman" w:hAnsi="Times New Roman"/>
          <w:sz w:val="28"/>
          <w:szCs w:val="28"/>
          <w:lang w:val="ru-RU" w:eastAsia="be-BY"/>
        </w:rPr>
      </w:pPr>
    </w:p>
    <w:p w14:paraId="23A0931D" w14:textId="77777777" w:rsidR="002C2446" w:rsidRPr="000D7640" w:rsidRDefault="002C2446" w:rsidP="002C2446">
      <w:pPr>
        <w:widowControl w:val="0"/>
        <w:kinsoku w:val="0"/>
        <w:overflowPunct w:val="0"/>
        <w:autoSpaceDE w:val="0"/>
        <w:autoSpaceDN w:val="0"/>
        <w:adjustRightInd w:val="0"/>
        <w:ind w:right="3952"/>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заседания профсоюзного комитета</w:t>
      </w:r>
    </w:p>
    <w:p w14:paraId="62388238" w14:textId="77777777" w:rsidR="002C2446" w:rsidRPr="000D7640" w:rsidRDefault="002C2446" w:rsidP="002C2446">
      <w:pPr>
        <w:widowControl w:val="0"/>
        <w:kinsoku w:val="0"/>
        <w:overflowPunct w:val="0"/>
        <w:autoSpaceDE w:val="0"/>
        <w:autoSpaceDN w:val="0"/>
        <w:adjustRightInd w:val="0"/>
        <w:spacing w:line="240" w:lineRule="auto"/>
        <w:ind w:right="3952"/>
        <w:rPr>
          <w:rFonts w:ascii="Times New Roman" w:eastAsia="Times New Roman" w:hAnsi="Times New Roman"/>
          <w:sz w:val="28"/>
          <w:szCs w:val="28"/>
          <w:lang w:val="ru-RU" w:eastAsia="be-BY"/>
        </w:rPr>
      </w:pPr>
    </w:p>
    <w:p w14:paraId="2CE89183" w14:textId="77777777" w:rsidR="002C2446" w:rsidRPr="000D7640" w:rsidRDefault="002C2446" w:rsidP="002C2446">
      <w:pPr>
        <w:widowControl w:val="0"/>
        <w:kinsoku w:val="0"/>
        <w:overflowPunct w:val="0"/>
        <w:autoSpaceDE w:val="0"/>
        <w:autoSpaceDN w:val="0"/>
        <w:adjustRightInd w:val="0"/>
        <w:spacing w:before="7" w:line="240" w:lineRule="auto"/>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В состав </w:t>
      </w:r>
      <w:r w:rsidRPr="000D7640">
        <w:rPr>
          <w:rFonts w:ascii="Times New Roman" w:hAnsi="Times New Roman"/>
          <w:iCs/>
          <w:sz w:val="28"/>
          <w:szCs w:val="28"/>
          <w:lang w:val="ru-RU"/>
        </w:rPr>
        <w:t>профсоюзного комитета</w:t>
      </w:r>
      <w:r w:rsidRPr="000D7640">
        <w:rPr>
          <w:rFonts w:ascii="Times New Roman" w:eastAsia="Times New Roman" w:hAnsi="Times New Roman"/>
          <w:spacing w:val="-2"/>
          <w:sz w:val="28"/>
          <w:szCs w:val="28"/>
          <w:lang w:val="ru-RU" w:eastAsia="be-BY"/>
        </w:rPr>
        <w:t xml:space="preserve"> избрано ___ человек.</w:t>
      </w:r>
    </w:p>
    <w:p w14:paraId="71230908" w14:textId="77777777" w:rsidR="002C2446" w:rsidRPr="000D7640" w:rsidRDefault="002C2446" w:rsidP="002C2446">
      <w:pPr>
        <w:widowControl w:val="0"/>
        <w:kinsoku w:val="0"/>
        <w:overflowPunct w:val="0"/>
        <w:autoSpaceDE w:val="0"/>
        <w:autoSpaceDN w:val="0"/>
        <w:adjustRightInd w:val="0"/>
        <w:spacing w:before="7" w:line="240" w:lineRule="auto"/>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Присутствовали:</w:t>
      </w:r>
    </w:p>
    <w:p w14:paraId="681E6BD1" w14:textId="77777777" w:rsidR="002C2446" w:rsidRPr="000D7640" w:rsidRDefault="002C2446" w:rsidP="002C2446">
      <w:pPr>
        <w:widowControl w:val="0"/>
        <w:kinsoku w:val="0"/>
        <w:overflowPunct w:val="0"/>
        <w:autoSpaceDE w:val="0"/>
        <w:autoSpaceDN w:val="0"/>
        <w:adjustRightInd w:val="0"/>
        <w:spacing w:before="7" w:line="240" w:lineRule="auto"/>
        <w:jc w:val="both"/>
        <w:rPr>
          <w:rFonts w:ascii="Times New Roman" w:eastAsia="Times New Roman" w:hAnsi="Times New Roman"/>
          <w:i/>
          <w:spacing w:val="-2"/>
          <w:sz w:val="28"/>
          <w:szCs w:val="28"/>
          <w:lang w:val="ru-RU" w:eastAsia="be-BY"/>
        </w:rPr>
      </w:pPr>
      <w:r w:rsidRPr="000D7640">
        <w:rPr>
          <w:rFonts w:ascii="Times New Roman" w:eastAsia="Times New Roman" w:hAnsi="Times New Roman"/>
          <w:spacing w:val="-2"/>
          <w:sz w:val="28"/>
          <w:szCs w:val="28"/>
          <w:lang w:val="ru-RU" w:eastAsia="be-BY"/>
        </w:rPr>
        <w:t>члены профсоюзного комитета</w:t>
      </w:r>
      <w:r>
        <w:rPr>
          <w:rFonts w:ascii="Times New Roman" w:eastAsia="Times New Roman" w:hAnsi="Times New Roman"/>
          <w:spacing w:val="-2"/>
          <w:sz w:val="28"/>
          <w:szCs w:val="28"/>
          <w:lang w:val="ru-RU" w:eastAsia="be-BY"/>
        </w:rPr>
        <w:t xml:space="preserve"> – </w:t>
      </w:r>
      <w:r w:rsidRPr="000D7640">
        <w:rPr>
          <w:rFonts w:ascii="Times New Roman" w:eastAsia="Times New Roman" w:hAnsi="Times New Roman"/>
          <w:spacing w:val="-2"/>
          <w:sz w:val="28"/>
          <w:szCs w:val="28"/>
          <w:lang w:val="ru-RU" w:eastAsia="be-BY"/>
        </w:rPr>
        <w:t xml:space="preserve">фамилии, инициалы в алфавитном порядке </w:t>
      </w:r>
      <w:r w:rsidRPr="000D7640">
        <w:rPr>
          <w:rFonts w:ascii="Times New Roman" w:eastAsia="Times New Roman" w:hAnsi="Times New Roman"/>
          <w:spacing w:val="-2"/>
          <w:sz w:val="28"/>
          <w:szCs w:val="28"/>
          <w:lang w:val="ru-RU" w:eastAsia="be-BY"/>
        </w:rPr>
        <w:br/>
      </w:r>
      <w:r w:rsidRPr="000D7640">
        <w:rPr>
          <w:rFonts w:ascii="Times New Roman" w:hAnsi="Times New Roman"/>
          <w:i/>
          <w:sz w:val="28"/>
          <w:szCs w:val="28"/>
          <w:lang w:val="ru-RU"/>
        </w:rPr>
        <w:t>(если более 15, указать</w:t>
      </w:r>
      <w:r>
        <w:rPr>
          <w:rFonts w:ascii="Times New Roman" w:hAnsi="Times New Roman"/>
          <w:i/>
          <w:sz w:val="28"/>
          <w:szCs w:val="28"/>
          <w:lang w:val="ru-RU"/>
        </w:rPr>
        <w:t xml:space="preserve"> – </w:t>
      </w:r>
      <w:r w:rsidRPr="000D7640">
        <w:rPr>
          <w:rFonts w:ascii="Times New Roman" w:hAnsi="Times New Roman"/>
          <w:i/>
          <w:sz w:val="28"/>
          <w:szCs w:val="28"/>
          <w:lang w:val="ru-RU"/>
        </w:rPr>
        <w:t>«список прилагается»)</w:t>
      </w:r>
      <w:r w:rsidRPr="00314578">
        <w:rPr>
          <w:rFonts w:ascii="Times New Roman" w:hAnsi="Times New Roman"/>
          <w:i/>
          <w:sz w:val="28"/>
          <w:szCs w:val="28"/>
          <w:lang w:val="ru-RU"/>
        </w:rPr>
        <w:t>.</w:t>
      </w:r>
    </w:p>
    <w:p w14:paraId="721B3120" w14:textId="77777777" w:rsidR="002C2446" w:rsidRPr="000D7640" w:rsidRDefault="002C2446" w:rsidP="002C2446">
      <w:pPr>
        <w:widowControl w:val="0"/>
        <w:kinsoku w:val="0"/>
        <w:overflowPunct w:val="0"/>
        <w:autoSpaceDE w:val="0"/>
        <w:autoSpaceDN w:val="0"/>
        <w:adjustRightInd w:val="0"/>
        <w:spacing w:before="7" w:line="240" w:lineRule="auto"/>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Председательствующий</w:t>
      </w:r>
      <w:r>
        <w:rPr>
          <w:rFonts w:ascii="Times New Roman" w:eastAsia="Times New Roman" w:hAnsi="Times New Roman"/>
          <w:spacing w:val="-2"/>
          <w:sz w:val="28"/>
          <w:szCs w:val="28"/>
          <w:lang w:val="ru-RU" w:eastAsia="be-BY"/>
        </w:rPr>
        <w:t xml:space="preserve"> – </w:t>
      </w:r>
      <w:r w:rsidRPr="000D7640">
        <w:rPr>
          <w:rFonts w:ascii="Times New Roman" w:eastAsia="Times New Roman" w:hAnsi="Times New Roman"/>
          <w:spacing w:val="-2"/>
          <w:sz w:val="28"/>
          <w:szCs w:val="28"/>
          <w:lang w:val="ru-RU" w:eastAsia="be-BY"/>
        </w:rPr>
        <w:t xml:space="preserve">фамилия, инициалы. </w:t>
      </w:r>
    </w:p>
    <w:p w14:paraId="183890AA" w14:textId="77777777" w:rsidR="002C2446" w:rsidRPr="000D7640" w:rsidRDefault="002C2446" w:rsidP="002C2446">
      <w:pPr>
        <w:widowControl w:val="0"/>
        <w:kinsoku w:val="0"/>
        <w:overflowPunct w:val="0"/>
        <w:autoSpaceDE w:val="0"/>
        <w:autoSpaceDN w:val="0"/>
        <w:adjustRightInd w:val="0"/>
        <w:spacing w:before="7" w:line="240" w:lineRule="auto"/>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Секретарь</w:t>
      </w:r>
      <w:r>
        <w:rPr>
          <w:rFonts w:ascii="Times New Roman" w:eastAsia="Times New Roman" w:hAnsi="Times New Roman"/>
          <w:spacing w:val="-2"/>
          <w:sz w:val="28"/>
          <w:szCs w:val="28"/>
          <w:lang w:val="ru-RU" w:eastAsia="be-BY"/>
        </w:rPr>
        <w:t xml:space="preserve"> – </w:t>
      </w:r>
      <w:r w:rsidRPr="000D7640">
        <w:rPr>
          <w:rFonts w:ascii="Times New Roman" w:eastAsia="Times New Roman" w:hAnsi="Times New Roman"/>
          <w:spacing w:val="-2"/>
          <w:sz w:val="28"/>
          <w:szCs w:val="28"/>
          <w:lang w:val="ru-RU" w:eastAsia="be-BY"/>
        </w:rPr>
        <w:t>фамилия, инициалы.</w:t>
      </w:r>
    </w:p>
    <w:p w14:paraId="4D127CEF" w14:textId="77777777" w:rsidR="002C2446" w:rsidRPr="000D7640" w:rsidRDefault="002C2446" w:rsidP="002C2446">
      <w:pPr>
        <w:widowControl w:val="0"/>
        <w:kinsoku w:val="0"/>
        <w:overflowPunct w:val="0"/>
        <w:autoSpaceDE w:val="0"/>
        <w:autoSpaceDN w:val="0"/>
        <w:adjustRightInd w:val="0"/>
        <w:spacing w:before="7" w:line="240" w:lineRule="auto"/>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Приглашенные:</w:t>
      </w:r>
    </w:p>
    <w:p w14:paraId="594FB8FC" w14:textId="77777777" w:rsidR="002C2446" w:rsidRPr="000D7640" w:rsidRDefault="002C2446" w:rsidP="002C2446">
      <w:pPr>
        <w:widowControl w:val="0"/>
        <w:kinsoku w:val="0"/>
        <w:overflowPunct w:val="0"/>
        <w:autoSpaceDE w:val="0"/>
        <w:autoSpaceDN w:val="0"/>
        <w:adjustRightInd w:val="0"/>
        <w:spacing w:before="7" w:line="240" w:lineRule="auto"/>
        <w:jc w:val="both"/>
        <w:rPr>
          <w:rFonts w:ascii="Times New Roman" w:eastAsia="Times New Roman" w:hAnsi="Times New Roman"/>
          <w:i/>
          <w:spacing w:val="-4"/>
          <w:sz w:val="28"/>
          <w:szCs w:val="28"/>
          <w:lang w:val="ru-RU" w:eastAsia="be-BY"/>
        </w:rPr>
      </w:pPr>
      <w:r w:rsidRPr="000D7640">
        <w:rPr>
          <w:rFonts w:ascii="Times New Roman" w:eastAsia="Times New Roman" w:hAnsi="Times New Roman"/>
          <w:spacing w:val="-4"/>
          <w:sz w:val="28"/>
          <w:szCs w:val="28"/>
          <w:lang w:val="ru-RU" w:eastAsia="be-BY"/>
        </w:rPr>
        <w:t xml:space="preserve">фамилии, инициалы, должности </w:t>
      </w:r>
      <w:r w:rsidRPr="000D7640">
        <w:rPr>
          <w:rFonts w:ascii="Times New Roman" w:eastAsia="Times New Roman" w:hAnsi="Times New Roman"/>
          <w:i/>
          <w:iCs/>
          <w:spacing w:val="-4"/>
          <w:sz w:val="28"/>
          <w:szCs w:val="28"/>
          <w:lang w:val="ru-RU" w:eastAsia="be-BY"/>
        </w:rPr>
        <w:t>(если более 10, указать</w:t>
      </w:r>
      <w:r>
        <w:rPr>
          <w:rFonts w:ascii="Times New Roman" w:eastAsia="Times New Roman" w:hAnsi="Times New Roman"/>
          <w:i/>
          <w:iCs/>
          <w:spacing w:val="-4"/>
          <w:sz w:val="28"/>
          <w:szCs w:val="28"/>
          <w:lang w:val="ru-RU" w:eastAsia="be-BY"/>
        </w:rPr>
        <w:t xml:space="preserve"> – </w:t>
      </w:r>
      <w:r w:rsidRPr="000D7640">
        <w:rPr>
          <w:rFonts w:ascii="Times New Roman" w:eastAsia="Times New Roman" w:hAnsi="Times New Roman"/>
          <w:i/>
          <w:iCs/>
          <w:spacing w:val="-4"/>
          <w:sz w:val="28"/>
          <w:szCs w:val="28"/>
          <w:lang w:val="ru-RU" w:eastAsia="be-BY"/>
        </w:rPr>
        <w:t>«список прилагается»)</w:t>
      </w:r>
      <w:r w:rsidRPr="000D7640">
        <w:rPr>
          <w:rFonts w:ascii="Times New Roman" w:eastAsia="Times New Roman" w:hAnsi="Times New Roman"/>
          <w:spacing w:val="-4"/>
          <w:sz w:val="28"/>
          <w:szCs w:val="28"/>
          <w:lang w:val="ru-RU" w:eastAsia="be-BY"/>
        </w:rPr>
        <w:t>.</w:t>
      </w:r>
    </w:p>
    <w:p w14:paraId="6278856B" w14:textId="77777777" w:rsidR="002C2446" w:rsidRDefault="002C2446" w:rsidP="002C2446">
      <w:pPr>
        <w:widowControl w:val="0"/>
        <w:kinsoku w:val="0"/>
        <w:overflowPunct w:val="0"/>
        <w:autoSpaceDE w:val="0"/>
        <w:autoSpaceDN w:val="0"/>
        <w:adjustRightInd w:val="0"/>
        <w:spacing w:line="240" w:lineRule="auto"/>
        <w:jc w:val="both"/>
        <w:rPr>
          <w:rFonts w:ascii="Times New Roman" w:eastAsia="Times New Roman" w:hAnsi="Times New Roman"/>
          <w:sz w:val="28"/>
          <w:szCs w:val="28"/>
          <w:lang w:val="ru-RU" w:eastAsia="be-BY"/>
        </w:rPr>
      </w:pPr>
    </w:p>
    <w:p w14:paraId="44A34CF6" w14:textId="77777777" w:rsidR="002C2446" w:rsidRPr="000D7640" w:rsidRDefault="002C2446" w:rsidP="002C2446">
      <w:pPr>
        <w:widowControl w:val="0"/>
        <w:kinsoku w:val="0"/>
        <w:overflowPunct w:val="0"/>
        <w:autoSpaceDE w:val="0"/>
        <w:autoSpaceDN w:val="0"/>
        <w:adjustRightInd w:val="0"/>
        <w:spacing w:line="240" w:lineRule="auto"/>
        <w:jc w:val="both"/>
        <w:rPr>
          <w:rFonts w:ascii="Times New Roman" w:eastAsia="Times New Roman" w:hAnsi="Times New Roman"/>
          <w:spacing w:val="-4"/>
          <w:sz w:val="28"/>
          <w:szCs w:val="28"/>
          <w:lang w:val="ru-RU" w:eastAsia="be-BY"/>
        </w:rPr>
      </w:pPr>
      <w:r w:rsidRPr="000D7640">
        <w:rPr>
          <w:rFonts w:ascii="Times New Roman" w:eastAsia="Times New Roman" w:hAnsi="Times New Roman"/>
          <w:sz w:val="28"/>
          <w:szCs w:val="28"/>
          <w:lang w:val="ru-RU" w:eastAsia="be-BY"/>
        </w:rPr>
        <w:t>Повестка</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pacing w:val="-4"/>
          <w:sz w:val="28"/>
          <w:szCs w:val="28"/>
          <w:lang w:val="ru-RU" w:eastAsia="be-BY"/>
        </w:rPr>
        <w:t>дня:</w:t>
      </w:r>
    </w:p>
    <w:p w14:paraId="47CC5335" w14:textId="77777777" w:rsidR="002C2446" w:rsidRPr="000D7640" w:rsidRDefault="002C2446" w:rsidP="002C2446">
      <w:pPr>
        <w:widowControl w:val="0"/>
        <w:kinsoku w:val="0"/>
        <w:overflowPunct w:val="0"/>
        <w:autoSpaceDE w:val="0"/>
        <w:autoSpaceDN w:val="0"/>
        <w:adjustRightInd w:val="0"/>
        <w:spacing w:line="240" w:lineRule="auto"/>
        <w:ind w:left="11" w:right="147" w:firstLine="698"/>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 проектах документов </w:t>
      </w:r>
      <w:r w:rsidRPr="000D7640">
        <w:rPr>
          <w:rFonts w:ascii="Times New Roman" w:eastAsia="Times New Roman" w:hAnsi="Times New Roman"/>
          <w:spacing w:val="9"/>
          <w:sz w:val="28"/>
          <w:szCs w:val="28"/>
          <w:lang w:val="ru-RU" w:eastAsia="be-BY"/>
        </w:rPr>
        <w:t xml:space="preserve">отчетно-выборного собрания, конференции первичной </w:t>
      </w:r>
      <w:r w:rsidRPr="000D7640">
        <w:rPr>
          <w:rFonts w:ascii="Times New Roman" w:eastAsia="Times New Roman" w:hAnsi="Times New Roman"/>
          <w:spacing w:val="11"/>
          <w:sz w:val="28"/>
          <w:szCs w:val="28"/>
          <w:lang w:val="ru-RU" w:eastAsia="be-BY"/>
        </w:rPr>
        <w:t xml:space="preserve">профсоюзной </w:t>
      </w:r>
      <w:r w:rsidRPr="000D7640">
        <w:rPr>
          <w:rFonts w:ascii="Times New Roman" w:eastAsia="Times New Roman" w:hAnsi="Times New Roman"/>
          <w:sz w:val="28"/>
          <w:szCs w:val="28"/>
          <w:lang w:val="ru-RU" w:eastAsia="be-BY"/>
        </w:rPr>
        <w:t>организации.</w:t>
      </w:r>
    </w:p>
    <w:p w14:paraId="04A0E9EE" w14:textId="77777777" w:rsidR="002C2446" w:rsidRPr="000D7640" w:rsidRDefault="002C2446" w:rsidP="002C2446">
      <w:pPr>
        <w:pStyle w:val="ab"/>
        <w:kinsoku w:val="0"/>
        <w:overflowPunct w:val="0"/>
        <w:ind w:left="618" w:firstLine="91"/>
        <w:jc w:val="both"/>
        <w:rPr>
          <w:color w:val="auto"/>
          <w:spacing w:val="-2"/>
          <w:lang w:val="ru-RU"/>
        </w:rPr>
      </w:pPr>
      <w:r w:rsidRPr="00314578">
        <w:rPr>
          <w:rFonts w:eastAsia="Calibri"/>
          <w:i/>
          <w:color w:val="auto"/>
          <w:lang w:val="ru-RU" w:eastAsia="en-US"/>
        </w:rPr>
        <w:t>(Форма изложения, должность, фамилия и инициалы докладчика.)</w:t>
      </w:r>
    </w:p>
    <w:p w14:paraId="2C3B027D" w14:textId="77777777" w:rsidR="002C2446" w:rsidRPr="000D7640" w:rsidRDefault="002C2446" w:rsidP="002C2446">
      <w:pPr>
        <w:pStyle w:val="ab"/>
        <w:kinsoku w:val="0"/>
        <w:overflowPunct w:val="0"/>
        <w:ind w:left="618" w:firstLine="91"/>
        <w:jc w:val="both"/>
        <w:rPr>
          <w:color w:val="auto"/>
          <w:spacing w:val="-2"/>
        </w:rPr>
      </w:pPr>
    </w:p>
    <w:p w14:paraId="6EDB43A2" w14:textId="77777777" w:rsidR="002C2446" w:rsidRPr="000D7640" w:rsidRDefault="002C2446" w:rsidP="002C2446">
      <w:pPr>
        <w:widowControl w:val="0"/>
        <w:kinsoku w:val="0"/>
        <w:overflowPunct w:val="0"/>
        <w:autoSpaceDE w:val="0"/>
        <w:autoSpaceDN w:val="0"/>
        <w:adjustRightInd w:val="0"/>
        <w:spacing w:line="240" w:lineRule="auto"/>
        <w:jc w:val="both"/>
        <w:outlineLvl w:val="5"/>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СЛУШАЛИ:</w:t>
      </w:r>
    </w:p>
    <w:p w14:paraId="6CBE8FF7" w14:textId="77777777" w:rsidR="002C2446" w:rsidRPr="000D7640" w:rsidRDefault="002C2446" w:rsidP="002C2446">
      <w:pPr>
        <w:widowControl w:val="0"/>
        <w:kinsoku w:val="0"/>
        <w:overflowPunct w:val="0"/>
        <w:autoSpaceDE w:val="0"/>
        <w:autoSpaceDN w:val="0"/>
        <w:adjustRightInd w:val="0"/>
        <w:spacing w:before="35" w:line="240" w:lineRule="auto"/>
        <w:ind w:left="-142" w:right="159" w:firstLine="697"/>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Фамилия, инициалы</w:t>
      </w:r>
      <w:r>
        <w:rPr>
          <w:rFonts w:ascii="Times New Roman" w:eastAsia="Times New Roman" w:hAnsi="Times New Roman"/>
          <w:sz w:val="28"/>
          <w:szCs w:val="28"/>
          <w:lang w:val="ru-RU" w:eastAsia="be-BY"/>
        </w:rPr>
        <w:t> – о</w:t>
      </w:r>
      <w:r w:rsidRPr="000D7640">
        <w:rPr>
          <w:rFonts w:ascii="Times New Roman" w:eastAsia="Times New Roman" w:hAnsi="Times New Roman"/>
          <w:sz w:val="28"/>
          <w:szCs w:val="28"/>
          <w:lang w:val="ru-RU" w:eastAsia="be-BY"/>
        </w:rPr>
        <w:t xml:space="preserve"> проектах документов отчетно-выборного собрания, конференции первичной профсоюзной организации.</w:t>
      </w:r>
    </w:p>
    <w:p w14:paraId="65A5E925" w14:textId="77777777" w:rsidR="002C2446" w:rsidRPr="000D7640" w:rsidRDefault="002C2446" w:rsidP="002C2446">
      <w:pPr>
        <w:widowControl w:val="0"/>
        <w:kinsoku w:val="0"/>
        <w:overflowPunct w:val="0"/>
        <w:autoSpaceDE w:val="0"/>
        <w:autoSpaceDN w:val="0"/>
        <w:adjustRightInd w:val="0"/>
        <w:spacing w:line="240" w:lineRule="auto"/>
        <w:ind w:left="-142" w:right="159" w:firstLine="697"/>
        <w:jc w:val="both"/>
        <w:rPr>
          <w:rFonts w:ascii="Times New Roman" w:eastAsia="Times New Roman" w:hAnsi="Times New Roman"/>
          <w:sz w:val="28"/>
          <w:szCs w:val="28"/>
          <w:lang w:val="ru-RU" w:eastAsia="be-BY"/>
        </w:rPr>
      </w:pPr>
    </w:p>
    <w:p w14:paraId="28EE185E" w14:textId="77777777" w:rsidR="002C2446" w:rsidRPr="000D7640" w:rsidRDefault="002C2446" w:rsidP="002C2446">
      <w:pPr>
        <w:widowControl w:val="0"/>
        <w:kinsoku w:val="0"/>
        <w:overflowPunct w:val="0"/>
        <w:autoSpaceDE w:val="0"/>
        <w:autoSpaceDN w:val="0"/>
        <w:adjustRightInd w:val="0"/>
        <w:spacing w:line="240" w:lineRule="auto"/>
        <w:outlineLvl w:val="5"/>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ПОСТАНОВИЛИ:</w:t>
      </w:r>
    </w:p>
    <w:p w14:paraId="5129A584" w14:textId="77777777" w:rsidR="002C2446" w:rsidRPr="000D7640" w:rsidRDefault="002C2446" w:rsidP="002C2446">
      <w:pPr>
        <w:widowControl w:val="0"/>
        <w:tabs>
          <w:tab w:val="left" w:pos="1174"/>
        </w:tabs>
        <w:kinsoku w:val="0"/>
        <w:overflowPunct w:val="0"/>
        <w:autoSpaceDE w:val="0"/>
        <w:autoSpaceDN w:val="0"/>
        <w:adjustRightInd w:val="0"/>
        <w:spacing w:before="36" w:line="240" w:lineRule="auto"/>
        <w:ind w:left="-142" w:right="164" w:firstLine="697"/>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1. Принять информацию к сведению.</w:t>
      </w:r>
    </w:p>
    <w:p w14:paraId="45BF8ADA" w14:textId="77777777" w:rsidR="002C2446" w:rsidRPr="000D7640" w:rsidRDefault="002C2446" w:rsidP="002C2446">
      <w:pPr>
        <w:widowControl w:val="0"/>
        <w:tabs>
          <w:tab w:val="left" w:pos="1174"/>
        </w:tabs>
        <w:kinsoku w:val="0"/>
        <w:overflowPunct w:val="0"/>
        <w:autoSpaceDE w:val="0"/>
        <w:autoSpaceDN w:val="0"/>
        <w:adjustRightInd w:val="0"/>
        <w:spacing w:line="240" w:lineRule="auto"/>
        <w:ind w:left="-142" w:right="164" w:firstLine="697"/>
        <w:jc w:val="both"/>
        <w:rPr>
          <w:rFonts w:ascii="Times New Roman" w:eastAsia="Times New Roman" w:hAnsi="Times New Roman"/>
          <w:spacing w:val="-18"/>
          <w:sz w:val="28"/>
          <w:szCs w:val="28"/>
          <w:lang w:val="ru-RU" w:eastAsia="be-BY"/>
        </w:rPr>
      </w:pPr>
      <w:r w:rsidRPr="00A202AA">
        <w:rPr>
          <w:rFonts w:ascii="Times New Roman" w:eastAsia="Times New Roman" w:hAnsi="Times New Roman"/>
          <w:sz w:val="28"/>
          <w:szCs w:val="28"/>
          <w:lang w:val="ru-RU" w:eastAsia="be-BY"/>
        </w:rPr>
        <w:t>2.</w:t>
      </w:r>
      <w:r w:rsidRPr="000D7640">
        <w:rPr>
          <w:rFonts w:ascii="Times New Roman" w:eastAsia="Times New Roman" w:hAnsi="Times New Roman"/>
          <w:spacing w:val="-18"/>
          <w:sz w:val="28"/>
          <w:szCs w:val="28"/>
          <w:lang w:val="ru-RU" w:eastAsia="be-BY"/>
        </w:rPr>
        <w:t> </w:t>
      </w:r>
      <w:r w:rsidRPr="000D7640">
        <w:rPr>
          <w:rFonts w:ascii="Times New Roman" w:eastAsia="Times New Roman" w:hAnsi="Times New Roman"/>
          <w:sz w:val="28"/>
          <w:szCs w:val="28"/>
          <w:lang w:val="ru-RU" w:eastAsia="be-BY"/>
        </w:rPr>
        <w:t>Обсудив тезисы отчета профсоюзного комитета первичной проф</w:t>
      </w:r>
      <w:r w:rsidRPr="00FB0D28">
        <w:rPr>
          <w:rFonts w:ascii="Times New Roman" w:eastAsia="Times New Roman" w:hAnsi="Times New Roman"/>
          <w:sz w:val="28"/>
          <w:szCs w:val="28"/>
          <w:lang w:val="ru-RU" w:eastAsia="be-BY"/>
        </w:rPr>
        <w:t>союзной организации</w:t>
      </w:r>
      <w:r w:rsidRPr="000D7640">
        <w:rPr>
          <w:rFonts w:ascii="Times New Roman" w:eastAsia="Times New Roman" w:hAnsi="Times New Roman"/>
          <w:sz w:val="28"/>
          <w:szCs w:val="28"/>
          <w:lang w:val="ru-RU" w:eastAsia="be-BY"/>
        </w:rPr>
        <w:t xml:space="preserve"> с </w:t>
      </w:r>
      <w:r w:rsidRPr="00FB0D28">
        <w:rPr>
          <w:rFonts w:ascii="Times New Roman" w:hAnsi="Times New Roman"/>
          <w:sz w:val="28"/>
          <w:szCs w:val="28"/>
          <w:lang w:val="ru-RU"/>
        </w:rPr>
        <w:t>___</w:t>
      </w:r>
      <w:r>
        <w:rPr>
          <w:rFonts w:ascii="Times New Roman" w:hAnsi="Times New Roman"/>
          <w:sz w:val="28"/>
          <w:szCs w:val="28"/>
          <w:lang w:val="ru-RU"/>
        </w:rPr>
        <w:t>_</w:t>
      </w:r>
      <w:r w:rsidRPr="00FB0D28">
        <w:rPr>
          <w:rFonts w:ascii="Times New Roman" w:hAnsi="Times New Roman"/>
          <w:sz w:val="28"/>
          <w:szCs w:val="28"/>
          <w:lang w:val="ru-RU"/>
        </w:rPr>
        <w:t>_____</w:t>
      </w:r>
      <w:r w:rsidRPr="009603CE">
        <w:rPr>
          <w:rFonts w:ascii="Times New Roman" w:hAnsi="Times New Roman"/>
          <w:sz w:val="28"/>
          <w:szCs w:val="28"/>
          <w:lang w:val="ru-RU"/>
        </w:rPr>
        <w:t xml:space="preserve"> 20__ г. по </w:t>
      </w:r>
      <w:r w:rsidRPr="00FB0D28">
        <w:rPr>
          <w:rFonts w:ascii="Times New Roman" w:hAnsi="Times New Roman"/>
          <w:sz w:val="28"/>
          <w:szCs w:val="28"/>
          <w:lang w:val="ru-RU"/>
        </w:rPr>
        <w:t>___</w:t>
      </w:r>
      <w:r>
        <w:rPr>
          <w:rFonts w:ascii="Times New Roman" w:hAnsi="Times New Roman"/>
          <w:sz w:val="28"/>
          <w:szCs w:val="28"/>
          <w:lang w:val="ru-RU"/>
        </w:rPr>
        <w:t>_</w:t>
      </w:r>
      <w:r w:rsidRPr="00FB0D28">
        <w:rPr>
          <w:rFonts w:ascii="Times New Roman" w:hAnsi="Times New Roman"/>
          <w:sz w:val="28"/>
          <w:szCs w:val="28"/>
          <w:lang w:val="ru-RU"/>
        </w:rPr>
        <w:t>_____</w:t>
      </w:r>
      <w:r w:rsidRPr="009603CE">
        <w:rPr>
          <w:rFonts w:ascii="Times New Roman" w:hAnsi="Times New Roman"/>
          <w:sz w:val="28"/>
          <w:szCs w:val="28"/>
          <w:lang w:val="ru-RU"/>
        </w:rPr>
        <w:t xml:space="preserve"> 20__ г.,</w:t>
      </w:r>
      <w:r w:rsidRPr="000D7640">
        <w:rPr>
          <w:rFonts w:ascii="Times New Roman" w:hAnsi="Times New Roman"/>
          <w:sz w:val="28"/>
          <w:szCs w:val="28"/>
          <w:lang w:val="ru-RU"/>
        </w:rPr>
        <w:t xml:space="preserve"> </w:t>
      </w:r>
      <w:r w:rsidRPr="000D7640">
        <w:rPr>
          <w:rFonts w:ascii="Times New Roman" w:eastAsia="Times New Roman" w:hAnsi="Times New Roman"/>
          <w:sz w:val="28"/>
          <w:szCs w:val="28"/>
          <w:lang w:val="ru-RU" w:eastAsia="be-BY"/>
        </w:rPr>
        <w:t>поруч</w:t>
      </w:r>
      <w:r w:rsidRPr="00FB0D28">
        <w:rPr>
          <w:rFonts w:ascii="Times New Roman" w:eastAsia="Times New Roman" w:hAnsi="Times New Roman"/>
          <w:sz w:val="28"/>
          <w:szCs w:val="28"/>
          <w:lang w:val="ru-RU" w:eastAsia="be-BY"/>
        </w:rPr>
        <w:t>ить</w:t>
      </w:r>
      <w:r>
        <w:rPr>
          <w:rFonts w:ascii="Times New Roman" w:eastAsia="Times New Roman" w:hAnsi="Times New Roman"/>
          <w:sz w:val="28"/>
          <w:szCs w:val="28"/>
          <w:lang w:val="ru-RU" w:eastAsia="be-BY"/>
        </w:rPr>
        <w:t xml:space="preserve"> </w:t>
      </w:r>
      <w:r w:rsidRPr="00FB0D28">
        <w:rPr>
          <w:rFonts w:ascii="Times New Roman" w:eastAsia="Times New Roman" w:hAnsi="Times New Roman"/>
          <w:sz w:val="28"/>
          <w:szCs w:val="28"/>
          <w:lang w:val="ru-RU" w:eastAsia="be-BY"/>
        </w:rPr>
        <w:t>в</w:t>
      </w:r>
      <w:r w:rsidRPr="001B2245">
        <w:rPr>
          <w:rFonts w:ascii="Times New Roman" w:eastAsia="Times New Roman" w:hAnsi="Times New Roman"/>
          <w:sz w:val="28"/>
          <w:szCs w:val="28"/>
          <w:lang w:val="ru-RU" w:eastAsia="be-BY"/>
        </w:rPr>
        <w:t>ыступить</w:t>
      </w:r>
      <w:r w:rsidRPr="000D7640">
        <w:rPr>
          <w:rFonts w:ascii="Times New Roman" w:eastAsia="Times New Roman" w:hAnsi="Times New Roman"/>
          <w:sz w:val="28"/>
          <w:szCs w:val="28"/>
          <w:lang w:val="ru-RU" w:eastAsia="be-BY"/>
        </w:rPr>
        <w:t xml:space="preserve"> с докладом председателю первичной профсоюзной организации ______________</w:t>
      </w:r>
      <w:r>
        <w:rPr>
          <w:rFonts w:ascii="Times New Roman" w:eastAsia="Times New Roman" w:hAnsi="Times New Roman"/>
          <w:sz w:val="28"/>
          <w:szCs w:val="28"/>
          <w:lang w:val="ru-RU" w:eastAsia="be-BY"/>
        </w:rPr>
        <w:t>_______</w:t>
      </w:r>
      <w:r w:rsidRPr="000D7640">
        <w:rPr>
          <w:rFonts w:ascii="Times New Roman" w:eastAsia="Times New Roman" w:hAnsi="Times New Roman"/>
          <w:sz w:val="28"/>
          <w:szCs w:val="28"/>
          <w:lang w:val="ru-RU" w:eastAsia="be-BY"/>
        </w:rPr>
        <w:t>_____.</w:t>
      </w:r>
    </w:p>
    <w:p w14:paraId="603E9520" w14:textId="77777777" w:rsidR="002C2446" w:rsidRDefault="002C2446" w:rsidP="002C2446">
      <w:pPr>
        <w:widowControl w:val="0"/>
        <w:kinsoku w:val="0"/>
        <w:overflowPunct w:val="0"/>
        <w:autoSpaceDE w:val="0"/>
        <w:autoSpaceDN w:val="0"/>
        <w:adjustRightInd w:val="0"/>
        <w:spacing w:line="240" w:lineRule="auto"/>
        <w:ind w:left="-142" w:firstLine="993"/>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w:t>
      </w:r>
      <w:r w:rsidRPr="000D7640">
        <w:rPr>
          <w:rFonts w:ascii="Times New Roman" w:eastAsia="Times New Roman" w:hAnsi="Times New Roman"/>
          <w:i/>
          <w:iCs/>
          <w:spacing w:val="-2"/>
          <w:sz w:val="18"/>
          <w:szCs w:val="18"/>
          <w:lang w:val="ru-RU" w:eastAsia="be-BY"/>
        </w:rPr>
        <w:t>инициалы)</w:t>
      </w:r>
    </w:p>
    <w:p w14:paraId="5BEBD4D9" w14:textId="77777777" w:rsidR="002C2446" w:rsidRDefault="002C2446" w:rsidP="002C2446">
      <w:pPr>
        <w:widowControl w:val="0"/>
        <w:kinsoku w:val="0"/>
        <w:overflowPunct w:val="0"/>
        <w:autoSpaceDE w:val="0"/>
        <w:autoSpaceDN w:val="0"/>
        <w:adjustRightInd w:val="0"/>
        <w:spacing w:line="228" w:lineRule="auto"/>
        <w:ind w:left="-142" w:firstLine="568"/>
        <w:rPr>
          <w:rFonts w:ascii="Times New Roman" w:hAnsi="Times New Roman"/>
          <w:i/>
          <w:sz w:val="28"/>
          <w:szCs w:val="28"/>
          <w:lang w:val="ru-RU"/>
        </w:rPr>
      </w:pPr>
      <w:r w:rsidRPr="000D7640">
        <w:rPr>
          <w:rFonts w:ascii="Times New Roman" w:eastAsia="Times New Roman" w:hAnsi="Times New Roman"/>
          <w:i/>
          <w:iCs/>
          <w:spacing w:val="-2"/>
          <w:sz w:val="18"/>
          <w:szCs w:val="18"/>
          <w:lang w:val="ru-RU" w:eastAsia="be-BY"/>
        </w:rPr>
        <w:br w:type="page"/>
      </w:r>
      <w:r w:rsidRPr="00314578">
        <w:rPr>
          <w:rFonts w:ascii="Times New Roman" w:hAnsi="Times New Roman"/>
          <w:i/>
          <w:sz w:val="28"/>
          <w:szCs w:val="28"/>
          <w:lang w:val="ru-RU"/>
        </w:rPr>
        <w:lastRenderedPageBreak/>
        <w:t>(В случае отсутствия председателя первичной профсоюзной организации поручается выступить с отчетом заместителю председателя либо одному из членов профсоюзного комитета.)</w:t>
      </w:r>
    </w:p>
    <w:p w14:paraId="01517C13" w14:textId="77777777" w:rsidR="002C2446" w:rsidRPr="00E13CB6" w:rsidRDefault="002C2446" w:rsidP="002C2446">
      <w:pPr>
        <w:widowControl w:val="0"/>
        <w:kinsoku w:val="0"/>
        <w:overflowPunct w:val="0"/>
        <w:autoSpaceDE w:val="0"/>
        <w:autoSpaceDN w:val="0"/>
        <w:adjustRightInd w:val="0"/>
        <w:spacing w:line="228" w:lineRule="auto"/>
        <w:ind w:left="-142" w:firstLine="568"/>
        <w:rPr>
          <w:rFonts w:ascii="Times New Roman" w:eastAsia="Times New Roman" w:hAnsi="Times New Roman"/>
          <w:i/>
          <w:iCs/>
          <w:sz w:val="28"/>
          <w:szCs w:val="28"/>
          <w:lang w:val="ru-RU" w:eastAsia="be-BY"/>
        </w:rPr>
      </w:pPr>
    </w:p>
    <w:p w14:paraId="2E11A651" w14:textId="77777777" w:rsidR="002C2446" w:rsidRPr="009603CE" w:rsidRDefault="002C2446" w:rsidP="002C2446">
      <w:pPr>
        <w:pStyle w:val="ad"/>
        <w:widowControl w:val="0"/>
        <w:tabs>
          <w:tab w:val="left" w:pos="1174"/>
        </w:tabs>
        <w:kinsoku w:val="0"/>
        <w:overflowPunct w:val="0"/>
        <w:autoSpaceDE w:val="0"/>
        <w:autoSpaceDN w:val="0"/>
        <w:adjustRightInd w:val="0"/>
        <w:spacing w:before="36" w:line="240" w:lineRule="auto"/>
        <w:ind w:left="0" w:right="163"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3.</w:t>
      </w:r>
      <w:r>
        <w:rPr>
          <w:rFonts w:ascii="Times New Roman" w:eastAsia="Times New Roman" w:hAnsi="Times New Roman"/>
          <w:sz w:val="28"/>
          <w:szCs w:val="28"/>
          <w:lang w:eastAsia="be-BY"/>
        </w:rPr>
        <w:t> </w:t>
      </w:r>
      <w:r w:rsidRPr="009603CE">
        <w:rPr>
          <w:rFonts w:ascii="Times New Roman" w:eastAsia="Times New Roman" w:hAnsi="Times New Roman"/>
          <w:sz w:val="28"/>
          <w:szCs w:val="28"/>
          <w:lang w:eastAsia="be-BY"/>
        </w:rPr>
        <w:t>Внести отчетно-выборному собранию, конференции:</w:t>
      </w:r>
    </w:p>
    <w:p w14:paraId="76263ADB" w14:textId="77777777" w:rsidR="002C2446" w:rsidRPr="000D7640" w:rsidRDefault="002C2446" w:rsidP="002C2446">
      <w:pPr>
        <w:widowControl w:val="0"/>
        <w:tabs>
          <w:tab w:val="left" w:pos="1174"/>
        </w:tabs>
        <w:kinsoku w:val="0"/>
        <w:overflowPunct w:val="0"/>
        <w:autoSpaceDE w:val="0"/>
        <w:autoSpaceDN w:val="0"/>
        <w:adjustRightInd w:val="0"/>
        <w:spacing w:before="36" w:line="240" w:lineRule="auto"/>
        <w:ind w:right="163" w:firstLine="709"/>
        <w:jc w:val="both"/>
        <w:rPr>
          <w:rFonts w:ascii="Times New Roman" w:eastAsia="Times New Roman" w:hAnsi="Times New Roman"/>
          <w:i/>
          <w:iCs/>
          <w:sz w:val="28"/>
          <w:szCs w:val="28"/>
          <w:lang w:val="ru-RU" w:eastAsia="be-BY"/>
        </w:rPr>
      </w:pPr>
      <w:r w:rsidRPr="009603CE">
        <w:rPr>
          <w:rFonts w:ascii="Times New Roman" w:eastAsia="Times New Roman" w:hAnsi="Times New Roman"/>
          <w:sz w:val="28"/>
          <w:szCs w:val="28"/>
          <w:lang w:val="ru-RU" w:eastAsia="be-BY"/>
        </w:rPr>
        <w:t>предложения по количественному</w:t>
      </w:r>
      <w:r w:rsidRPr="000D7640">
        <w:rPr>
          <w:rFonts w:ascii="Times New Roman" w:eastAsia="Times New Roman" w:hAnsi="Times New Roman"/>
          <w:sz w:val="28"/>
          <w:szCs w:val="28"/>
          <w:lang w:val="ru-RU" w:eastAsia="be-BY"/>
        </w:rPr>
        <w:t xml:space="preserve"> и </w:t>
      </w:r>
      <w:r w:rsidRPr="009603CE">
        <w:rPr>
          <w:rFonts w:ascii="Times New Roman" w:eastAsia="Times New Roman" w:hAnsi="Times New Roman"/>
          <w:sz w:val="28"/>
          <w:szCs w:val="28"/>
          <w:lang w:val="ru-RU" w:eastAsia="be-BY"/>
        </w:rPr>
        <w:t xml:space="preserve">персональному составу рабочих органов </w:t>
      </w:r>
      <w:r w:rsidRPr="009603CE">
        <w:rPr>
          <w:rFonts w:ascii="Times New Roman" w:eastAsia="Times New Roman" w:hAnsi="Times New Roman"/>
          <w:i/>
          <w:iCs/>
          <w:sz w:val="28"/>
          <w:szCs w:val="28"/>
          <w:lang w:val="ru-RU" w:eastAsia="be-BY"/>
        </w:rPr>
        <w:t>(составы рабочих органов прилагаются)</w:t>
      </w:r>
      <w:r w:rsidRPr="00176336">
        <w:rPr>
          <w:rFonts w:ascii="Times New Roman" w:eastAsia="Times New Roman" w:hAnsi="Times New Roman"/>
          <w:sz w:val="28"/>
          <w:szCs w:val="28"/>
          <w:lang w:val="ru-RU" w:eastAsia="be-BY"/>
        </w:rPr>
        <w:t>;</w:t>
      </w:r>
    </w:p>
    <w:p w14:paraId="33ACC933" w14:textId="77777777" w:rsidR="002C2446" w:rsidRDefault="002C2446" w:rsidP="002C2446">
      <w:pPr>
        <w:widowControl w:val="0"/>
        <w:tabs>
          <w:tab w:val="left" w:pos="1174"/>
        </w:tabs>
        <w:kinsoku w:val="0"/>
        <w:overflowPunct w:val="0"/>
        <w:autoSpaceDE w:val="0"/>
        <w:autoSpaceDN w:val="0"/>
        <w:adjustRightInd w:val="0"/>
        <w:spacing w:before="36" w:line="240" w:lineRule="auto"/>
        <w:ind w:right="163" w:firstLine="709"/>
        <w:jc w:val="both"/>
        <w:rPr>
          <w:rFonts w:ascii="Times New Roman" w:eastAsia="Times New Roman" w:hAnsi="Times New Roman"/>
          <w:sz w:val="28"/>
          <w:szCs w:val="28"/>
          <w:lang w:val="ru-RU" w:eastAsia="be-BY"/>
        </w:rPr>
      </w:pPr>
      <w:r w:rsidRPr="000D7640">
        <w:rPr>
          <w:rFonts w:ascii="Times New Roman" w:eastAsia="Times New Roman" w:hAnsi="Times New Roman"/>
          <w:iCs/>
          <w:sz w:val="28"/>
          <w:szCs w:val="28"/>
          <w:lang w:val="ru-RU" w:eastAsia="be-BY"/>
        </w:rPr>
        <w:t>проект постан</w:t>
      </w:r>
      <w:r w:rsidRPr="009603CE">
        <w:rPr>
          <w:rFonts w:ascii="Times New Roman" w:eastAsia="Times New Roman" w:hAnsi="Times New Roman"/>
          <w:iCs/>
          <w:sz w:val="28"/>
          <w:szCs w:val="28"/>
          <w:lang w:val="ru-RU" w:eastAsia="be-BY"/>
        </w:rPr>
        <w:t>о</w:t>
      </w:r>
      <w:r w:rsidRPr="000D7640">
        <w:rPr>
          <w:rFonts w:ascii="Times New Roman" w:eastAsia="Times New Roman" w:hAnsi="Times New Roman"/>
          <w:iCs/>
          <w:sz w:val="28"/>
          <w:szCs w:val="28"/>
          <w:lang w:val="ru-RU" w:eastAsia="be-BY"/>
        </w:rPr>
        <w:t>в</w:t>
      </w:r>
      <w:r w:rsidRPr="009603CE">
        <w:rPr>
          <w:rFonts w:ascii="Times New Roman" w:eastAsia="Times New Roman" w:hAnsi="Times New Roman"/>
          <w:iCs/>
          <w:sz w:val="28"/>
          <w:szCs w:val="28"/>
          <w:lang w:val="ru-RU" w:eastAsia="be-BY"/>
        </w:rPr>
        <w:t>ления отчетно-выборного собрания, конференции</w:t>
      </w:r>
      <w:r w:rsidRPr="000D7640">
        <w:rPr>
          <w:rFonts w:ascii="Times New Roman" w:eastAsia="Times New Roman" w:hAnsi="Times New Roman"/>
          <w:iCs/>
          <w:sz w:val="28"/>
          <w:szCs w:val="28"/>
          <w:lang w:val="ru-RU" w:eastAsia="be-BY"/>
        </w:rPr>
        <w:t xml:space="preserve"> </w:t>
      </w:r>
      <w:r w:rsidRPr="009603CE">
        <w:rPr>
          <w:rFonts w:ascii="Times New Roman" w:eastAsia="Times New Roman" w:hAnsi="Times New Roman"/>
          <w:i/>
          <w:iCs/>
          <w:sz w:val="28"/>
          <w:szCs w:val="28"/>
          <w:lang w:val="ru-RU" w:eastAsia="be-BY"/>
        </w:rPr>
        <w:t>(прилагается)</w:t>
      </w:r>
      <w:r w:rsidRPr="009603CE">
        <w:rPr>
          <w:rFonts w:ascii="Times New Roman" w:eastAsia="Times New Roman" w:hAnsi="Times New Roman"/>
          <w:sz w:val="28"/>
          <w:szCs w:val="28"/>
          <w:lang w:val="ru-RU" w:eastAsia="be-BY"/>
        </w:rPr>
        <w:t>.</w:t>
      </w:r>
    </w:p>
    <w:p w14:paraId="2AEC4421" w14:textId="77777777" w:rsidR="000B2095" w:rsidRPr="009603CE" w:rsidRDefault="000B2095" w:rsidP="002C2446">
      <w:pPr>
        <w:widowControl w:val="0"/>
        <w:tabs>
          <w:tab w:val="left" w:pos="1174"/>
        </w:tabs>
        <w:kinsoku w:val="0"/>
        <w:overflowPunct w:val="0"/>
        <w:autoSpaceDE w:val="0"/>
        <w:autoSpaceDN w:val="0"/>
        <w:adjustRightInd w:val="0"/>
        <w:spacing w:before="36" w:line="240" w:lineRule="auto"/>
        <w:ind w:right="163" w:firstLine="709"/>
        <w:jc w:val="both"/>
        <w:rPr>
          <w:rFonts w:ascii="Times New Roman" w:eastAsia="Times New Roman" w:hAnsi="Times New Roman"/>
          <w:sz w:val="28"/>
          <w:szCs w:val="28"/>
          <w:highlight w:val="green"/>
          <w:lang w:val="ru-RU" w:eastAsia="be-BY"/>
        </w:rPr>
      </w:pPr>
      <w:bookmarkStart w:id="14" w:name="_GoBack"/>
      <w:bookmarkEnd w:id="14"/>
    </w:p>
    <w:p w14:paraId="06AF7F79" w14:textId="77777777" w:rsidR="002C2446" w:rsidRPr="000D7640" w:rsidRDefault="002C2446" w:rsidP="002C2446">
      <w:pPr>
        <w:spacing w:line="240" w:lineRule="auto"/>
        <w:ind w:firstLine="709"/>
        <w:contextualSpacing/>
        <w:jc w:val="both"/>
        <w:rPr>
          <w:rFonts w:ascii="Times New Roman" w:hAnsi="Times New Roman"/>
          <w:sz w:val="28"/>
          <w:szCs w:val="28"/>
          <w:lang w:val="ru-RU"/>
        </w:rPr>
      </w:pPr>
      <w:bookmarkStart w:id="15" w:name="_Hlk135133535"/>
      <w:r w:rsidRPr="000D7640">
        <w:rPr>
          <w:rFonts w:ascii="Times New Roman" w:hAnsi="Times New Roman"/>
          <w:sz w:val="28"/>
          <w:szCs w:val="28"/>
          <w:lang w:val="ru-RU"/>
        </w:rPr>
        <w:t>Голосовали: «за»</w:t>
      </w:r>
      <w:r>
        <w:rPr>
          <w:rFonts w:ascii="Times New Roman" w:hAnsi="Times New Roman"/>
          <w:sz w:val="28"/>
          <w:szCs w:val="28"/>
          <w:lang w:val="ru-RU"/>
        </w:rPr>
        <w:t xml:space="preserve"> – </w:t>
      </w:r>
      <w:r w:rsidRPr="000D7640">
        <w:rPr>
          <w:rFonts w:ascii="Times New Roman" w:hAnsi="Times New Roman"/>
          <w:sz w:val="28"/>
          <w:szCs w:val="28"/>
          <w:lang w:val="ru-RU"/>
        </w:rPr>
        <w:t>___, «против»</w:t>
      </w:r>
      <w:r>
        <w:rPr>
          <w:rFonts w:ascii="Times New Roman" w:hAnsi="Times New Roman"/>
          <w:sz w:val="28"/>
          <w:szCs w:val="28"/>
          <w:lang w:val="ru-RU"/>
        </w:rPr>
        <w:t xml:space="preserve"> – </w:t>
      </w:r>
      <w:r w:rsidRPr="000D7640">
        <w:rPr>
          <w:rFonts w:ascii="Times New Roman" w:hAnsi="Times New Roman"/>
          <w:sz w:val="28"/>
          <w:szCs w:val="28"/>
          <w:lang w:val="ru-RU"/>
        </w:rPr>
        <w:t>___, «воздержались»</w:t>
      </w:r>
      <w:r>
        <w:rPr>
          <w:rFonts w:ascii="Times New Roman" w:hAnsi="Times New Roman"/>
          <w:sz w:val="28"/>
          <w:szCs w:val="28"/>
          <w:lang w:val="ru-RU"/>
        </w:rPr>
        <w:t xml:space="preserve"> – </w:t>
      </w:r>
      <w:r w:rsidRPr="000D7640">
        <w:rPr>
          <w:rFonts w:ascii="Times New Roman" w:hAnsi="Times New Roman"/>
          <w:sz w:val="28"/>
          <w:szCs w:val="28"/>
          <w:lang w:val="ru-RU"/>
        </w:rPr>
        <w:t>___.</w:t>
      </w:r>
    </w:p>
    <w:p w14:paraId="15BA058C" w14:textId="77777777" w:rsidR="002C2446" w:rsidRPr="000D7640" w:rsidRDefault="002C2446" w:rsidP="002C2446">
      <w:pPr>
        <w:widowControl w:val="0"/>
        <w:tabs>
          <w:tab w:val="left" w:pos="3437"/>
          <w:tab w:val="left" w:pos="5502"/>
          <w:tab w:val="left" w:pos="8370"/>
        </w:tabs>
        <w:kinsoku w:val="0"/>
        <w:overflowPunct w:val="0"/>
        <w:autoSpaceDE w:val="0"/>
        <w:autoSpaceDN w:val="0"/>
        <w:adjustRightInd w:val="0"/>
        <w:spacing w:line="240" w:lineRule="auto"/>
        <w:ind w:firstLine="709"/>
        <w:rPr>
          <w:rFonts w:ascii="Times New Roman" w:eastAsia="Times New Roman" w:hAnsi="Times New Roman"/>
          <w:i/>
          <w:spacing w:val="-10"/>
          <w:sz w:val="28"/>
          <w:szCs w:val="28"/>
          <w:lang w:val="ru-RU" w:eastAsia="be-BY"/>
        </w:rPr>
      </w:pPr>
    </w:p>
    <w:p w14:paraId="1C73955E" w14:textId="77777777" w:rsidR="002C2446" w:rsidRPr="000D7640" w:rsidRDefault="002C2446" w:rsidP="002C2446">
      <w:pPr>
        <w:shd w:val="clear" w:color="auto" w:fill="FFFFFF"/>
        <w:tabs>
          <w:tab w:val="left" w:pos="4536"/>
          <w:tab w:val="left" w:pos="6804"/>
        </w:tabs>
        <w:rPr>
          <w:rFonts w:ascii="Times New Roman" w:hAnsi="Times New Roman"/>
          <w:sz w:val="28"/>
          <w:szCs w:val="28"/>
          <w:lang w:val="ru-RU"/>
        </w:rPr>
      </w:pPr>
      <w:r w:rsidRPr="000D7640">
        <w:rPr>
          <w:rFonts w:ascii="Times New Roman" w:hAnsi="Times New Roman"/>
          <w:sz w:val="28"/>
          <w:szCs w:val="28"/>
          <w:lang w:val="ru-RU"/>
        </w:rPr>
        <w:t>Председательствующий</w:t>
      </w:r>
      <w:r w:rsidRPr="000D7640">
        <w:rPr>
          <w:rFonts w:ascii="Times New Roman" w:hAnsi="Times New Roman"/>
          <w:sz w:val="28"/>
          <w:szCs w:val="28"/>
          <w:lang w:val="ru-RU"/>
        </w:rPr>
        <w:tab/>
        <w:t>П</w:t>
      </w:r>
      <w:r w:rsidRPr="000D7640">
        <w:rPr>
          <w:rFonts w:ascii="Times New Roman" w:hAnsi="Times New Roman"/>
          <w:iCs/>
          <w:spacing w:val="-6"/>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1935F1E5" w14:textId="77777777" w:rsidR="002C2446" w:rsidRPr="000D7640" w:rsidRDefault="002C2446" w:rsidP="002C2446">
      <w:pPr>
        <w:shd w:val="clear" w:color="auto" w:fill="FFFFFF"/>
        <w:tabs>
          <w:tab w:val="left" w:pos="4536"/>
          <w:tab w:val="left" w:pos="4752"/>
          <w:tab w:val="left" w:pos="6804"/>
        </w:tabs>
        <w:ind w:left="6" w:hanging="6"/>
        <w:rPr>
          <w:rFonts w:ascii="Times New Roman" w:hAnsi="Times New Roman"/>
          <w:iCs/>
          <w:sz w:val="28"/>
          <w:szCs w:val="28"/>
          <w:lang w:val="ru-RU"/>
        </w:rPr>
      </w:pPr>
      <w:r w:rsidRPr="000D7640">
        <w:rPr>
          <w:rFonts w:ascii="Times New Roman" w:hAnsi="Times New Roman"/>
          <w:spacing w:val="-8"/>
          <w:sz w:val="28"/>
          <w:szCs w:val="28"/>
          <w:lang w:val="ru-RU"/>
        </w:rPr>
        <w:t>Секретарь</w:t>
      </w:r>
      <w:r w:rsidRPr="000D7640">
        <w:rPr>
          <w:rFonts w:ascii="Times New Roman" w:hAnsi="Times New Roman"/>
          <w:sz w:val="28"/>
          <w:szCs w:val="28"/>
          <w:lang w:val="ru-RU"/>
        </w:rPr>
        <w:tab/>
        <w:t>П</w:t>
      </w:r>
      <w:r w:rsidRPr="000D7640">
        <w:rPr>
          <w:rFonts w:ascii="Times New Roman" w:hAnsi="Times New Roman"/>
          <w:iCs/>
          <w:spacing w:val="-5"/>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bookmarkEnd w:id="15"/>
    </w:p>
    <w:p w14:paraId="458DA141" w14:textId="77777777" w:rsidR="002C2446" w:rsidRPr="000D7640" w:rsidRDefault="002C2446" w:rsidP="002C2446">
      <w:pPr>
        <w:pStyle w:val="ab"/>
        <w:tabs>
          <w:tab w:val="left" w:pos="4820"/>
        </w:tabs>
        <w:kinsoku w:val="0"/>
        <w:overflowPunct w:val="0"/>
        <w:spacing w:before="77"/>
        <w:ind w:left="0"/>
        <w:jc w:val="center"/>
        <w:rPr>
          <w:b/>
          <w:color w:val="auto"/>
          <w:lang w:val="ru-RU"/>
        </w:rPr>
      </w:pPr>
      <w:r w:rsidRPr="000D7640">
        <w:rPr>
          <w:b/>
          <w:color w:val="auto"/>
          <w:lang w:val="ru-RU" w:eastAsia="ru-RU" w:bidi="ru-RU"/>
        </w:rPr>
        <w:br w:type="page"/>
      </w:r>
      <w:bookmarkStart w:id="16" w:name="_Hlk151450853"/>
      <w:r w:rsidRPr="000D7640">
        <w:rPr>
          <w:b/>
          <w:color w:val="auto"/>
          <w:lang w:val="ru-RU"/>
        </w:rPr>
        <w:lastRenderedPageBreak/>
        <w:t>ПРОТОКОЛ ЗАСЕДАНИЯ РЕВИЗИОННОЙ КОМИССИИ</w:t>
      </w:r>
    </w:p>
    <w:p w14:paraId="657003E4" w14:textId="77777777" w:rsidR="002C2446" w:rsidRPr="009603CE" w:rsidRDefault="002C2446" w:rsidP="002C2446">
      <w:pPr>
        <w:pStyle w:val="ab"/>
        <w:ind w:left="0"/>
        <w:jc w:val="center"/>
        <w:rPr>
          <w:bCs/>
          <w:color w:val="auto"/>
          <w:lang w:val="ru-RU"/>
        </w:rPr>
      </w:pPr>
      <w:r w:rsidRPr="009603CE">
        <w:rPr>
          <w:color w:val="auto"/>
          <w:lang w:val="ru-RU"/>
        </w:rPr>
        <w:t xml:space="preserve">(при рассмотрении вопроса об отчете ревизионной комиссии </w:t>
      </w:r>
      <w:r>
        <w:rPr>
          <w:color w:val="auto"/>
          <w:lang w:val="ru-RU"/>
        </w:rPr>
        <w:br/>
      </w:r>
      <w:r w:rsidRPr="009603CE">
        <w:rPr>
          <w:color w:val="auto"/>
          <w:lang w:val="ru-RU"/>
        </w:rPr>
        <w:t>первичной профсоюзной организации</w:t>
      </w:r>
      <w:r w:rsidRPr="009603CE">
        <w:rPr>
          <w:bCs/>
          <w:color w:val="auto"/>
          <w:lang w:val="ru-RU"/>
        </w:rPr>
        <w:t>)</w:t>
      </w:r>
      <w:bookmarkEnd w:id="16"/>
    </w:p>
    <w:p w14:paraId="15523465" w14:textId="77777777" w:rsidR="002C2446" w:rsidRPr="000D7640" w:rsidRDefault="002C2446" w:rsidP="002C2446">
      <w:pPr>
        <w:pStyle w:val="ab"/>
        <w:tabs>
          <w:tab w:val="left" w:pos="4820"/>
        </w:tabs>
        <w:kinsoku w:val="0"/>
        <w:overflowPunct w:val="0"/>
        <w:ind w:left="0"/>
        <w:jc w:val="center"/>
        <w:rPr>
          <w:b/>
          <w:color w:val="auto"/>
          <w:lang w:val="ru-RU"/>
        </w:rPr>
      </w:pPr>
    </w:p>
    <w:p w14:paraId="0DB0D61E" w14:textId="77777777" w:rsidR="002C2446" w:rsidRPr="000D7640" w:rsidRDefault="002C2446" w:rsidP="002C2446">
      <w:pPr>
        <w:pStyle w:val="ab"/>
        <w:tabs>
          <w:tab w:val="left" w:pos="3544"/>
          <w:tab w:val="left" w:pos="4820"/>
        </w:tabs>
        <w:kinsoku w:val="0"/>
        <w:overflowPunct w:val="0"/>
        <w:spacing w:after="120" w:line="280" w:lineRule="exact"/>
        <w:ind w:left="0"/>
        <w:jc w:val="center"/>
        <w:rPr>
          <w:color w:val="auto"/>
        </w:rPr>
      </w:pPr>
      <w:r w:rsidRPr="000D7640">
        <w:rPr>
          <w:color w:val="auto"/>
        </w:rPr>
        <w:t>Эмблема</w:t>
      </w:r>
      <w:r w:rsidRPr="000D7640">
        <w:rPr>
          <w:color w:val="auto"/>
          <w:lang w:val="ru-RU"/>
        </w:rPr>
        <w:t xml:space="preserve"> </w:t>
      </w:r>
      <w:r w:rsidRPr="000D7640">
        <w:rPr>
          <w:color w:val="auto"/>
        </w:rPr>
        <w:t xml:space="preserve">отраслевого </w:t>
      </w:r>
      <w:r w:rsidRPr="000D7640">
        <w:rPr>
          <w:color w:val="auto"/>
        </w:rPr>
        <w:br/>
        <w:t>профсоюза</w:t>
      </w:r>
    </w:p>
    <w:tbl>
      <w:tblPr>
        <w:tblW w:w="9543" w:type="dxa"/>
        <w:tblLook w:val="04A0" w:firstRow="1" w:lastRow="0" w:firstColumn="1" w:lastColumn="0" w:noHBand="0" w:noVBand="1"/>
      </w:tblPr>
      <w:tblGrid>
        <w:gridCol w:w="4771"/>
        <w:gridCol w:w="4772"/>
      </w:tblGrid>
      <w:tr w:rsidR="002C2446" w:rsidRPr="000D7640" w14:paraId="10A01B7B" w14:textId="77777777" w:rsidTr="00EF7DCB">
        <w:tc>
          <w:tcPr>
            <w:tcW w:w="4771" w:type="dxa"/>
            <w:shd w:val="clear" w:color="auto" w:fill="auto"/>
          </w:tcPr>
          <w:p w14:paraId="5413050E" w14:textId="77777777" w:rsidR="002C2446" w:rsidRPr="00D6049F" w:rsidRDefault="002C2446" w:rsidP="00EF7DCB">
            <w:pPr>
              <w:spacing w:after="120"/>
              <w:jc w:val="center"/>
              <w:rPr>
                <w:rFonts w:ascii="Times New Roman" w:hAnsi="Times New Roman"/>
                <w:sz w:val="28"/>
                <w:szCs w:val="28"/>
                <w:lang w:val="be-BY"/>
              </w:rPr>
            </w:pPr>
            <w:r w:rsidRPr="00D6049F">
              <w:rPr>
                <w:rFonts w:ascii="Times New Roman" w:hAnsi="Times New Roman"/>
                <w:sz w:val="28"/>
                <w:szCs w:val="28"/>
                <w:lang w:val="be-BY"/>
              </w:rPr>
              <w:t xml:space="preserve">Назва вышэйстаячай </w:t>
            </w:r>
            <w:r w:rsidRPr="00D6049F">
              <w:rPr>
                <w:rFonts w:ascii="Times New Roman" w:hAnsi="Times New Roman"/>
                <w:sz w:val="28"/>
                <w:szCs w:val="28"/>
                <w:lang w:val="be-BY"/>
              </w:rPr>
              <w:br/>
              <w:t xml:space="preserve">арганізацыі </w:t>
            </w:r>
          </w:p>
          <w:p w14:paraId="78B5C0DA" w14:textId="77777777" w:rsidR="002C2446" w:rsidRPr="00D6049F" w:rsidRDefault="002C2446" w:rsidP="00EF7DCB">
            <w:pPr>
              <w:jc w:val="center"/>
              <w:rPr>
                <w:rFonts w:ascii="Times New Roman" w:hAnsi="Times New Roman"/>
                <w:sz w:val="28"/>
                <w:szCs w:val="28"/>
                <w:lang w:val="be-BY"/>
              </w:rPr>
            </w:pPr>
            <w:r w:rsidRPr="00D6049F">
              <w:rPr>
                <w:rFonts w:ascii="Times New Roman" w:hAnsi="Times New Roman"/>
                <w:sz w:val="28"/>
                <w:szCs w:val="28"/>
                <w:lang w:val="be-BY"/>
              </w:rPr>
              <w:t xml:space="preserve">Назва пярвічнай </w:t>
            </w:r>
            <w:r w:rsidRPr="00D6049F">
              <w:rPr>
                <w:rFonts w:ascii="Times New Roman" w:hAnsi="Times New Roman"/>
                <w:sz w:val="28"/>
                <w:szCs w:val="28"/>
                <w:lang w:val="be-BY"/>
              </w:rPr>
              <w:br/>
              <w:t>прафсаюзнай арганізацыі</w:t>
            </w:r>
          </w:p>
          <w:p w14:paraId="6FB45212" w14:textId="77777777" w:rsidR="002C2446" w:rsidRPr="00D6049F" w:rsidRDefault="002C2446" w:rsidP="00EF7DCB">
            <w:pPr>
              <w:jc w:val="center"/>
              <w:rPr>
                <w:rFonts w:ascii="Times New Roman" w:hAnsi="Times New Roman"/>
                <w:sz w:val="28"/>
                <w:szCs w:val="28"/>
                <w:lang w:val="be-BY"/>
              </w:rPr>
            </w:pPr>
          </w:p>
          <w:p w14:paraId="73BD6583" w14:textId="77777777" w:rsidR="002C2446" w:rsidRPr="000D7640" w:rsidRDefault="002C2446" w:rsidP="00EF7DCB">
            <w:pPr>
              <w:jc w:val="center"/>
              <w:rPr>
                <w:rFonts w:ascii="Times New Roman" w:hAnsi="Times New Roman"/>
                <w:b/>
                <w:sz w:val="28"/>
                <w:szCs w:val="28"/>
                <w:lang w:val="ru-RU"/>
              </w:rPr>
            </w:pPr>
            <w:r w:rsidRPr="000D7640">
              <w:rPr>
                <w:rFonts w:ascii="Times New Roman" w:hAnsi="Times New Roman"/>
                <w:sz w:val="28"/>
                <w:szCs w:val="28"/>
                <w:lang w:val="ru-RU"/>
              </w:rPr>
              <w:t>ПРАТАКОЛ</w:t>
            </w:r>
          </w:p>
        </w:tc>
        <w:tc>
          <w:tcPr>
            <w:tcW w:w="4772" w:type="dxa"/>
            <w:shd w:val="clear" w:color="auto" w:fill="auto"/>
          </w:tcPr>
          <w:p w14:paraId="43EC3EDC"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вышестоящей </w:t>
            </w:r>
            <w:r w:rsidRPr="000D7640">
              <w:rPr>
                <w:rFonts w:ascii="Times New Roman" w:hAnsi="Times New Roman"/>
                <w:sz w:val="28"/>
                <w:szCs w:val="28"/>
                <w:lang w:val="ru-RU"/>
              </w:rPr>
              <w:br/>
              <w:t xml:space="preserve">организации </w:t>
            </w:r>
          </w:p>
          <w:p w14:paraId="593469E4" w14:textId="77777777" w:rsidR="002C2446" w:rsidRPr="000D7640" w:rsidRDefault="002C2446" w:rsidP="00EF7DCB">
            <w:pPr>
              <w:tabs>
                <w:tab w:val="left" w:pos="1556"/>
              </w:tabs>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первичной </w:t>
            </w:r>
            <w:r w:rsidRPr="000D7640">
              <w:rPr>
                <w:rFonts w:ascii="Times New Roman" w:hAnsi="Times New Roman"/>
                <w:sz w:val="28"/>
                <w:szCs w:val="28"/>
                <w:lang w:val="ru-RU"/>
              </w:rPr>
              <w:br/>
              <w:t>профсоюзной организации</w:t>
            </w:r>
          </w:p>
          <w:p w14:paraId="4ACF4637" w14:textId="77777777" w:rsidR="002C2446" w:rsidRPr="000D7640" w:rsidRDefault="002C2446" w:rsidP="00EF7DCB">
            <w:pPr>
              <w:tabs>
                <w:tab w:val="left" w:pos="1556"/>
              </w:tabs>
              <w:jc w:val="center"/>
              <w:rPr>
                <w:rFonts w:ascii="Times New Roman" w:hAnsi="Times New Roman"/>
                <w:sz w:val="28"/>
                <w:szCs w:val="28"/>
                <w:lang w:val="ru-RU"/>
              </w:rPr>
            </w:pPr>
          </w:p>
          <w:p w14:paraId="0CC58586" w14:textId="77777777" w:rsidR="002C2446" w:rsidRPr="000D7640" w:rsidRDefault="002C2446" w:rsidP="00EF7DCB">
            <w:pPr>
              <w:tabs>
                <w:tab w:val="left" w:pos="1556"/>
              </w:tabs>
              <w:jc w:val="center"/>
              <w:rPr>
                <w:rFonts w:ascii="Times New Roman" w:hAnsi="Times New Roman"/>
                <w:b/>
                <w:sz w:val="28"/>
                <w:szCs w:val="28"/>
                <w:lang w:val="ru-RU"/>
              </w:rPr>
            </w:pPr>
            <w:r w:rsidRPr="000D7640">
              <w:rPr>
                <w:rFonts w:ascii="Times New Roman" w:hAnsi="Times New Roman"/>
                <w:sz w:val="28"/>
                <w:szCs w:val="28"/>
                <w:lang w:val="ru-RU"/>
              </w:rPr>
              <w:t>ПРОТОКОЛ</w:t>
            </w:r>
          </w:p>
        </w:tc>
      </w:tr>
    </w:tbl>
    <w:p w14:paraId="694B0131" w14:textId="77777777" w:rsidR="002C2446" w:rsidRPr="00F91B7E" w:rsidRDefault="002C2446" w:rsidP="002C2446">
      <w:pPr>
        <w:pStyle w:val="ab"/>
        <w:kinsoku w:val="0"/>
        <w:overflowPunct w:val="0"/>
        <w:ind w:left="0" w:firstLine="567"/>
        <w:rPr>
          <w:color w:val="auto"/>
          <w:lang w:val="ru-RU"/>
        </w:rPr>
      </w:pPr>
    </w:p>
    <w:p w14:paraId="7D79A7E3" w14:textId="77777777" w:rsidR="002C2446" w:rsidRPr="000D7640" w:rsidRDefault="002C2446" w:rsidP="002C2446">
      <w:pPr>
        <w:shd w:val="clear" w:color="auto" w:fill="FFFFFF"/>
        <w:spacing w:after="120"/>
        <w:rPr>
          <w:rFonts w:ascii="Times New Roman" w:hAnsi="Times New Roman"/>
          <w:sz w:val="28"/>
          <w:szCs w:val="28"/>
          <w:lang w:val="ru-RU"/>
        </w:rPr>
      </w:pPr>
      <w:r w:rsidRPr="00F91B7E">
        <w:rPr>
          <w:rFonts w:ascii="Times New Roman" w:hAnsi="Times New Roman"/>
          <w:sz w:val="28"/>
          <w:szCs w:val="28"/>
          <w:lang w:val="ru-RU"/>
        </w:rPr>
        <w:t>______</w:t>
      </w:r>
      <w:r w:rsidRPr="000D7640">
        <w:rPr>
          <w:rFonts w:ascii="Times New Roman" w:hAnsi="Times New Roman"/>
          <w:sz w:val="28"/>
          <w:szCs w:val="28"/>
          <w:lang w:val="ru-RU"/>
        </w:rPr>
        <w:t>_____ № _____</w:t>
      </w:r>
    </w:p>
    <w:p w14:paraId="3F2AAFAB" w14:textId="77777777" w:rsidR="002C2446" w:rsidRPr="000D7640" w:rsidRDefault="002C2446" w:rsidP="002C2446">
      <w:pPr>
        <w:pStyle w:val="ab"/>
        <w:tabs>
          <w:tab w:val="left" w:pos="5529"/>
        </w:tabs>
        <w:kinsoku w:val="0"/>
        <w:overflowPunct w:val="0"/>
        <w:spacing w:before="120" w:line="280" w:lineRule="exact"/>
        <w:ind w:left="0"/>
        <w:rPr>
          <w:color w:val="auto"/>
          <w:lang w:val="ru-RU"/>
        </w:rPr>
      </w:pPr>
      <w:r w:rsidRPr="000D7640">
        <w:rPr>
          <w:color w:val="auto"/>
        </w:rPr>
        <w:t>Месца складання</w:t>
      </w:r>
      <w:r w:rsidRPr="000D7640">
        <w:rPr>
          <w:color w:val="auto"/>
          <w:lang w:val="ru-RU"/>
        </w:rPr>
        <w:t xml:space="preserve"> або выдання</w:t>
      </w:r>
      <w:r w:rsidRPr="000D7640">
        <w:rPr>
          <w:color w:val="auto"/>
        </w:rPr>
        <w:tab/>
        <w:t>Место составления</w:t>
      </w:r>
      <w:r w:rsidRPr="000D7640">
        <w:rPr>
          <w:color w:val="auto"/>
          <w:lang w:val="ru-RU"/>
        </w:rPr>
        <w:t xml:space="preserve"> или издания</w:t>
      </w:r>
    </w:p>
    <w:p w14:paraId="63A204DE" w14:textId="77777777" w:rsidR="002C2446" w:rsidRPr="000D7640" w:rsidRDefault="002C2446" w:rsidP="002C2446">
      <w:pPr>
        <w:pStyle w:val="ab"/>
        <w:kinsoku w:val="0"/>
        <w:overflowPunct w:val="0"/>
        <w:ind w:left="0"/>
        <w:rPr>
          <w:color w:val="auto"/>
        </w:rPr>
      </w:pPr>
    </w:p>
    <w:p w14:paraId="59A19901" w14:textId="77777777" w:rsidR="002C2446" w:rsidRPr="00F91B7E" w:rsidRDefault="002C2446" w:rsidP="002C2446">
      <w:pPr>
        <w:pStyle w:val="ab"/>
        <w:kinsoku w:val="0"/>
        <w:overflowPunct w:val="0"/>
        <w:ind w:left="0"/>
        <w:jc w:val="both"/>
        <w:rPr>
          <w:color w:val="auto"/>
          <w:u w:val="single"/>
        </w:rPr>
      </w:pPr>
      <w:r w:rsidRPr="00F91B7E">
        <w:rPr>
          <w:color w:val="auto"/>
          <w:u w:val="single"/>
        </w:rPr>
        <w:t>заседания ревизионной комиссии</w:t>
      </w:r>
    </w:p>
    <w:p w14:paraId="2777ABD5" w14:textId="77777777" w:rsidR="002C2446" w:rsidRPr="000D7640" w:rsidRDefault="002C2446" w:rsidP="002C2446">
      <w:pPr>
        <w:pStyle w:val="ab"/>
        <w:tabs>
          <w:tab w:val="left" w:pos="4678"/>
        </w:tabs>
        <w:kinsoku w:val="0"/>
        <w:overflowPunct w:val="0"/>
        <w:spacing w:line="259" w:lineRule="auto"/>
        <w:ind w:left="0"/>
        <w:jc w:val="both"/>
        <w:rPr>
          <w:color w:val="auto"/>
        </w:rPr>
      </w:pPr>
    </w:p>
    <w:p w14:paraId="3507D682" w14:textId="77777777" w:rsidR="002C2446" w:rsidRPr="000D7640" w:rsidRDefault="002C2446" w:rsidP="002C2446">
      <w:pPr>
        <w:pStyle w:val="ab"/>
        <w:tabs>
          <w:tab w:val="left" w:pos="4820"/>
        </w:tabs>
        <w:kinsoku w:val="0"/>
        <w:overflowPunct w:val="0"/>
        <w:spacing w:line="259" w:lineRule="auto"/>
        <w:ind w:left="0"/>
        <w:jc w:val="both"/>
        <w:rPr>
          <w:color w:val="auto"/>
        </w:rPr>
      </w:pPr>
      <w:r w:rsidRPr="000D7640">
        <w:rPr>
          <w:color w:val="auto"/>
        </w:rPr>
        <w:t xml:space="preserve">В состав ревизионной комиссии избрано </w:t>
      </w:r>
      <w:r w:rsidRPr="001D4600">
        <w:rPr>
          <w:color w:val="auto"/>
        </w:rPr>
        <w:t xml:space="preserve">___ </w:t>
      </w:r>
      <w:r w:rsidRPr="000D7640">
        <w:rPr>
          <w:color w:val="auto"/>
        </w:rPr>
        <w:t>чел</w:t>
      </w:r>
      <w:r>
        <w:rPr>
          <w:color w:val="auto"/>
          <w:lang w:val="ru-RU"/>
        </w:rPr>
        <w:t>овек.</w:t>
      </w:r>
      <w:r w:rsidRPr="000D7640">
        <w:rPr>
          <w:color w:val="auto"/>
        </w:rPr>
        <w:t xml:space="preserve"> </w:t>
      </w:r>
    </w:p>
    <w:p w14:paraId="08BD01B0" w14:textId="77777777" w:rsidR="002C2446" w:rsidRPr="000D7640" w:rsidRDefault="002C2446" w:rsidP="002C2446">
      <w:pPr>
        <w:pStyle w:val="ab"/>
        <w:tabs>
          <w:tab w:val="left" w:pos="6020"/>
        </w:tabs>
        <w:kinsoku w:val="0"/>
        <w:overflowPunct w:val="0"/>
        <w:spacing w:line="259" w:lineRule="auto"/>
        <w:ind w:left="0"/>
        <w:jc w:val="both"/>
        <w:rPr>
          <w:color w:val="auto"/>
        </w:rPr>
      </w:pPr>
      <w:r w:rsidRPr="000D7640">
        <w:rPr>
          <w:color w:val="auto"/>
        </w:rPr>
        <w:t>Присутствовали:</w:t>
      </w:r>
    </w:p>
    <w:p w14:paraId="55F662DA" w14:textId="77777777" w:rsidR="002C2446" w:rsidRPr="001D4600" w:rsidRDefault="002C2446" w:rsidP="002C2446">
      <w:pPr>
        <w:pStyle w:val="ab"/>
        <w:kinsoku w:val="0"/>
        <w:overflowPunct w:val="0"/>
        <w:spacing w:line="259" w:lineRule="auto"/>
        <w:ind w:left="0"/>
        <w:jc w:val="both"/>
        <w:rPr>
          <w:color w:val="auto"/>
        </w:rPr>
      </w:pPr>
      <w:r w:rsidRPr="000D7640">
        <w:rPr>
          <w:color w:val="auto"/>
        </w:rPr>
        <w:t>члены ревизионной комиссии</w:t>
      </w:r>
      <w:r>
        <w:rPr>
          <w:color w:val="auto"/>
        </w:rPr>
        <w:t xml:space="preserve"> – </w:t>
      </w:r>
      <w:r w:rsidRPr="000D7640">
        <w:rPr>
          <w:color w:val="auto"/>
        </w:rPr>
        <w:t>фамилии, инициалы в алфавитном порядке</w:t>
      </w:r>
      <w:r w:rsidRPr="001D4600">
        <w:rPr>
          <w:color w:val="auto"/>
        </w:rPr>
        <w:t>.</w:t>
      </w:r>
    </w:p>
    <w:p w14:paraId="683B1B96" w14:textId="77777777" w:rsidR="002C2446" w:rsidRPr="000D7640" w:rsidRDefault="002C2446" w:rsidP="002C2446">
      <w:pPr>
        <w:pStyle w:val="ab"/>
        <w:tabs>
          <w:tab w:val="left" w:pos="4678"/>
        </w:tabs>
        <w:kinsoku w:val="0"/>
        <w:overflowPunct w:val="0"/>
        <w:spacing w:line="259" w:lineRule="auto"/>
        <w:ind w:left="0"/>
        <w:jc w:val="both"/>
        <w:rPr>
          <w:color w:val="auto"/>
        </w:rPr>
      </w:pPr>
      <w:r w:rsidRPr="000D7640">
        <w:rPr>
          <w:color w:val="auto"/>
        </w:rPr>
        <w:t>Председательствующий</w:t>
      </w:r>
      <w:r>
        <w:rPr>
          <w:color w:val="auto"/>
        </w:rPr>
        <w:t xml:space="preserve"> – </w:t>
      </w:r>
      <w:r w:rsidRPr="000D7640">
        <w:rPr>
          <w:color w:val="auto"/>
        </w:rPr>
        <w:t>фамилия, инициалы</w:t>
      </w:r>
      <w:r w:rsidRPr="001D4600">
        <w:rPr>
          <w:color w:val="auto"/>
        </w:rPr>
        <w:t>.</w:t>
      </w:r>
      <w:r w:rsidRPr="000D7640">
        <w:rPr>
          <w:color w:val="auto"/>
        </w:rPr>
        <w:t xml:space="preserve"> </w:t>
      </w:r>
    </w:p>
    <w:p w14:paraId="3E9E33E4" w14:textId="77777777" w:rsidR="002C2446" w:rsidRPr="001D4600" w:rsidRDefault="002C2446" w:rsidP="002C2446">
      <w:pPr>
        <w:pStyle w:val="ab"/>
        <w:tabs>
          <w:tab w:val="left" w:pos="4678"/>
        </w:tabs>
        <w:kinsoku w:val="0"/>
        <w:overflowPunct w:val="0"/>
        <w:spacing w:line="259" w:lineRule="auto"/>
        <w:ind w:left="0"/>
        <w:jc w:val="both"/>
        <w:rPr>
          <w:color w:val="auto"/>
        </w:rPr>
      </w:pPr>
      <w:r w:rsidRPr="000D7640">
        <w:rPr>
          <w:color w:val="auto"/>
        </w:rPr>
        <w:t>Секретарь</w:t>
      </w:r>
      <w:r>
        <w:rPr>
          <w:color w:val="auto"/>
        </w:rPr>
        <w:t xml:space="preserve"> – </w:t>
      </w:r>
      <w:r w:rsidRPr="000D7640">
        <w:rPr>
          <w:color w:val="auto"/>
        </w:rPr>
        <w:t>фамилия, инициалы</w:t>
      </w:r>
      <w:r w:rsidRPr="001D4600">
        <w:rPr>
          <w:color w:val="auto"/>
        </w:rPr>
        <w:t>.</w:t>
      </w:r>
    </w:p>
    <w:p w14:paraId="563988F8" w14:textId="77777777" w:rsidR="002C2446" w:rsidRPr="000D7640" w:rsidRDefault="002C2446" w:rsidP="002C2446">
      <w:pPr>
        <w:pStyle w:val="ab"/>
        <w:kinsoku w:val="0"/>
        <w:overflowPunct w:val="0"/>
        <w:spacing w:line="259" w:lineRule="auto"/>
        <w:ind w:left="0"/>
        <w:jc w:val="both"/>
        <w:rPr>
          <w:color w:val="auto"/>
        </w:rPr>
      </w:pPr>
    </w:p>
    <w:p w14:paraId="78487572" w14:textId="77777777" w:rsidR="002C2446" w:rsidRPr="005B6E48" w:rsidRDefault="002C2446" w:rsidP="002C2446">
      <w:pPr>
        <w:pStyle w:val="ab"/>
        <w:kinsoku w:val="0"/>
        <w:overflowPunct w:val="0"/>
        <w:spacing w:line="259" w:lineRule="auto"/>
        <w:ind w:left="0"/>
        <w:jc w:val="both"/>
        <w:rPr>
          <w:color w:val="auto"/>
        </w:rPr>
      </w:pPr>
      <w:r w:rsidRPr="005B6E48">
        <w:rPr>
          <w:color w:val="auto"/>
        </w:rPr>
        <w:t>Повестка дня:</w:t>
      </w:r>
    </w:p>
    <w:p w14:paraId="0ECE9113" w14:textId="77777777" w:rsidR="002C2446" w:rsidRPr="005B6E48" w:rsidRDefault="002C2446" w:rsidP="002C2446">
      <w:pPr>
        <w:pStyle w:val="ab"/>
        <w:tabs>
          <w:tab w:val="left" w:pos="10593"/>
        </w:tabs>
        <w:kinsoku w:val="0"/>
        <w:overflowPunct w:val="0"/>
        <w:spacing w:line="259" w:lineRule="auto"/>
        <w:ind w:left="0" w:firstLine="709"/>
        <w:jc w:val="both"/>
        <w:rPr>
          <w:color w:val="auto"/>
          <w:lang w:val="ru-RU"/>
        </w:rPr>
      </w:pPr>
      <w:r w:rsidRPr="005B6E48">
        <w:rPr>
          <w:color w:val="auto"/>
        </w:rPr>
        <w:t>Об отчете ревизионной комиссии первичной профсоюзной организации</w:t>
      </w:r>
      <w:r w:rsidRPr="005B6E48">
        <w:rPr>
          <w:color w:val="auto"/>
          <w:lang w:val="ru-RU"/>
        </w:rPr>
        <w:t xml:space="preserve"> ____________________________________________________________________.</w:t>
      </w:r>
    </w:p>
    <w:p w14:paraId="25A046B8" w14:textId="77777777" w:rsidR="002C2446" w:rsidRPr="005B6E48" w:rsidRDefault="002C2446" w:rsidP="002C2446">
      <w:pPr>
        <w:pStyle w:val="ab"/>
        <w:tabs>
          <w:tab w:val="left" w:pos="10593"/>
        </w:tabs>
        <w:kinsoku w:val="0"/>
        <w:overflowPunct w:val="0"/>
        <w:spacing w:line="259" w:lineRule="auto"/>
        <w:ind w:left="0"/>
        <w:jc w:val="center"/>
        <w:rPr>
          <w:i/>
          <w:iCs/>
          <w:color w:val="auto"/>
          <w:sz w:val="18"/>
        </w:rPr>
      </w:pPr>
      <w:r w:rsidRPr="005B6E48">
        <w:rPr>
          <w:i/>
          <w:iCs/>
          <w:color w:val="auto"/>
          <w:sz w:val="18"/>
        </w:rPr>
        <w:t>(наименование профсоюзной организации)</w:t>
      </w:r>
    </w:p>
    <w:p w14:paraId="10C5B8E5" w14:textId="77777777" w:rsidR="002C2446" w:rsidRPr="006137A7" w:rsidRDefault="002C2446" w:rsidP="002C2446">
      <w:pPr>
        <w:pStyle w:val="ab"/>
        <w:kinsoku w:val="0"/>
        <w:overflowPunct w:val="0"/>
        <w:spacing w:line="259" w:lineRule="auto"/>
        <w:ind w:left="0" w:firstLine="709"/>
        <w:jc w:val="both"/>
        <w:rPr>
          <w:i/>
          <w:iCs/>
          <w:color w:val="auto"/>
          <w:lang w:val="ru-RU"/>
        </w:rPr>
      </w:pPr>
      <w:r w:rsidRPr="005B6E48">
        <w:rPr>
          <w:i/>
          <w:iCs/>
          <w:color w:val="auto"/>
          <w:lang w:val="ru-RU"/>
        </w:rPr>
        <w:t>(Форма изложения, должность, фамилия и инициалы докладчика.)</w:t>
      </w:r>
    </w:p>
    <w:p w14:paraId="0C52D793" w14:textId="77777777" w:rsidR="002C2446" w:rsidRDefault="002C2446" w:rsidP="002C2446">
      <w:pPr>
        <w:widowControl w:val="0"/>
        <w:kinsoku w:val="0"/>
        <w:overflowPunct w:val="0"/>
        <w:autoSpaceDE w:val="0"/>
        <w:autoSpaceDN w:val="0"/>
        <w:adjustRightInd w:val="0"/>
        <w:spacing w:line="259" w:lineRule="auto"/>
        <w:ind w:right="164"/>
        <w:jc w:val="both"/>
        <w:rPr>
          <w:rFonts w:ascii="Times New Roman" w:hAnsi="Times New Roman"/>
          <w:sz w:val="28"/>
          <w:szCs w:val="28"/>
          <w:lang w:val="ru-RU"/>
        </w:rPr>
      </w:pPr>
    </w:p>
    <w:p w14:paraId="6124E696" w14:textId="77777777" w:rsidR="002C2446" w:rsidRPr="000D7640" w:rsidRDefault="002C2446" w:rsidP="002C2446">
      <w:pPr>
        <w:pStyle w:val="ab"/>
        <w:tabs>
          <w:tab w:val="left" w:pos="3308"/>
        </w:tabs>
        <w:kinsoku w:val="0"/>
        <w:overflowPunct w:val="0"/>
        <w:spacing w:line="259" w:lineRule="auto"/>
        <w:ind w:left="0"/>
        <w:rPr>
          <w:color w:val="auto"/>
        </w:rPr>
      </w:pPr>
      <w:r w:rsidRPr="000D7640">
        <w:rPr>
          <w:color w:val="auto"/>
        </w:rPr>
        <w:t>СЛУШАЛИ:</w:t>
      </w:r>
    </w:p>
    <w:p w14:paraId="5FAEED92" w14:textId="77777777" w:rsidR="002C2446" w:rsidRPr="000D7640" w:rsidRDefault="002C2446" w:rsidP="002C2446">
      <w:pPr>
        <w:pStyle w:val="ab"/>
        <w:kinsoku w:val="0"/>
        <w:overflowPunct w:val="0"/>
        <w:spacing w:line="259" w:lineRule="auto"/>
        <w:ind w:left="0" w:firstLine="709"/>
        <w:jc w:val="both"/>
        <w:rPr>
          <w:color w:val="auto"/>
        </w:rPr>
      </w:pPr>
      <w:r w:rsidRPr="000D7640">
        <w:rPr>
          <w:color w:val="auto"/>
        </w:rPr>
        <w:t>Фамилия, инициалы</w:t>
      </w:r>
      <w:r>
        <w:rPr>
          <w:color w:val="auto"/>
          <w:lang w:val="ru-RU"/>
        </w:rPr>
        <w:t xml:space="preserve"> </w:t>
      </w:r>
      <w:r>
        <w:rPr>
          <w:color w:val="auto"/>
        </w:rPr>
        <w:t>–</w:t>
      </w:r>
      <w:r>
        <w:rPr>
          <w:color w:val="auto"/>
          <w:lang w:val="ru-RU"/>
        </w:rPr>
        <w:t xml:space="preserve"> о</w:t>
      </w:r>
      <w:r w:rsidRPr="000D7640">
        <w:rPr>
          <w:color w:val="auto"/>
          <w:lang w:val="ru-RU"/>
        </w:rPr>
        <w:t xml:space="preserve">б отчете </w:t>
      </w:r>
      <w:r w:rsidRPr="000D7640">
        <w:rPr>
          <w:color w:val="auto"/>
        </w:rPr>
        <w:t>ревизионной комиссии первичной профсоюзной организации.</w:t>
      </w:r>
    </w:p>
    <w:p w14:paraId="54DCD527" w14:textId="77777777" w:rsidR="002C2446" w:rsidRPr="000D7640" w:rsidRDefault="002C2446" w:rsidP="002C2446">
      <w:pPr>
        <w:pStyle w:val="6"/>
        <w:kinsoku w:val="0"/>
        <w:overflowPunct w:val="0"/>
        <w:spacing w:before="0" w:line="259" w:lineRule="auto"/>
        <w:ind w:left="0" w:firstLine="567"/>
        <w:jc w:val="both"/>
      </w:pPr>
    </w:p>
    <w:p w14:paraId="36EA0E36" w14:textId="77777777" w:rsidR="002C2446" w:rsidRPr="000D7640" w:rsidRDefault="002C2446" w:rsidP="002C2446">
      <w:pPr>
        <w:pStyle w:val="6"/>
        <w:kinsoku w:val="0"/>
        <w:overflowPunct w:val="0"/>
        <w:spacing w:before="0" w:line="259" w:lineRule="auto"/>
        <w:ind w:left="0"/>
        <w:jc w:val="both"/>
      </w:pPr>
      <w:r w:rsidRPr="000D7640">
        <w:t>ПОСТАНОВИЛИ:</w:t>
      </w:r>
    </w:p>
    <w:p w14:paraId="4C300DAD" w14:textId="77777777" w:rsidR="002C2446" w:rsidRPr="000D7640" w:rsidRDefault="002C2446" w:rsidP="002C2446">
      <w:pPr>
        <w:pStyle w:val="6"/>
        <w:kinsoku w:val="0"/>
        <w:overflowPunct w:val="0"/>
        <w:spacing w:before="0" w:line="259" w:lineRule="auto"/>
        <w:ind w:left="0" w:firstLine="709"/>
        <w:jc w:val="both"/>
        <w:rPr>
          <w:lang w:val="ru-RU" w:eastAsia="ru-RU"/>
        </w:rPr>
      </w:pPr>
      <w:r w:rsidRPr="000D7640">
        <w:rPr>
          <w:lang w:val="ru-RU"/>
        </w:rPr>
        <w:t xml:space="preserve">1. Одобрить </w:t>
      </w:r>
      <w:r w:rsidRPr="000D7640">
        <w:t>отчет ревизионной комиссии первичной профсоюзной организации</w:t>
      </w:r>
      <w:r w:rsidRPr="000D7640">
        <w:rPr>
          <w:lang w:val="ru-RU" w:eastAsia="ru-RU"/>
        </w:rPr>
        <w:t>.</w:t>
      </w:r>
    </w:p>
    <w:p w14:paraId="6A897A70" w14:textId="77777777" w:rsidR="002C2446" w:rsidRPr="000D7640" w:rsidRDefault="002C2446" w:rsidP="002C2446">
      <w:pPr>
        <w:pStyle w:val="6"/>
        <w:kinsoku w:val="0"/>
        <w:overflowPunct w:val="0"/>
        <w:spacing w:before="0" w:line="259" w:lineRule="auto"/>
        <w:ind w:left="0" w:firstLine="709"/>
        <w:jc w:val="both"/>
        <w:rPr>
          <w:spacing w:val="-4"/>
          <w:lang w:val="ru-RU" w:eastAsia="ru-RU"/>
        </w:rPr>
      </w:pPr>
      <w:r w:rsidRPr="000D7640">
        <w:rPr>
          <w:lang w:eastAsia="ru-RU"/>
        </w:rPr>
        <w:t>2</w:t>
      </w:r>
      <w:r w:rsidRPr="000D7640">
        <w:rPr>
          <w:spacing w:val="-4"/>
          <w:lang w:eastAsia="ru-RU"/>
        </w:rPr>
        <w:t>. Поручить выступить с </w:t>
      </w:r>
      <w:r w:rsidRPr="000D7640">
        <w:rPr>
          <w:spacing w:val="-4"/>
          <w:lang w:val="ru-RU" w:eastAsia="ru-RU"/>
        </w:rPr>
        <w:t xml:space="preserve">отчетом </w:t>
      </w:r>
      <w:r w:rsidRPr="000D7640">
        <w:rPr>
          <w:spacing w:val="-4"/>
        </w:rPr>
        <w:t>ревизионной</w:t>
      </w:r>
      <w:r w:rsidRPr="000D7640">
        <w:rPr>
          <w:spacing w:val="-4"/>
          <w:lang w:val="ru-RU" w:eastAsia="ru-RU"/>
        </w:rPr>
        <w:t xml:space="preserve"> </w:t>
      </w:r>
      <w:r w:rsidRPr="000D7640">
        <w:rPr>
          <w:spacing w:val="-4"/>
          <w:lang w:eastAsia="ru-RU"/>
        </w:rPr>
        <w:t>комиссии за период</w:t>
      </w:r>
      <w:r w:rsidRPr="000D7640">
        <w:rPr>
          <w:spacing w:val="-4"/>
          <w:lang w:val="ru-RU" w:eastAsia="ru-RU"/>
        </w:rPr>
        <w:t xml:space="preserve"> с </w:t>
      </w:r>
      <w:r>
        <w:rPr>
          <w:lang w:val="ru-RU"/>
        </w:rPr>
        <w:t>_________ </w:t>
      </w:r>
      <w:r w:rsidRPr="000D7640">
        <w:rPr>
          <w:spacing w:val="-4"/>
          <w:lang w:eastAsia="ru-RU"/>
        </w:rPr>
        <w:t>20__</w:t>
      </w:r>
      <w:r w:rsidRPr="000D7640">
        <w:rPr>
          <w:spacing w:val="-4"/>
          <w:lang w:val="ru-RU" w:eastAsia="ru-RU"/>
        </w:rPr>
        <w:t> </w:t>
      </w:r>
      <w:r w:rsidRPr="000D7640">
        <w:rPr>
          <w:spacing w:val="-4"/>
          <w:lang w:eastAsia="ru-RU"/>
        </w:rPr>
        <w:t xml:space="preserve">г. </w:t>
      </w:r>
      <w:r w:rsidRPr="000D7640">
        <w:rPr>
          <w:spacing w:val="-4"/>
          <w:lang w:val="ru-RU" w:eastAsia="ru-RU"/>
        </w:rPr>
        <w:t>п</w:t>
      </w:r>
      <w:r w:rsidRPr="000D7640">
        <w:rPr>
          <w:spacing w:val="-4"/>
          <w:lang w:eastAsia="ru-RU"/>
        </w:rPr>
        <w:t>о</w:t>
      </w:r>
      <w:r w:rsidRPr="000D7640">
        <w:rPr>
          <w:spacing w:val="-4"/>
          <w:lang w:val="ru-RU" w:eastAsia="ru-RU"/>
        </w:rPr>
        <w:t xml:space="preserve"> </w:t>
      </w:r>
      <w:r>
        <w:rPr>
          <w:lang w:val="ru-RU"/>
        </w:rPr>
        <w:t>_________</w:t>
      </w:r>
      <w:r>
        <w:rPr>
          <w:spacing w:val="-4"/>
          <w:lang w:val="ru-RU" w:eastAsia="ru-RU"/>
        </w:rPr>
        <w:t> </w:t>
      </w:r>
      <w:r w:rsidRPr="000D7640">
        <w:rPr>
          <w:spacing w:val="-4"/>
          <w:lang w:eastAsia="ru-RU"/>
        </w:rPr>
        <w:t>20__</w:t>
      </w:r>
      <w:r w:rsidRPr="000D7640">
        <w:rPr>
          <w:spacing w:val="-4"/>
          <w:lang w:val="ru-RU" w:eastAsia="ru-RU"/>
        </w:rPr>
        <w:t> </w:t>
      </w:r>
      <w:r w:rsidRPr="000D7640">
        <w:rPr>
          <w:spacing w:val="-4"/>
          <w:lang w:eastAsia="ru-RU"/>
        </w:rPr>
        <w:t>г. на отчетно-выборном собрании</w:t>
      </w:r>
      <w:r w:rsidRPr="000D7640">
        <w:rPr>
          <w:spacing w:val="-4"/>
          <w:lang w:val="ru-RU" w:eastAsia="ru-RU"/>
        </w:rPr>
        <w:t>,</w:t>
      </w:r>
      <w:r w:rsidRPr="000D7640">
        <w:rPr>
          <w:spacing w:val="-4"/>
          <w:lang w:eastAsia="ru-RU"/>
        </w:rPr>
        <w:t xml:space="preserve"> конференции</w:t>
      </w:r>
      <w:r w:rsidRPr="000D7640">
        <w:rPr>
          <w:spacing w:val="-4"/>
          <w:lang w:val="ru-RU" w:eastAsia="ru-RU"/>
        </w:rPr>
        <w:t xml:space="preserve"> </w:t>
      </w:r>
      <w:r w:rsidRPr="000D7640">
        <w:rPr>
          <w:spacing w:val="-4"/>
        </w:rPr>
        <w:t xml:space="preserve">первичной профсоюзной организации </w:t>
      </w:r>
      <w:r w:rsidRPr="000D7640">
        <w:rPr>
          <w:spacing w:val="-4"/>
          <w:lang w:val="ru-RU"/>
        </w:rPr>
        <w:t>п</w:t>
      </w:r>
      <w:r w:rsidRPr="000D7640">
        <w:rPr>
          <w:spacing w:val="-4"/>
          <w:lang w:eastAsia="ru-RU"/>
        </w:rPr>
        <w:t>редседателю</w:t>
      </w:r>
      <w:r w:rsidRPr="000D7640">
        <w:rPr>
          <w:spacing w:val="-4"/>
          <w:lang w:val="ru-RU" w:eastAsia="ru-RU"/>
        </w:rPr>
        <w:t xml:space="preserve"> </w:t>
      </w:r>
      <w:r w:rsidRPr="000D7640">
        <w:rPr>
          <w:spacing w:val="-4"/>
        </w:rPr>
        <w:t xml:space="preserve">ревизионной </w:t>
      </w:r>
      <w:r w:rsidRPr="000D7640">
        <w:rPr>
          <w:spacing w:val="-4"/>
          <w:lang w:eastAsia="ru-RU"/>
        </w:rPr>
        <w:t>комиссии ________________________</w:t>
      </w:r>
      <w:r w:rsidRPr="000D7640">
        <w:rPr>
          <w:spacing w:val="-4"/>
          <w:lang w:val="ru-RU" w:eastAsia="ru-RU"/>
        </w:rPr>
        <w:t>_____________________________________.</w:t>
      </w:r>
    </w:p>
    <w:p w14:paraId="372B1DAA" w14:textId="77777777" w:rsidR="002C2446" w:rsidRDefault="002C2446" w:rsidP="002C2446">
      <w:pPr>
        <w:pStyle w:val="6"/>
        <w:kinsoku w:val="0"/>
        <w:overflowPunct w:val="0"/>
        <w:spacing w:before="0"/>
        <w:ind w:left="0" w:firstLine="4253"/>
        <w:jc w:val="both"/>
        <w:rPr>
          <w:i/>
          <w:iCs/>
          <w:spacing w:val="-4"/>
          <w:sz w:val="18"/>
          <w:szCs w:val="18"/>
          <w:lang w:eastAsia="ru-RU"/>
        </w:rPr>
      </w:pPr>
      <w:r w:rsidRPr="000D7640">
        <w:rPr>
          <w:i/>
          <w:iCs/>
          <w:spacing w:val="-4"/>
          <w:sz w:val="18"/>
          <w:szCs w:val="18"/>
          <w:lang w:eastAsia="ru-RU"/>
        </w:rPr>
        <w:t>(</w:t>
      </w:r>
      <w:r>
        <w:rPr>
          <w:i/>
          <w:iCs/>
          <w:spacing w:val="-4"/>
          <w:sz w:val="18"/>
          <w:szCs w:val="18"/>
          <w:lang w:val="ru-RU" w:eastAsia="ru-RU"/>
        </w:rPr>
        <w:t>ф</w:t>
      </w:r>
      <w:r w:rsidRPr="000D7640">
        <w:rPr>
          <w:i/>
          <w:iCs/>
          <w:spacing w:val="-4"/>
          <w:sz w:val="18"/>
          <w:szCs w:val="18"/>
          <w:lang w:val="ru-RU" w:eastAsia="ru-RU"/>
        </w:rPr>
        <w:t>амилия, инициалы</w:t>
      </w:r>
      <w:r w:rsidRPr="000D7640">
        <w:rPr>
          <w:i/>
          <w:iCs/>
          <w:spacing w:val="-4"/>
          <w:sz w:val="18"/>
          <w:szCs w:val="18"/>
          <w:lang w:eastAsia="ru-RU"/>
        </w:rPr>
        <w:t>)</w:t>
      </w:r>
    </w:p>
    <w:p w14:paraId="0C1DC9B8" w14:textId="77777777" w:rsidR="002C2446" w:rsidRPr="000D7640" w:rsidRDefault="002C2446" w:rsidP="002C2446">
      <w:pPr>
        <w:pStyle w:val="6"/>
        <w:kinsoku w:val="0"/>
        <w:overflowPunct w:val="0"/>
        <w:spacing w:before="0"/>
        <w:ind w:left="0" w:firstLine="709"/>
        <w:jc w:val="both"/>
      </w:pPr>
      <w:r w:rsidRPr="000D7640">
        <w:rPr>
          <w:spacing w:val="-4"/>
          <w:sz w:val="18"/>
          <w:szCs w:val="18"/>
          <w:lang w:eastAsia="ru-RU"/>
        </w:rPr>
        <w:br w:type="page"/>
      </w:r>
      <w:r w:rsidRPr="000D7640">
        <w:rPr>
          <w:i/>
          <w:iCs/>
          <w:spacing w:val="-4"/>
          <w:lang w:eastAsia="ru-RU"/>
        </w:rPr>
        <w:lastRenderedPageBreak/>
        <w:t>(</w:t>
      </w:r>
      <w:r w:rsidRPr="000D7640">
        <w:rPr>
          <w:i/>
          <w:iCs/>
          <w:spacing w:val="-4"/>
          <w:lang w:val="ru-RU"/>
        </w:rPr>
        <w:t>В</w:t>
      </w:r>
      <w:r w:rsidRPr="000D7640">
        <w:rPr>
          <w:i/>
          <w:iCs/>
          <w:spacing w:val="-4"/>
        </w:rPr>
        <w:t xml:space="preserve"> случае отсутствия председателя ревизионной комиссии первичной профсоюзной организации поручается выступить с </w:t>
      </w:r>
      <w:r w:rsidRPr="000D7640">
        <w:rPr>
          <w:i/>
          <w:iCs/>
          <w:spacing w:val="-4"/>
          <w:lang w:val="ru-RU"/>
        </w:rPr>
        <w:t>отчетом</w:t>
      </w:r>
      <w:r w:rsidRPr="000D7640">
        <w:rPr>
          <w:i/>
          <w:iCs/>
          <w:spacing w:val="-4"/>
        </w:rPr>
        <w:t xml:space="preserve"> одному из членов ревизионной комиссии</w:t>
      </w:r>
      <w:r w:rsidRPr="000D7640">
        <w:rPr>
          <w:i/>
          <w:iCs/>
          <w:spacing w:val="-4"/>
          <w:lang w:val="ru-RU"/>
        </w:rPr>
        <w:t>.</w:t>
      </w:r>
      <w:r w:rsidRPr="000D7640">
        <w:rPr>
          <w:i/>
          <w:iCs/>
          <w:spacing w:val="-4"/>
        </w:rPr>
        <w:t>)</w:t>
      </w:r>
    </w:p>
    <w:p w14:paraId="6DD04BD7" w14:textId="77777777" w:rsidR="002C2446" w:rsidRPr="000D7640" w:rsidRDefault="002C2446" w:rsidP="002C2446">
      <w:pPr>
        <w:pStyle w:val="ab"/>
        <w:tabs>
          <w:tab w:val="left" w:pos="8222"/>
        </w:tabs>
        <w:kinsoku w:val="0"/>
        <w:overflowPunct w:val="0"/>
        <w:ind w:left="0" w:firstLine="709"/>
        <w:jc w:val="both"/>
        <w:rPr>
          <w:color w:val="auto"/>
        </w:rPr>
      </w:pPr>
    </w:p>
    <w:p w14:paraId="6AFA798E" w14:textId="77777777" w:rsidR="002C2446" w:rsidRPr="000D7640" w:rsidRDefault="002C2446" w:rsidP="002C2446">
      <w:pPr>
        <w:pStyle w:val="ab"/>
        <w:tabs>
          <w:tab w:val="left" w:pos="8222"/>
        </w:tabs>
        <w:kinsoku w:val="0"/>
        <w:overflowPunct w:val="0"/>
        <w:ind w:left="0" w:firstLine="709"/>
        <w:jc w:val="both"/>
        <w:rPr>
          <w:color w:val="auto"/>
        </w:rPr>
      </w:pPr>
      <w:r w:rsidRPr="000D7640">
        <w:rPr>
          <w:color w:val="auto"/>
        </w:rPr>
        <w:t>Голосовали: «за»</w:t>
      </w:r>
      <w:r>
        <w:rPr>
          <w:color w:val="auto"/>
        </w:rPr>
        <w:t xml:space="preserve"> – </w:t>
      </w:r>
      <w:r w:rsidRPr="000D7640">
        <w:rPr>
          <w:color w:val="auto"/>
          <w:u w:color="221E1F"/>
          <w:lang w:val="ru-RU"/>
        </w:rPr>
        <w:t>__</w:t>
      </w:r>
      <w:r w:rsidRPr="000D7640">
        <w:rPr>
          <w:color w:val="auto"/>
        </w:rPr>
        <w:t>, «против»</w:t>
      </w:r>
      <w:r>
        <w:rPr>
          <w:color w:val="auto"/>
        </w:rPr>
        <w:t xml:space="preserve"> – </w:t>
      </w:r>
      <w:r w:rsidRPr="000D7640">
        <w:rPr>
          <w:color w:val="auto"/>
          <w:u w:color="221E1F"/>
          <w:lang w:val="ru-RU"/>
        </w:rPr>
        <w:t>__</w:t>
      </w:r>
      <w:r w:rsidRPr="000D7640">
        <w:rPr>
          <w:color w:val="auto"/>
        </w:rPr>
        <w:t>, «воздержались»</w:t>
      </w:r>
      <w:r>
        <w:rPr>
          <w:color w:val="auto"/>
        </w:rPr>
        <w:t xml:space="preserve"> – </w:t>
      </w:r>
      <w:r w:rsidRPr="000D7640">
        <w:rPr>
          <w:color w:val="auto"/>
          <w:u w:color="221E1F"/>
        </w:rPr>
        <w:t>__</w:t>
      </w:r>
      <w:r w:rsidRPr="000D7640">
        <w:rPr>
          <w:color w:val="auto"/>
          <w:u w:color="221E1F"/>
          <w:lang w:val="ru-RU"/>
        </w:rPr>
        <w:t>_</w:t>
      </w:r>
      <w:r w:rsidRPr="000D7640">
        <w:rPr>
          <w:color w:val="auto"/>
        </w:rPr>
        <w:t>.</w:t>
      </w:r>
    </w:p>
    <w:p w14:paraId="26161F91" w14:textId="77777777" w:rsidR="002C2446" w:rsidRPr="000D7640" w:rsidRDefault="002C2446" w:rsidP="002C2446">
      <w:pPr>
        <w:pStyle w:val="ab"/>
        <w:kinsoku w:val="0"/>
        <w:overflowPunct w:val="0"/>
        <w:ind w:left="0" w:firstLine="709"/>
        <w:rPr>
          <w:color w:val="auto"/>
        </w:rPr>
      </w:pPr>
    </w:p>
    <w:p w14:paraId="39C5D591" w14:textId="77777777" w:rsidR="002C2446" w:rsidRPr="000D7640" w:rsidRDefault="002C2446" w:rsidP="002C2446">
      <w:pPr>
        <w:pStyle w:val="ab"/>
        <w:tabs>
          <w:tab w:val="left" w:pos="4536"/>
          <w:tab w:val="left" w:pos="6804"/>
        </w:tabs>
        <w:kinsoku w:val="0"/>
        <w:overflowPunct w:val="0"/>
        <w:spacing w:line="280" w:lineRule="exact"/>
        <w:ind w:left="0"/>
        <w:rPr>
          <w:color w:val="auto"/>
        </w:rPr>
      </w:pPr>
      <w:r w:rsidRPr="000D7640">
        <w:rPr>
          <w:color w:val="auto"/>
        </w:rPr>
        <w:t>Председательствующий</w:t>
      </w:r>
      <w:r w:rsidRPr="000D7640">
        <w:rPr>
          <w:color w:val="auto"/>
        </w:rPr>
        <w:tab/>
        <w:t>Подпись</w:t>
      </w:r>
      <w:r w:rsidRPr="000D7640">
        <w:rPr>
          <w:color w:val="auto"/>
        </w:rPr>
        <w:tab/>
        <w:t>И</w:t>
      </w:r>
      <w:r w:rsidRPr="000D7640">
        <w:rPr>
          <w:color w:val="auto"/>
          <w:lang w:val="ru-RU"/>
        </w:rPr>
        <w:t>нициалы,</w:t>
      </w:r>
      <w:r w:rsidRPr="000D7640">
        <w:rPr>
          <w:color w:val="auto"/>
        </w:rPr>
        <w:t xml:space="preserve"> фамилия</w:t>
      </w:r>
    </w:p>
    <w:p w14:paraId="759EF7FC" w14:textId="77777777" w:rsidR="002C2446" w:rsidRPr="000D7640" w:rsidRDefault="002C2446" w:rsidP="002C2446">
      <w:pPr>
        <w:pStyle w:val="ab"/>
        <w:tabs>
          <w:tab w:val="left" w:pos="4536"/>
          <w:tab w:val="left" w:pos="6804"/>
        </w:tabs>
        <w:kinsoku w:val="0"/>
        <w:overflowPunct w:val="0"/>
        <w:spacing w:line="280" w:lineRule="exact"/>
        <w:ind w:left="0"/>
        <w:rPr>
          <w:color w:val="auto"/>
        </w:rPr>
      </w:pPr>
      <w:r w:rsidRPr="000D7640">
        <w:rPr>
          <w:color w:val="auto"/>
        </w:rPr>
        <w:t>Секретарь</w:t>
      </w:r>
      <w:r w:rsidRPr="000D7640">
        <w:rPr>
          <w:color w:val="auto"/>
        </w:rPr>
        <w:tab/>
        <w:t>Подпись</w:t>
      </w:r>
      <w:r w:rsidRPr="000D7640">
        <w:rPr>
          <w:color w:val="auto"/>
        </w:rPr>
        <w:tab/>
        <w:t>И</w:t>
      </w:r>
      <w:r w:rsidRPr="000D7640">
        <w:rPr>
          <w:color w:val="auto"/>
          <w:lang w:val="ru-RU"/>
        </w:rPr>
        <w:t>нициалы,</w:t>
      </w:r>
      <w:r w:rsidRPr="000D7640">
        <w:rPr>
          <w:color w:val="auto"/>
        </w:rPr>
        <w:t xml:space="preserve"> фамилия</w:t>
      </w:r>
    </w:p>
    <w:p w14:paraId="6E9C765B" w14:textId="77777777" w:rsidR="002C2446" w:rsidRPr="000D7640" w:rsidRDefault="002C2446" w:rsidP="002C2446">
      <w:pPr>
        <w:shd w:val="clear" w:color="auto" w:fill="FFFFFF"/>
        <w:tabs>
          <w:tab w:val="left" w:pos="4536"/>
          <w:tab w:val="left" w:pos="4752"/>
          <w:tab w:val="left" w:pos="6804"/>
        </w:tabs>
        <w:spacing w:line="240" w:lineRule="auto"/>
        <w:ind w:left="6" w:hanging="6"/>
        <w:jc w:val="center"/>
        <w:rPr>
          <w:rFonts w:ascii="Times New Roman" w:eastAsia="Times New Roman" w:hAnsi="Times New Roman"/>
          <w:b/>
          <w:sz w:val="28"/>
          <w:szCs w:val="28"/>
          <w:lang w:val="ru-RU" w:eastAsia="ru-RU" w:bidi="ru-RU"/>
        </w:rPr>
      </w:pPr>
      <w:r w:rsidRPr="000D7640">
        <w:rPr>
          <w:rFonts w:ascii="Times New Roman" w:eastAsia="Times New Roman" w:hAnsi="Times New Roman"/>
          <w:b/>
          <w:sz w:val="28"/>
          <w:szCs w:val="28"/>
          <w:lang w:val="ru-RU" w:eastAsia="ru-RU" w:bidi="ru-RU"/>
        </w:rPr>
        <w:br w:type="page"/>
      </w:r>
      <w:r w:rsidRPr="000D7640">
        <w:rPr>
          <w:rFonts w:ascii="Times New Roman" w:eastAsia="Times New Roman" w:hAnsi="Times New Roman"/>
          <w:b/>
          <w:sz w:val="28"/>
          <w:szCs w:val="28"/>
          <w:lang w:val="ru-RU" w:eastAsia="ru-RU" w:bidi="ru-RU"/>
        </w:rPr>
        <w:lastRenderedPageBreak/>
        <w:t xml:space="preserve">ОТДЕЛЬНЫЕ ВОПРОСЫ ПРОВЕДЕНИЯ </w:t>
      </w:r>
      <w:r>
        <w:rPr>
          <w:rFonts w:ascii="Times New Roman" w:eastAsia="Times New Roman" w:hAnsi="Times New Roman"/>
          <w:b/>
          <w:sz w:val="28"/>
          <w:szCs w:val="28"/>
          <w:lang w:val="ru-RU" w:eastAsia="ru-RU" w:bidi="ru-RU"/>
        </w:rPr>
        <w:br/>
      </w:r>
      <w:r w:rsidRPr="000D7640">
        <w:rPr>
          <w:rFonts w:ascii="Times New Roman" w:eastAsia="Times New Roman" w:hAnsi="Times New Roman"/>
          <w:b/>
          <w:sz w:val="28"/>
          <w:szCs w:val="28"/>
          <w:lang w:val="ru-RU" w:eastAsia="ru-RU" w:bidi="ru-RU"/>
        </w:rPr>
        <w:t>ОТЧЕТНО-ВЫБОРНОГО СОБРАНИЯ, КОНФЕРЕНЦИИ И ОФОРМЛЕНИЯ ДОКУМЕНТОВ (МАТЕРИАЛОВ) К НИМ</w:t>
      </w:r>
      <w:bookmarkStart w:id="17" w:name="bookmark42"/>
    </w:p>
    <w:p w14:paraId="03756BFC" w14:textId="77777777" w:rsidR="002C2446" w:rsidRPr="000D7640" w:rsidRDefault="002C2446" w:rsidP="00A11C5C">
      <w:pPr>
        <w:widowControl w:val="0"/>
        <w:kinsoku w:val="0"/>
        <w:overflowPunct w:val="0"/>
        <w:autoSpaceDE w:val="0"/>
        <w:autoSpaceDN w:val="0"/>
        <w:adjustRightInd w:val="0"/>
        <w:spacing w:before="240" w:after="120" w:line="235" w:lineRule="auto"/>
        <w:jc w:val="center"/>
        <w:rPr>
          <w:rFonts w:ascii="Times New Roman" w:eastAsia="Times New Roman" w:hAnsi="Times New Roman"/>
          <w:b/>
          <w:bCs/>
          <w:sz w:val="28"/>
          <w:szCs w:val="28"/>
          <w:lang w:val="ru-RU" w:eastAsia="be-BY"/>
        </w:rPr>
      </w:pPr>
      <w:bookmarkStart w:id="18" w:name="bookmark32"/>
      <w:bookmarkEnd w:id="10"/>
      <w:bookmarkEnd w:id="17"/>
      <w:r w:rsidRPr="000D7640">
        <w:rPr>
          <w:rFonts w:ascii="Times New Roman" w:eastAsia="Times New Roman" w:hAnsi="Times New Roman"/>
          <w:b/>
          <w:bCs/>
          <w:sz w:val="28"/>
          <w:szCs w:val="28"/>
          <w:lang w:val="ru-RU" w:eastAsia="be-BY"/>
        </w:rPr>
        <w:t>Рабочие органы собрания, конференции</w:t>
      </w:r>
    </w:p>
    <w:p w14:paraId="4ABC5DD1"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ведения собрания, конференции открытым голосованием избираются следующие рабочие органы:</w:t>
      </w:r>
    </w:p>
    <w:p w14:paraId="3767E867" w14:textId="77777777" w:rsidR="002C2446" w:rsidRPr="00286A0A"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286A0A">
        <w:rPr>
          <w:rFonts w:ascii="Times New Roman" w:eastAsia="Times New Roman" w:hAnsi="Times New Roman"/>
          <w:sz w:val="28"/>
          <w:szCs w:val="28"/>
          <w:lang w:val="ru-RU" w:eastAsia="be-BY"/>
        </w:rPr>
        <w:t>на собраниях – президиум, секретариат (секретарь), редакционная (при необходимости), счетная комиссии;</w:t>
      </w:r>
    </w:p>
    <w:p w14:paraId="284B8A37" w14:textId="77777777" w:rsidR="002C2446" w:rsidRPr="00286A0A"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286A0A">
        <w:rPr>
          <w:rFonts w:ascii="Times New Roman" w:eastAsia="Times New Roman" w:hAnsi="Times New Roman"/>
          <w:sz w:val="28"/>
          <w:szCs w:val="28"/>
          <w:lang w:val="ru-RU" w:eastAsia="be-BY"/>
        </w:rPr>
        <w:t xml:space="preserve">на конференциях – президиум, секретариат (секретарь), мандатная, редакционная, счетная комиссии. </w:t>
      </w:r>
    </w:p>
    <w:p w14:paraId="75022ECD" w14:textId="77777777" w:rsidR="002C2446" w:rsidRPr="00286A0A"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286A0A">
        <w:rPr>
          <w:rFonts w:ascii="Times New Roman" w:eastAsia="Times New Roman" w:hAnsi="Times New Roman"/>
          <w:sz w:val="28"/>
          <w:szCs w:val="28"/>
          <w:lang w:val="ru-RU" w:eastAsia="be-BY"/>
        </w:rPr>
        <w:t xml:space="preserve">Количественный и персональный состав рабочих органов определяется и избирается собранием (из числа его участников), конференцией (из числа </w:t>
      </w:r>
      <w:r w:rsidRPr="00286A0A">
        <w:rPr>
          <w:rFonts w:ascii="Times New Roman" w:eastAsia="Times New Roman" w:hAnsi="Times New Roman"/>
          <w:sz w:val="28"/>
          <w:szCs w:val="28"/>
          <w:lang w:val="ru-RU" w:eastAsia="be-BY"/>
        </w:rPr>
        <w:br/>
        <w:t>делегатов).</w:t>
      </w:r>
    </w:p>
    <w:p w14:paraId="6FCA71F8"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286A0A">
        <w:rPr>
          <w:rFonts w:ascii="Times New Roman" w:eastAsia="Times New Roman" w:hAnsi="Times New Roman"/>
          <w:sz w:val="28"/>
          <w:szCs w:val="28"/>
          <w:lang w:val="ru-RU" w:eastAsia="be-BY"/>
        </w:rPr>
        <w:t>В малочисленных первичных профсоюзных организациях, цеховых организациях, профгруппах для ведения собрания избираются председательствующий и секретарь собрания, президиум (при необходимости). Подсчет результатов голосования собрание может поручить</w:t>
      </w:r>
      <w:r w:rsidRPr="000D7640">
        <w:rPr>
          <w:rFonts w:ascii="Times New Roman" w:eastAsia="Times New Roman" w:hAnsi="Times New Roman"/>
          <w:sz w:val="28"/>
          <w:szCs w:val="28"/>
          <w:lang w:val="ru-RU" w:eastAsia="be-BY"/>
        </w:rPr>
        <w:t xml:space="preserve"> председательствующему (президиуму при его наличии) или одному из членов профсоюза, участнику собрания. Установленные результаты голосования заносятся в протокол собрания.</w:t>
      </w:r>
    </w:p>
    <w:p w14:paraId="44832EE7"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 решению собрания, конференции в первичных профсоюзных организациях функции редакционной комиссии может выполнять президиум собрания, конференции.</w:t>
      </w:r>
    </w:p>
    <w:p w14:paraId="77AB3ED6"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Собрание, конференция открытым голосованием утвержда</w:t>
      </w:r>
      <w:r>
        <w:rPr>
          <w:rFonts w:ascii="Times New Roman" w:eastAsia="Times New Roman" w:hAnsi="Times New Roman"/>
          <w:sz w:val="28"/>
          <w:szCs w:val="28"/>
          <w:lang w:val="ru-RU" w:eastAsia="be-BY"/>
        </w:rPr>
        <w:t>е</w:t>
      </w:r>
      <w:r w:rsidRPr="000D7640">
        <w:rPr>
          <w:rFonts w:ascii="Times New Roman" w:eastAsia="Times New Roman" w:hAnsi="Times New Roman"/>
          <w:sz w:val="28"/>
          <w:szCs w:val="28"/>
          <w:lang w:val="ru-RU" w:eastAsia="be-BY"/>
        </w:rPr>
        <w:t>т повестку дня и регламент (порядок) своей работы.</w:t>
      </w:r>
    </w:p>
    <w:p w14:paraId="7F969FA9"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Открывает и ведет собрание, конференцию председатель профоргана, а в случае отсутствия</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лицо, на которое возложено исполнение его обязан</w:t>
      </w:r>
      <w:r>
        <w:rPr>
          <w:rFonts w:ascii="Times New Roman" w:eastAsia="Times New Roman" w:hAnsi="Times New Roman"/>
          <w:sz w:val="28"/>
          <w:szCs w:val="28"/>
          <w:lang w:val="ru-RU" w:eastAsia="be-BY"/>
        </w:rPr>
        <w:t>-</w:t>
      </w:r>
      <w:r w:rsidRPr="000D7640">
        <w:rPr>
          <w:rFonts w:ascii="Times New Roman" w:eastAsia="Times New Roman" w:hAnsi="Times New Roman"/>
          <w:sz w:val="28"/>
          <w:szCs w:val="28"/>
          <w:lang w:val="ru-RU" w:eastAsia="be-BY"/>
        </w:rPr>
        <w:t xml:space="preserve">ностей. </w:t>
      </w:r>
    </w:p>
    <w:p w14:paraId="5078036A"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Председательствующий собрания, конференции определяется президиумом собрания, конференции.</w:t>
      </w:r>
    </w:p>
    <w:p w14:paraId="2727DE70"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В президиум собрания, конференции приглашаются представители вышестоящих профсоюзных органов, иных организаций.</w:t>
      </w:r>
    </w:p>
    <w:p w14:paraId="3F8D3BDD" w14:textId="77777777" w:rsidR="002C2446" w:rsidRPr="009603CE"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Президиум (в случае его отсутствия</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председательствующий) собрания, конференции обеспечивает соблюдение повестки дня, регламента (порядка) работы</w:t>
      </w:r>
      <w:r w:rsidRPr="00FB0D28">
        <w:rPr>
          <w:rFonts w:ascii="Times New Roman" w:eastAsia="Times New Roman" w:hAnsi="Times New Roman"/>
          <w:sz w:val="28"/>
          <w:szCs w:val="28"/>
          <w:lang w:val="ru-RU" w:eastAsia="be-BY"/>
        </w:rPr>
        <w:t>, информирует</w:t>
      </w:r>
      <w:r w:rsidRPr="005A2200">
        <w:rPr>
          <w:rFonts w:ascii="Times New Roman" w:eastAsia="Times New Roman" w:hAnsi="Times New Roman"/>
          <w:sz w:val="28"/>
          <w:szCs w:val="28"/>
          <w:lang w:val="ru-RU" w:eastAsia="be-BY"/>
        </w:rPr>
        <w:t xml:space="preserve"> о </w:t>
      </w:r>
      <w:r w:rsidRPr="00FB0D28">
        <w:rPr>
          <w:rFonts w:ascii="Times New Roman" w:eastAsia="Times New Roman" w:hAnsi="Times New Roman"/>
          <w:sz w:val="28"/>
          <w:szCs w:val="28"/>
          <w:lang w:val="ru-RU" w:eastAsia="be-BY"/>
        </w:rPr>
        <w:t>поступа</w:t>
      </w:r>
      <w:r w:rsidRPr="001B2245">
        <w:rPr>
          <w:rFonts w:ascii="Times New Roman" w:eastAsia="Times New Roman" w:hAnsi="Times New Roman"/>
          <w:sz w:val="28"/>
          <w:szCs w:val="28"/>
          <w:lang w:val="ru-RU" w:eastAsia="be-BY"/>
        </w:rPr>
        <w:t>ющих замечания</w:t>
      </w:r>
      <w:r w:rsidRPr="009603CE">
        <w:rPr>
          <w:rFonts w:ascii="Times New Roman" w:eastAsia="Times New Roman" w:hAnsi="Times New Roman"/>
          <w:sz w:val="28"/>
          <w:szCs w:val="28"/>
          <w:lang w:val="ru-RU" w:eastAsia="be-BY"/>
        </w:rPr>
        <w:t>х</w:t>
      </w:r>
      <w:r w:rsidRPr="005A2200">
        <w:rPr>
          <w:rFonts w:ascii="Times New Roman" w:eastAsia="Times New Roman" w:hAnsi="Times New Roman"/>
          <w:sz w:val="28"/>
          <w:szCs w:val="28"/>
          <w:lang w:val="ru-RU" w:eastAsia="be-BY"/>
        </w:rPr>
        <w:t xml:space="preserve"> и </w:t>
      </w:r>
      <w:r w:rsidRPr="00FB0D28">
        <w:rPr>
          <w:rFonts w:ascii="Times New Roman" w:eastAsia="Times New Roman" w:hAnsi="Times New Roman"/>
          <w:sz w:val="28"/>
          <w:szCs w:val="28"/>
          <w:lang w:val="ru-RU" w:eastAsia="be-BY"/>
        </w:rPr>
        <w:t>предложени</w:t>
      </w:r>
      <w:r w:rsidRPr="001B2245">
        <w:rPr>
          <w:rFonts w:ascii="Times New Roman" w:eastAsia="Times New Roman" w:hAnsi="Times New Roman"/>
          <w:sz w:val="28"/>
          <w:szCs w:val="28"/>
          <w:lang w:val="ru-RU" w:eastAsia="be-BY"/>
        </w:rPr>
        <w:t xml:space="preserve">ях, </w:t>
      </w:r>
      <w:r w:rsidRPr="009603CE">
        <w:rPr>
          <w:rFonts w:ascii="Times New Roman" w:eastAsia="Times New Roman" w:hAnsi="Times New Roman"/>
          <w:sz w:val="28"/>
          <w:szCs w:val="28"/>
          <w:lang w:val="ru-RU" w:eastAsia="be-BY"/>
        </w:rPr>
        <w:t xml:space="preserve">делает объявления. </w:t>
      </w:r>
    </w:p>
    <w:p w14:paraId="283E6A93"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Председательствующий осуществляет ведение, предоставляет слово </w:t>
      </w:r>
      <w:r>
        <w:rPr>
          <w:rFonts w:ascii="Times New Roman" w:eastAsia="Times New Roman" w:hAnsi="Times New Roman"/>
          <w:sz w:val="28"/>
          <w:szCs w:val="28"/>
          <w:lang w:val="ru-RU" w:eastAsia="be-BY"/>
        </w:rPr>
        <w:br/>
      </w:r>
      <w:r w:rsidRPr="000D7640">
        <w:rPr>
          <w:rFonts w:ascii="Times New Roman" w:eastAsia="Times New Roman" w:hAnsi="Times New Roman"/>
          <w:sz w:val="28"/>
          <w:szCs w:val="28"/>
          <w:lang w:val="ru-RU" w:eastAsia="be-BY"/>
        </w:rPr>
        <w:t xml:space="preserve">для докладов, выступлений и сообщений, следит за соблюдением регламента </w:t>
      </w:r>
      <w:r w:rsidRPr="000D7640">
        <w:rPr>
          <w:rFonts w:ascii="Times New Roman" w:eastAsia="Times New Roman" w:hAnsi="Times New Roman"/>
          <w:sz w:val="28"/>
          <w:szCs w:val="28"/>
          <w:lang w:val="ru-RU" w:eastAsia="be-BY"/>
        </w:rPr>
        <w:br/>
        <w:t>(порядка) работы, объявляет принятые решения</w:t>
      </w:r>
      <w:bookmarkStart w:id="19" w:name="bookmark43"/>
      <w:r w:rsidRPr="000D7640">
        <w:rPr>
          <w:rFonts w:ascii="Times New Roman" w:eastAsia="Times New Roman" w:hAnsi="Times New Roman"/>
          <w:sz w:val="28"/>
          <w:szCs w:val="28"/>
          <w:lang w:val="ru-RU" w:eastAsia="be-BY"/>
        </w:rPr>
        <w:t>.</w:t>
      </w:r>
    </w:p>
    <w:p w14:paraId="7D8B4258" w14:textId="77777777" w:rsidR="002C2446" w:rsidRPr="000D7640" w:rsidRDefault="002C2446" w:rsidP="00A11C5C">
      <w:pPr>
        <w:widowControl w:val="0"/>
        <w:kinsoku w:val="0"/>
        <w:overflowPunct w:val="0"/>
        <w:autoSpaceDE w:val="0"/>
        <w:autoSpaceDN w:val="0"/>
        <w:adjustRightInd w:val="0"/>
        <w:spacing w:before="240" w:after="120" w:line="235" w:lineRule="auto"/>
        <w:jc w:val="center"/>
        <w:rPr>
          <w:rFonts w:ascii="Times New Roman" w:eastAsia="Times New Roman" w:hAnsi="Times New Roman"/>
          <w:b/>
          <w:bCs/>
          <w:sz w:val="28"/>
          <w:szCs w:val="28"/>
          <w:lang w:val="ru-RU" w:eastAsia="be-BY"/>
        </w:rPr>
      </w:pPr>
      <w:r w:rsidRPr="000D7640">
        <w:rPr>
          <w:rFonts w:ascii="Times New Roman" w:eastAsia="Times New Roman" w:hAnsi="Times New Roman"/>
          <w:b/>
          <w:bCs/>
          <w:sz w:val="28"/>
          <w:szCs w:val="28"/>
          <w:lang w:val="ru-RU" w:eastAsia="be-BY"/>
        </w:rPr>
        <w:t>Секретариат (секретарь)</w:t>
      </w:r>
    </w:p>
    <w:p w14:paraId="627D2BF8"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Организует ведение протокола; </w:t>
      </w:r>
    </w:p>
    <w:p w14:paraId="770CA8A0"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обеспечивает необходимыми материалами участников, делегатов, рабочие органы;</w:t>
      </w:r>
    </w:p>
    <w:p w14:paraId="3BADF2AB"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lastRenderedPageBreak/>
        <w:t>представляет президиуму список записавшихся для выступлений с учетом времени подачи записок;</w:t>
      </w:r>
    </w:p>
    <w:p w14:paraId="1B435D5E"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принимает и обобщает поступающие вопросы, заявления, справки, замечания, предложения и представляет их президиуму;</w:t>
      </w:r>
    </w:p>
    <w:p w14:paraId="0261B16C"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тиражирует </w:t>
      </w:r>
      <w:r w:rsidRPr="00286A0A">
        <w:rPr>
          <w:rFonts w:ascii="Times New Roman" w:eastAsia="Times New Roman" w:hAnsi="Times New Roman"/>
          <w:sz w:val="28"/>
          <w:szCs w:val="28"/>
          <w:lang w:val="ru-RU" w:eastAsia="be-BY"/>
        </w:rPr>
        <w:t>документы (при необходимости).</w:t>
      </w:r>
    </w:p>
    <w:p w14:paraId="78E040A4" w14:textId="77777777" w:rsidR="002C2446" w:rsidRPr="000D7640" w:rsidRDefault="002C2446" w:rsidP="00C05D07">
      <w:pPr>
        <w:widowControl w:val="0"/>
        <w:kinsoku w:val="0"/>
        <w:overflowPunct w:val="0"/>
        <w:autoSpaceDE w:val="0"/>
        <w:autoSpaceDN w:val="0"/>
        <w:adjustRightInd w:val="0"/>
        <w:spacing w:before="240" w:after="120" w:line="228" w:lineRule="auto"/>
        <w:jc w:val="center"/>
        <w:rPr>
          <w:rFonts w:ascii="Times New Roman" w:eastAsia="Times New Roman" w:hAnsi="Times New Roman"/>
          <w:b/>
          <w:bCs/>
          <w:sz w:val="28"/>
          <w:szCs w:val="28"/>
          <w:lang w:val="ru-RU" w:eastAsia="be-BY"/>
        </w:rPr>
      </w:pPr>
      <w:r w:rsidRPr="000D7640">
        <w:rPr>
          <w:rFonts w:ascii="Times New Roman" w:eastAsia="Times New Roman" w:hAnsi="Times New Roman"/>
          <w:b/>
          <w:bCs/>
          <w:sz w:val="28"/>
          <w:szCs w:val="28"/>
          <w:lang w:val="ru-RU" w:eastAsia="be-BY"/>
        </w:rPr>
        <w:t>Мандатная комиссия</w:t>
      </w:r>
    </w:p>
    <w:p w14:paraId="4E1CCD90"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Мандатная комиссия избирается на конференциях в целях проверки полномочий делегатов, делегированных в состав профсоюзного комитета. Эта проверка необходима, чтобы решения конференции были правомочны. Ведь на конференции принимать решения могут только те члены профсоюза, которые были избраны делегатами (им было делегировано это право остальными членами профсоюза).</w:t>
      </w:r>
    </w:p>
    <w:p w14:paraId="4206F324"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Мандатная комиссия:</w:t>
      </w:r>
    </w:p>
    <w:p w14:paraId="1FAA8026"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 основании представленных протоколов (выписок из протоколов) отчетно-выборных собраний, конференций цеховых организаций и (или) профгрупп об избрании делегатов, делегированных представителей в состав профсоюзного комитета устанавливает правомочность избранных делегатов, </w:t>
      </w:r>
      <w:r w:rsidRPr="000D7640">
        <w:rPr>
          <w:rFonts w:ascii="Times New Roman" w:eastAsia="Times New Roman" w:hAnsi="Times New Roman"/>
          <w:sz w:val="28"/>
          <w:szCs w:val="28"/>
          <w:lang w:val="ru-RU" w:eastAsia="be-BY"/>
        </w:rPr>
        <w:br/>
        <w:t>делегированных представителей в состав профсоюзного комитета;</w:t>
      </w:r>
    </w:p>
    <w:p w14:paraId="6B030400" w14:textId="77777777" w:rsidR="002C2446" w:rsidRPr="005A220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5A2200">
        <w:rPr>
          <w:rFonts w:ascii="Times New Roman" w:eastAsia="Times New Roman" w:hAnsi="Times New Roman"/>
          <w:sz w:val="28"/>
          <w:szCs w:val="28"/>
          <w:lang w:val="ru-RU" w:eastAsia="be-BY"/>
        </w:rPr>
        <w:t>информирует конференцию о подтверждении полномочий делегатов конференции, представителей, делегированных в состав профсоюзного коми</w:t>
      </w:r>
      <w:r>
        <w:rPr>
          <w:rFonts w:ascii="Times New Roman" w:eastAsia="Times New Roman" w:hAnsi="Times New Roman"/>
          <w:sz w:val="28"/>
          <w:szCs w:val="28"/>
          <w:lang w:val="ru-RU" w:eastAsia="be-BY"/>
        </w:rPr>
        <w:t>-</w:t>
      </w:r>
      <w:r>
        <w:rPr>
          <w:rFonts w:ascii="Times New Roman" w:eastAsia="Times New Roman" w:hAnsi="Times New Roman"/>
          <w:sz w:val="28"/>
          <w:szCs w:val="28"/>
          <w:lang w:val="ru-RU" w:eastAsia="be-BY"/>
        </w:rPr>
        <w:br/>
      </w:r>
      <w:r w:rsidRPr="005A2200">
        <w:rPr>
          <w:rFonts w:ascii="Times New Roman" w:eastAsia="Times New Roman" w:hAnsi="Times New Roman"/>
          <w:sz w:val="28"/>
          <w:szCs w:val="28"/>
          <w:lang w:val="ru-RU" w:eastAsia="be-BY"/>
        </w:rPr>
        <w:t>тета;</w:t>
      </w:r>
    </w:p>
    <w:p w14:paraId="6DBD57CD"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вносит предложения конференции об утверждении доклада мандатной </w:t>
      </w:r>
      <w:r w:rsidRPr="000D7640">
        <w:rPr>
          <w:rFonts w:ascii="Times New Roman" w:eastAsia="Times New Roman" w:hAnsi="Times New Roman"/>
          <w:sz w:val="28"/>
          <w:szCs w:val="28"/>
          <w:lang w:val="ru-RU" w:eastAsia="be-BY"/>
        </w:rPr>
        <w:br/>
        <w:t>комиссии, о придании статуса делегата (в случае, определенном Инструкцией).</w:t>
      </w:r>
    </w:p>
    <w:p w14:paraId="13DE5194" w14:textId="77777777" w:rsidR="002C2446" w:rsidRPr="000D7640" w:rsidRDefault="002C2446" w:rsidP="00C05D07">
      <w:pPr>
        <w:widowControl w:val="0"/>
        <w:kinsoku w:val="0"/>
        <w:overflowPunct w:val="0"/>
        <w:autoSpaceDE w:val="0"/>
        <w:autoSpaceDN w:val="0"/>
        <w:adjustRightInd w:val="0"/>
        <w:spacing w:before="120" w:line="228" w:lineRule="auto"/>
        <w:ind w:firstLine="709"/>
        <w:jc w:val="both"/>
        <w:rPr>
          <w:rFonts w:ascii="Times New Roman" w:eastAsia="Times New Roman" w:hAnsi="Times New Roman"/>
          <w:i/>
          <w:iCs/>
          <w:sz w:val="26"/>
          <w:szCs w:val="26"/>
          <w:lang w:val="ru-RU" w:eastAsia="be-BY"/>
        </w:rPr>
      </w:pPr>
      <w:r w:rsidRPr="000D7640">
        <w:rPr>
          <w:rFonts w:ascii="Times New Roman" w:eastAsia="Times New Roman" w:hAnsi="Times New Roman"/>
          <w:i/>
          <w:iCs/>
          <w:sz w:val="26"/>
          <w:szCs w:val="26"/>
          <w:lang w:val="ru-RU" w:eastAsia="be-BY"/>
        </w:rPr>
        <w:t xml:space="preserve">Справочно (о придании статуса делегата). </w:t>
      </w:r>
    </w:p>
    <w:p w14:paraId="52EC6937" w14:textId="54199AE8"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i/>
          <w:iCs/>
          <w:sz w:val="26"/>
          <w:szCs w:val="26"/>
          <w:lang w:val="ru-RU" w:eastAsia="be-BY"/>
        </w:rPr>
      </w:pPr>
      <w:r w:rsidRPr="000D7640">
        <w:rPr>
          <w:rFonts w:ascii="Times New Roman" w:eastAsia="Times New Roman" w:hAnsi="Times New Roman"/>
          <w:i/>
          <w:iCs/>
          <w:sz w:val="26"/>
          <w:szCs w:val="26"/>
          <w:lang w:val="ru-RU" w:eastAsia="be-BY"/>
        </w:rPr>
        <w:t>При невозможности участия в работе конференции избранного делегата по уважительной причине (прекращение трудовых отношений, временная нетрудоспособность и др.) профсоюзной организации, где состоял (состоит) на профсоюзном учете такой делегат, предоставляется право избрать другого делегата до начала работы конференции.</w:t>
      </w:r>
    </w:p>
    <w:p w14:paraId="528D43A3" w14:textId="77777777" w:rsidR="002C2446" w:rsidRPr="000D7640" w:rsidRDefault="002C2446" w:rsidP="00C05D07">
      <w:pPr>
        <w:widowControl w:val="0"/>
        <w:kinsoku w:val="0"/>
        <w:overflowPunct w:val="0"/>
        <w:autoSpaceDE w:val="0"/>
        <w:autoSpaceDN w:val="0"/>
        <w:adjustRightInd w:val="0"/>
        <w:spacing w:after="120" w:line="228" w:lineRule="auto"/>
        <w:ind w:firstLine="709"/>
        <w:jc w:val="both"/>
        <w:rPr>
          <w:rFonts w:ascii="Times New Roman" w:eastAsia="Times New Roman" w:hAnsi="Times New Roman"/>
          <w:i/>
          <w:iCs/>
          <w:sz w:val="26"/>
          <w:szCs w:val="26"/>
          <w:lang w:val="ru-RU" w:eastAsia="be-BY"/>
        </w:rPr>
      </w:pPr>
      <w:r w:rsidRPr="000D7640">
        <w:rPr>
          <w:rFonts w:ascii="Times New Roman" w:eastAsia="Times New Roman" w:hAnsi="Times New Roman"/>
          <w:i/>
          <w:iCs/>
          <w:sz w:val="26"/>
          <w:szCs w:val="26"/>
          <w:lang w:val="ru-RU" w:eastAsia="be-BY"/>
        </w:rPr>
        <w:t>Если по объективным причинам в соответствующей профсоюзной организации не представляется возможным проведение собрания, конференции, то на заседании профоргана избирается полномочный представитель профсоюзной организации для участия в работе конференции без права голоса. В этом случае мандатная комиссия, рассмотрев представленные документы, вносит конференции предложение о придании данному полномочному представителю статуса делегата конференции с правом голоса. Решение принимается большинством голосов делегатов.</w:t>
      </w:r>
    </w:p>
    <w:p w14:paraId="1068AA32"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осуществляет обмен удостоверений делегатов на мандаты во время объявленного перерыва (за исключением невозможности объявления перерыва </w:t>
      </w:r>
      <w:r w:rsidRPr="000D7640">
        <w:rPr>
          <w:rFonts w:ascii="Times New Roman" w:eastAsia="Times New Roman" w:hAnsi="Times New Roman"/>
          <w:sz w:val="28"/>
          <w:szCs w:val="28"/>
          <w:lang w:val="ru-RU" w:eastAsia="be-BY"/>
        </w:rPr>
        <w:br/>
        <w:t>в работе);</w:t>
      </w:r>
    </w:p>
    <w:p w14:paraId="1A55FBCF"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вносит предложения </w:t>
      </w:r>
      <w:r w:rsidRPr="00286A0A">
        <w:rPr>
          <w:rFonts w:ascii="Times New Roman" w:eastAsia="Times New Roman" w:hAnsi="Times New Roman"/>
          <w:sz w:val="28"/>
          <w:szCs w:val="28"/>
          <w:lang w:val="ru-RU" w:eastAsia="be-BY"/>
        </w:rPr>
        <w:t>(при необходимости)</w:t>
      </w:r>
      <w:r w:rsidRPr="000D7640">
        <w:rPr>
          <w:rFonts w:ascii="Times New Roman" w:eastAsia="Times New Roman" w:hAnsi="Times New Roman"/>
          <w:sz w:val="28"/>
          <w:szCs w:val="28"/>
          <w:lang w:val="ru-RU" w:eastAsia="be-BY"/>
        </w:rPr>
        <w:t xml:space="preserve"> о прекращении полномочий </w:t>
      </w:r>
      <w:r w:rsidRPr="000D7640">
        <w:rPr>
          <w:rFonts w:ascii="Times New Roman" w:eastAsia="Times New Roman" w:hAnsi="Times New Roman"/>
          <w:sz w:val="28"/>
          <w:szCs w:val="28"/>
          <w:lang w:val="ru-RU" w:eastAsia="be-BY"/>
        </w:rPr>
        <w:br/>
        <w:t>делегатов, покинувших конференцию до окончания их работы.</w:t>
      </w:r>
    </w:p>
    <w:bookmarkEnd w:id="19"/>
    <w:p w14:paraId="6FA9FE27"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Доклад мандатной комиссии состоит из информации:</w:t>
      </w:r>
    </w:p>
    <w:p w14:paraId="678802B8"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об избрании председателя и секретаря мандатной комиссии;</w:t>
      </w:r>
    </w:p>
    <w:p w14:paraId="67DD440D"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 проверке полномочий делегатов конференции, делегированных в состав профсоюзного комитета.</w:t>
      </w:r>
    </w:p>
    <w:p w14:paraId="2E88A68D" w14:textId="77777777" w:rsidR="002C2446" w:rsidRPr="000D7640" w:rsidRDefault="002C2446" w:rsidP="00C05D07">
      <w:pPr>
        <w:widowControl w:val="0"/>
        <w:kinsoku w:val="0"/>
        <w:overflowPunct w:val="0"/>
        <w:autoSpaceDE w:val="0"/>
        <w:autoSpaceDN w:val="0"/>
        <w:adjustRightInd w:val="0"/>
        <w:spacing w:after="120" w:line="230" w:lineRule="auto"/>
        <w:jc w:val="center"/>
        <w:rPr>
          <w:rFonts w:ascii="Times New Roman" w:eastAsia="Times New Roman" w:hAnsi="Times New Roman"/>
          <w:b/>
          <w:bCs/>
          <w:sz w:val="28"/>
          <w:szCs w:val="28"/>
          <w:lang w:val="ru-RU" w:eastAsia="be-BY"/>
        </w:rPr>
      </w:pPr>
      <w:r w:rsidRPr="000D7640">
        <w:rPr>
          <w:rFonts w:ascii="Times New Roman" w:eastAsia="Times New Roman" w:hAnsi="Times New Roman"/>
          <w:sz w:val="28"/>
          <w:szCs w:val="28"/>
          <w:lang w:val="ru-RU" w:eastAsia="be-BY"/>
        </w:rPr>
        <w:br w:type="page"/>
      </w:r>
      <w:r w:rsidRPr="000D7640">
        <w:rPr>
          <w:rFonts w:ascii="Times New Roman" w:eastAsia="Times New Roman" w:hAnsi="Times New Roman"/>
          <w:b/>
          <w:bCs/>
          <w:sz w:val="28"/>
          <w:szCs w:val="28"/>
          <w:lang w:val="ru-RU" w:eastAsia="be-BY"/>
        </w:rPr>
        <w:lastRenderedPageBreak/>
        <w:t>Редакционная комиссия</w:t>
      </w:r>
    </w:p>
    <w:p w14:paraId="4B6A446A"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Редакционная комиссия обобщает, обсуждает документы собрания, конференции и вносит поправки в проекты решений и других документов.</w:t>
      </w:r>
    </w:p>
    <w:p w14:paraId="46CF8481"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 решению собрания, конференции в первичных профсоюзных организациях функции редакционной комиссии может выполнять президиум собрания, конференции.</w:t>
      </w:r>
    </w:p>
    <w:p w14:paraId="221B1538" w14:textId="77777777" w:rsidR="002C2446" w:rsidRPr="000D7640" w:rsidRDefault="002C2446" w:rsidP="00C05D07">
      <w:pPr>
        <w:widowControl w:val="0"/>
        <w:kinsoku w:val="0"/>
        <w:overflowPunct w:val="0"/>
        <w:autoSpaceDE w:val="0"/>
        <w:autoSpaceDN w:val="0"/>
        <w:adjustRightInd w:val="0"/>
        <w:spacing w:before="240" w:after="120" w:line="230" w:lineRule="auto"/>
        <w:jc w:val="center"/>
        <w:rPr>
          <w:rFonts w:ascii="Times New Roman" w:eastAsia="Times New Roman" w:hAnsi="Times New Roman"/>
          <w:b/>
          <w:bCs/>
          <w:sz w:val="28"/>
          <w:szCs w:val="28"/>
          <w:lang w:val="ru-RU" w:eastAsia="be-BY"/>
        </w:rPr>
      </w:pPr>
      <w:bookmarkStart w:id="20" w:name="bookmark44"/>
      <w:r w:rsidRPr="000D7640">
        <w:rPr>
          <w:rFonts w:ascii="Times New Roman" w:eastAsia="Times New Roman" w:hAnsi="Times New Roman"/>
          <w:b/>
          <w:bCs/>
          <w:sz w:val="28"/>
          <w:szCs w:val="28"/>
          <w:lang w:val="ru-RU" w:eastAsia="be-BY"/>
        </w:rPr>
        <w:t>Счетная комиссия</w:t>
      </w:r>
      <w:bookmarkEnd w:id="20"/>
    </w:p>
    <w:p w14:paraId="0409BC58"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Счетная комиссия избирается на собрании, конференции для организации процедуры голосования и подсчета голосов при принятии решений по вопросам повестки дня. Информирует участников собрания, делегатов конференции о результатах голосования.</w:t>
      </w:r>
    </w:p>
    <w:p w14:paraId="048B3BE3"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 открытом голосовании результаты подсчета голосов фиксируются в протоколе собрания, конференции.</w:t>
      </w:r>
    </w:p>
    <w:p w14:paraId="6C85249E"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В случае тайного голосования обеспечивает условия для проведения тайного голосования, подготавливает и выдает бюллетени, разъясняет порядок проведения голосования, опечатывает ящики для голосования и устанавливает их таким образом, чтобы создать все необходимые условия для обеспечения тайного голосования, докладывает о результатах голосования. Протокол счетной комиссии о результатах тайного голосования утверждается собранием, конференцией.</w:t>
      </w:r>
    </w:p>
    <w:p w14:paraId="4ADAA13B" w14:textId="77777777" w:rsidR="002C2446" w:rsidRPr="000D7640" w:rsidRDefault="002C2446" w:rsidP="00C05D07">
      <w:pPr>
        <w:widowControl w:val="0"/>
        <w:kinsoku w:val="0"/>
        <w:overflowPunct w:val="0"/>
        <w:autoSpaceDE w:val="0"/>
        <w:autoSpaceDN w:val="0"/>
        <w:adjustRightInd w:val="0"/>
        <w:spacing w:before="240" w:after="120" w:line="230" w:lineRule="auto"/>
        <w:jc w:val="center"/>
        <w:rPr>
          <w:rFonts w:ascii="Times New Roman" w:eastAsia="Times New Roman" w:hAnsi="Times New Roman"/>
          <w:b/>
          <w:bCs/>
          <w:sz w:val="28"/>
          <w:szCs w:val="28"/>
          <w:lang w:val="ru-RU" w:eastAsia="be-BY"/>
        </w:rPr>
      </w:pPr>
      <w:r w:rsidRPr="000D7640">
        <w:rPr>
          <w:rFonts w:ascii="Times New Roman" w:eastAsia="Times New Roman" w:hAnsi="Times New Roman"/>
          <w:b/>
          <w:bCs/>
          <w:sz w:val="28"/>
          <w:szCs w:val="28"/>
          <w:lang w:val="ru-RU" w:eastAsia="be-BY"/>
        </w:rPr>
        <w:t>Порядок обсуждения отчетов профсоюзного комитета</w:t>
      </w:r>
      <w:bookmarkEnd w:id="18"/>
      <w:r w:rsidRPr="000D7640">
        <w:rPr>
          <w:rFonts w:ascii="Times New Roman" w:eastAsia="Times New Roman" w:hAnsi="Times New Roman"/>
          <w:b/>
          <w:bCs/>
          <w:sz w:val="28"/>
          <w:szCs w:val="28"/>
          <w:lang w:val="ru-RU" w:eastAsia="be-BY"/>
        </w:rPr>
        <w:t xml:space="preserve"> </w:t>
      </w:r>
      <w:bookmarkStart w:id="21" w:name="bookmark33"/>
      <w:r w:rsidRPr="000D7640">
        <w:rPr>
          <w:rFonts w:ascii="Times New Roman" w:eastAsia="Times New Roman" w:hAnsi="Times New Roman"/>
          <w:b/>
          <w:bCs/>
          <w:sz w:val="28"/>
          <w:szCs w:val="28"/>
          <w:lang w:val="ru-RU" w:eastAsia="be-BY"/>
        </w:rPr>
        <w:br/>
        <w:t>и ревизионной комисси</w:t>
      </w:r>
      <w:bookmarkEnd w:id="21"/>
      <w:r w:rsidRPr="000D7640">
        <w:rPr>
          <w:rFonts w:ascii="Times New Roman" w:eastAsia="Times New Roman" w:hAnsi="Times New Roman"/>
          <w:b/>
          <w:bCs/>
          <w:sz w:val="28"/>
          <w:szCs w:val="28"/>
          <w:lang w:val="ru-RU" w:eastAsia="be-BY"/>
        </w:rPr>
        <w:t>и</w:t>
      </w:r>
    </w:p>
    <w:p w14:paraId="40683A90"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После отчетов профсоюзного комитета и ревизионной комиссии начинается их одновременное обсуждение. Желающие выступить в прениях заявляют об этом председательствующему устно или письменно в зависимости от регламента (порядка) работы, установленного собранием, конференцией. Слово для выступления председательствующий предоставляет, как правило, в том порядке, в каком желающие выступить записаны в формируемом президиумом (при</w:t>
      </w:r>
      <w:r>
        <w:rPr>
          <w:rFonts w:ascii="Times New Roman" w:eastAsia="Times New Roman" w:hAnsi="Times New Roman"/>
          <w:sz w:val="28"/>
          <w:szCs w:val="28"/>
          <w:lang w:val="ru-RU" w:eastAsia="be-BY"/>
        </w:rPr>
        <w:t> </w:t>
      </w:r>
      <w:r w:rsidRPr="000D7640">
        <w:rPr>
          <w:rFonts w:ascii="Times New Roman" w:eastAsia="Times New Roman" w:hAnsi="Times New Roman"/>
          <w:sz w:val="28"/>
          <w:szCs w:val="28"/>
          <w:lang w:val="ru-RU" w:eastAsia="be-BY"/>
        </w:rPr>
        <w:t>его наличии) списке.</w:t>
      </w:r>
    </w:p>
    <w:p w14:paraId="799B6FE4" w14:textId="77777777" w:rsidR="002C2446"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После того как в прениях по отчетам выступило несколько участников собрания, делегатов конференции, к работе приступает редакционная комиссия (в случае избрания) для выработки проекта постановления.</w:t>
      </w:r>
    </w:p>
    <w:p w14:paraId="5B2065E7"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Предложения о прекращении прений по отчетам профсоюзного комитета и ревизионной комиссии вносятся в президиум устно или письменно. Вопрос об этом решается открытым голосованием.</w:t>
      </w:r>
    </w:p>
    <w:p w14:paraId="04F2344D"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Принимается предложение, за которое подано большинство голосов.</w:t>
      </w:r>
    </w:p>
    <w:p w14:paraId="5ACD183B" w14:textId="77777777" w:rsidR="002C2446" w:rsidRPr="000D7640" w:rsidRDefault="002C2446" w:rsidP="00C05D07">
      <w:pPr>
        <w:widowControl w:val="0"/>
        <w:kinsoku w:val="0"/>
        <w:overflowPunct w:val="0"/>
        <w:autoSpaceDE w:val="0"/>
        <w:autoSpaceDN w:val="0"/>
        <w:adjustRightInd w:val="0"/>
        <w:spacing w:before="240" w:after="120" w:line="230" w:lineRule="auto"/>
        <w:jc w:val="center"/>
        <w:rPr>
          <w:rFonts w:ascii="Times New Roman" w:eastAsia="Times New Roman" w:hAnsi="Times New Roman"/>
          <w:b/>
          <w:bCs/>
          <w:sz w:val="28"/>
          <w:szCs w:val="28"/>
          <w:lang w:val="ru-RU" w:eastAsia="be-BY"/>
        </w:rPr>
      </w:pPr>
      <w:bookmarkStart w:id="22" w:name="bookmark34"/>
      <w:r w:rsidRPr="000D7640">
        <w:rPr>
          <w:rFonts w:ascii="Times New Roman" w:eastAsia="Times New Roman" w:hAnsi="Times New Roman"/>
          <w:b/>
          <w:bCs/>
          <w:sz w:val="28"/>
          <w:szCs w:val="28"/>
          <w:lang w:val="ru-RU" w:eastAsia="be-BY"/>
        </w:rPr>
        <w:t>Чью работу оценивает отчетно-выборное собрание, конференция?</w:t>
      </w:r>
      <w:bookmarkEnd w:id="22"/>
    </w:p>
    <w:p w14:paraId="09277A5C"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Отчетно-выборное собрание, конференция да</w:t>
      </w:r>
      <w:r>
        <w:rPr>
          <w:rFonts w:ascii="Times New Roman" w:eastAsia="Times New Roman" w:hAnsi="Times New Roman"/>
          <w:sz w:val="28"/>
          <w:szCs w:val="28"/>
          <w:lang w:val="ru-RU" w:eastAsia="be-BY"/>
        </w:rPr>
        <w:t>е</w:t>
      </w:r>
      <w:r w:rsidRPr="000D7640">
        <w:rPr>
          <w:rFonts w:ascii="Times New Roman" w:eastAsia="Times New Roman" w:hAnsi="Times New Roman"/>
          <w:sz w:val="28"/>
          <w:szCs w:val="28"/>
          <w:lang w:val="ru-RU" w:eastAsia="be-BY"/>
        </w:rPr>
        <w:t>т оценку деятельности профсоюзного комитета.</w:t>
      </w:r>
    </w:p>
    <w:p w14:paraId="4A8DD69D"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Предложения об оценке работы профсоюзного комитета принимаются </w:t>
      </w:r>
      <w:r w:rsidRPr="000D7640">
        <w:rPr>
          <w:rFonts w:ascii="Times New Roman" w:eastAsia="Times New Roman" w:hAnsi="Times New Roman"/>
          <w:sz w:val="28"/>
          <w:szCs w:val="28"/>
          <w:lang w:val="ru-RU" w:eastAsia="be-BY"/>
        </w:rPr>
        <w:br/>
        <w:t xml:space="preserve">открытым голосованием. После принятия оценки деятельности профкома </w:t>
      </w:r>
      <w:r w:rsidRPr="000D7640">
        <w:rPr>
          <w:rFonts w:ascii="Times New Roman" w:eastAsia="Times New Roman" w:hAnsi="Times New Roman"/>
          <w:sz w:val="28"/>
          <w:szCs w:val="28"/>
          <w:lang w:val="ru-RU" w:eastAsia="be-BY"/>
        </w:rPr>
        <w:br/>
        <w:t>утверждается отчет ревизионной комиссии.</w:t>
      </w:r>
    </w:p>
    <w:p w14:paraId="3E6F31E8" w14:textId="77777777" w:rsidR="002C2446" w:rsidRPr="000D7640" w:rsidRDefault="002C2446" w:rsidP="002C2446">
      <w:pPr>
        <w:widowControl w:val="0"/>
        <w:kinsoku w:val="0"/>
        <w:overflowPunct w:val="0"/>
        <w:autoSpaceDE w:val="0"/>
        <w:autoSpaceDN w:val="0"/>
        <w:adjustRightInd w:val="0"/>
        <w:spacing w:before="240" w:after="120" w:line="240" w:lineRule="auto"/>
        <w:jc w:val="center"/>
        <w:rPr>
          <w:rFonts w:ascii="Times New Roman" w:eastAsia="Times New Roman" w:hAnsi="Times New Roman"/>
          <w:b/>
          <w:bCs/>
          <w:sz w:val="28"/>
          <w:szCs w:val="28"/>
          <w:lang w:val="ru-RU" w:eastAsia="be-BY"/>
        </w:rPr>
      </w:pPr>
      <w:bookmarkStart w:id="23" w:name="bookmark35"/>
      <w:r w:rsidRPr="000D7640">
        <w:rPr>
          <w:rFonts w:ascii="Times New Roman" w:eastAsia="Times New Roman" w:hAnsi="Times New Roman"/>
          <w:b/>
          <w:bCs/>
          <w:sz w:val="28"/>
          <w:szCs w:val="28"/>
          <w:lang w:val="ru-RU" w:eastAsia="be-BY"/>
        </w:rPr>
        <w:lastRenderedPageBreak/>
        <w:t>Кто готовит проект постановления отчетно-выборного собрания</w:t>
      </w:r>
      <w:bookmarkStart w:id="24" w:name="bookmark36"/>
      <w:bookmarkEnd w:id="23"/>
      <w:r w:rsidRPr="000D7640">
        <w:rPr>
          <w:rFonts w:ascii="Times New Roman" w:eastAsia="Times New Roman" w:hAnsi="Times New Roman"/>
          <w:b/>
          <w:bCs/>
          <w:sz w:val="28"/>
          <w:szCs w:val="28"/>
          <w:lang w:val="ru-RU" w:eastAsia="be-BY"/>
        </w:rPr>
        <w:t xml:space="preserve">, </w:t>
      </w:r>
      <w:r w:rsidRPr="000D7640">
        <w:rPr>
          <w:rFonts w:ascii="Times New Roman" w:eastAsia="Times New Roman" w:hAnsi="Times New Roman"/>
          <w:b/>
          <w:bCs/>
          <w:sz w:val="28"/>
          <w:szCs w:val="28"/>
          <w:lang w:val="ru-RU" w:eastAsia="be-BY"/>
        </w:rPr>
        <w:br/>
        <w:t>конференции?</w:t>
      </w:r>
      <w:bookmarkEnd w:id="24"/>
    </w:p>
    <w:p w14:paraId="4ADA6833"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Проект постановления отчетно-выборного собрания, конференции</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это документ, в котором дается анализ деятельности профсоюзного комитета, определяются очередные задачи, пути совершенствования работы. Проект постановления готовит профсоюзный комитет прежнего состава, привлекая к этой работе профсоюзных активистов, хорошо знающих различные направления деятельности первичной профсоюзной организации.</w:t>
      </w:r>
    </w:p>
    <w:p w14:paraId="37DC3AFA" w14:textId="77777777" w:rsidR="002C2446" w:rsidRPr="000D7640" w:rsidRDefault="002C2446" w:rsidP="002C2446">
      <w:pPr>
        <w:widowControl w:val="0"/>
        <w:kinsoku w:val="0"/>
        <w:overflowPunct w:val="0"/>
        <w:autoSpaceDE w:val="0"/>
        <w:autoSpaceDN w:val="0"/>
        <w:adjustRightInd w:val="0"/>
        <w:spacing w:before="240" w:after="120" w:line="240" w:lineRule="auto"/>
        <w:jc w:val="center"/>
        <w:rPr>
          <w:rFonts w:ascii="Times New Roman" w:eastAsia="Times New Roman" w:hAnsi="Times New Roman"/>
          <w:b/>
          <w:bCs/>
          <w:sz w:val="28"/>
          <w:szCs w:val="28"/>
          <w:lang w:val="ru-RU" w:eastAsia="be-BY"/>
        </w:rPr>
      </w:pPr>
      <w:bookmarkStart w:id="25" w:name="bookmark37"/>
      <w:r w:rsidRPr="000D7640">
        <w:rPr>
          <w:rFonts w:ascii="Times New Roman" w:eastAsia="Times New Roman" w:hAnsi="Times New Roman"/>
          <w:b/>
          <w:bCs/>
          <w:sz w:val="28"/>
          <w:szCs w:val="28"/>
          <w:lang w:val="ru-RU" w:eastAsia="be-BY"/>
        </w:rPr>
        <w:t>Что содержит постановление отчетно-выборного собрания</w:t>
      </w:r>
      <w:bookmarkEnd w:id="25"/>
      <w:r w:rsidRPr="000D7640">
        <w:rPr>
          <w:rFonts w:ascii="Times New Roman" w:eastAsia="Times New Roman" w:hAnsi="Times New Roman"/>
          <w:b/>
          <w:bCs/>
          <w:sz w:val="28"/>
          <w:szCs w:val="28"/>
          <w:lang w:val="ru-RU" w:eastAsia="be-BY"/>
        </w:rPr>
        <w:t xml:space="preserve">, </w:t>
      </w:r>
      <w:bookmarkStart w:id="26" w:name="bookmark38"/>
      <w:r w:rsidRPr="000D7640">
        <w:rPr>
          <w:rFonts w:ascii="Times New Roman" w:eastAsia="Times New Roman" w:hAnsi="Times New Roman"/>
          <w:b/>
          <w:bCs/>
          <w:sz w:val="28"/>
          <w:szCs w:val="28"/>
          <w:lang w:val="ru-RU" w:eastAsia="be-BY"/>
        </w:rPr>
        <w:t>конференции?</w:t>
      </w:r>
      <w:bookmarkEnd w:id="26"/>
    </w:p>
    <w:p w14:paraId="16CF697B"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Постановление, как правило, состоит из двух частей.</w:t>
      </w:r>
    </w:p>
    <w:p w14:paraId="2E0E534D"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 первой, констатирующей, дается анализ деятельности профсоюзного </w:t>
      </w:r>
      <w:r w:rsidRPr="000D7640">
        <w:rPr>
          <w:rFonts w:ascii="Times New Roman" w:eastAsia="Times New Roman" w:hAnsi="Times New Roman"/>
          <w:sz w:val="28"/>
          <w:szCs w:val="28"/>
          <w:lang w:val="ru-RU" w:eastAsia="be-BY"/>
        </w:rPr>
        <w:br/>
        <w:t>комитета. Эта часть должна быть краткой, конкретной, объективно отражать как положительные стороны в работе, так и недостатки, их причины.</w:t>
      </w:r>
    </w:p>
    <w:p w14:paraId="769E6C9D" w14:textId="77777777" w:rsidR="002C2446"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Во второй части, распорядительной, дается оценка работы профкома </w:t>
      </w:r>
      <w:r w:rsidRPr="000D7640">
        <w:rPr>
          <w:rFonts w:ascii="Times New Roman" w:eastAsia="Times New Roman" w:hAnsi="Times New Roman"/>
          <w:sz w:val="28"/>
          <w:szCs w:val="28"/>
          <w:lang w:val="ru-RU" w:eastAsia="be-BY"/>
        </w:rPr>
        <w:br/>
        <w:t>за отчетный период, утверждается отчет ревизионной комиссии, определяются задачи новому составу профсоюзного комитета по всем направлениям проф</w:t>
      </w:r>
      <w:r>
        <w:rPr>
          <w:rFonts w:ascii="Times New Roman" w:eastAsia="Times New Roman" w:hAnsi="Times New Roman"/>
          <w:sz w:val="28"/>
          <w:szCs w:val="28"/>
          <w:lang w:val="ru-RU" w:eastAsia="be-BY"/>
        </w:rPr>
        <w:t>-</w:t>
      </w:r>
      <w:r w:rsidRPr="000D7640">
        <w:rPr>
          <w:rFonts w:ascii="Times New Roman" w:eastAsia="Times New Roman" w:hAnsi="Times New Roman"/>
          <w:sz w:val="28"/>
          <w:szCs w:val="28"/>
          <w:lang w:val="ru-RU" w:eastAsia="be-BY"/>
        </w:rPr>
        <w:t>союзной работы. Важно, чтобы каждый пункт был конкретно сформулирован, определял пути решения поставленных задач.</w:t>
      </w:r>
    </w:p>
    <w:p w14:paraId="36B9B35B" w14:textId="77777777" w:rsidR="002C2446" w:rsidRPr="000D7640" w:rsidRDefault="002C2446" w:rsidP="002C2446">
      <w:pPr>
        <w:widowControl w:val="0"/>
        <w:kinsoku w:val="0"/>
        <w:overflowPunct w:val="0"/>
        <w:autoSpaceDE w:val="0"/>
        <w:autoSpaceDN w:val="0"/>
        <w:adjustRightInd w:val="0"/>
        <w:spacing w:line="240" w:lineRule="auto"/>
        <w:jc w:val="center"/>
        <w:rPr>
          <w:rFonts w:ascii="Times New Roman" w:eastAsia="Times New Roman" w:hAnsi="Times New Roman"/>
          <w:b/>
          <w:bCs/>
          <w:sz w:val="28"/>
          <w:szCs w:val="28"/>
          <w:lang w:val="ru-RU" w:eastAsia="be-BY"/>
        </w:rPr>
      </w:pPr>
      <w:r>
        <w:rPr>
          <w:rFonts w:ascii="Times New Roman" w:eastAsia="Times New Roman" w:hAnsi="Times New Roman"/>
          <w:sz w:val="28"/>
          <w:szCs w:val="28"/>
          <w:lang w:val="ru-RU" w:eastAsia="be-BY"/>
        </w:rPr>
        <w:br w:type="page"/>
      </w:r>
      <w:r w:rsidRPr="000D7640">
        <w:rPr>
          <w:rFonts w:ascii="Times New Roman" w:eastAsia="Times New Roman" w:hAnsi="Times New Roman"/>
          <w:b/>
          <w:bCs/>
          <w:sz w:val="28"/>
          <w:szCs w:val="28"/>
          <w:lang w:val="ru-RU" w:eastAsia="be-BY"/>
        </w:rPr>
        <w:lastRenderedPageBreak/>
        <w:t>ПОРЯДОК ФОРМИРОВАНИЯ, ИЗБРАНИЯ</w:t>
      </w:r>
      <w:r>
        <w:rPr>
          <w:rFonts w:ascii="Times New Roman" w:eastAsia="Times New Roman" w:hAnsi="Times New Roman"/>
          <w:b/>
          <w:bCs/>
          <w:sz w:val="28"/>
          <w:szCs w:val="28"/>
          <w:lang w:val="ru-RU" w:eastAsia="be-BY"/>
        </w:rPr>
        <w:br/>
      </w:r>
      <w:r w:rsidRPr="000D7640">
        <w:rPr>
          <w:rFonts w:ascii="Times New Roman" w:eastAsia="Times New Roman" w:hAnsi="Times New Roman"/>
          <w:b/>
          <w:bCs/>
          <w:sz w:val="28"/>
          <w:szCs w:val="28"/>
          <w:lang w:val="ru-RU" w:eastAsia="be-BY"/>
        </w:rPr>
        <w:t xml:space="preserve">ПРОФСОЮЗНОГО КОМИТЕТА, РЕВИЗИОННОЙ КОМИССИИ, </w:t>
      </w:r>
      <w:r>
        <w:rPr>
          <w:rFonts w:ascii="Times New Roman" w:eastAsia="Times New Roman" w:hAnsi="Times New Roman"/>
          <w:b/>
          <w:bCs/>
          <w:sz w:val="28"/>
          <w:szCs w:val="28"/>
          <w:lang w:val="ru-RU" w:eastAsia="be-BY"/>
        </w:rPr>
        <w:br/>
      </w:r>
      <w:r w:rsidRPr="000D7640">
        <w:rPr>
          <w:rFonts w:ascii="Times New Roman" w:eastAsia="Times New Roman" w:hAnsi="Times New Roman"/>
          <w:b/>
          <w:bCs/>
          <w:sz w:val="28"/>
          <w:szCs w:val="28"/>
          <w:lang w:val="ru-RU" w:eastAsia="be-BY"/>
        </w:rPr>
        <w:t>ИХ РУКОВОДИТЕЛЕЙ</w:t>
      </w:r>
    </w:p>
    <w:p w14:paraId="0D226854" w14:textId="77777777" w:rsidR="002C2446" w:rsidRPr="000D7640" w:rsidRDefault="002C2446" w:rsidP="002C2446">
      <w:pPr>
        <w:widowControl w:val="0"/>
        <w:kinsoku w:val="0"/>
        <w:overflowPunct w:val="0"/>
        <w:autoSpaceDE w:val="0"/>
        <w:autoSpaceDN w:val="0"/>
        <w:adjustRightInd w:val="0"/>
        <w:spacing w:line="240" w:lineRule="auto"/>
        <w:jc w:val="center"/>
        <w:rPr>
          <w:rFonts w:ascii="Times New Roman" w:eastAsia="Times New Roman" w:hAnsi="Times New Roman"/>
          <w:b/>
          <w:bCs/>
          <w:sz w:val="28"/>
          <w:szCs w:val="28"/>
          <w:lang w:val="ru-RU" w:eastAsia="be-BY"/>
        </w:rPr>
      </w:pPr>
    </w:p>
    <w:p w14:paraId="7C090FD1"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Выборы профсоюзного комитета, ревизионной комиссии, их руководителей проводятся после заслушивания и обсуждения собранием, конференцией отчетов соответствующего профоргана, ревизионной комиссии и принятия по ним решений. </w:t>
      </w:r>
    </w:p>
    <w:p w14:paraId="02B0B2B3"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Решения о порядке формирования профсоюзного комитета (делегирование и (или) выдвижение и избрание непосредственно на заседании высшего органа), их количественном составе принимается профсоюзным комитетом в соответствии с </w:t>
      </w:r>
      <w:r>
        <w:rPr>
          <w:rFonts w:ascii="Times New Roman" w:eastAsia="Times New Roman" w:hAnsi="Times New Roman"/>
          <w:sz w:val="28"/>
          <w:szCs w:val="28"/>
          <w:lang w:val="ru-RU" w:eastAsia="be-BY"/>
        </w:rPr>
        <w:t>У</w:t>
      </w:r>
      <w:r w:rsidRPr="000D7640">
        <w:rPr>
          <w:rFonts w:ascii="Times New Roman" w:eastAsia="Times New Roman" w:hAnsi="Times New Roman"/>
          <w:sz w:val="28"/>
          <w:szCs w:val="28"/>
          <w:lang w:val="ru-RU" w:eastAsia="be-BY"/>
        </w:rPr>
        <w:t>ставом, решениями вышестоящих профорганов.</w:t>
      </w:r>
    </w:p>
    <w:p w14:paraId="4FC4348C"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Делегирование представителей в состав профсоюзного комитета может осуществляться одновременно с выдвижением и избранием непосредственно на заседании высшего органа. </w:t>
      </w:r>
    </w:p>
    <w:p w14:paraId="3520CF8E"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Представители, делегированные в состав профсоюзного комитета</w:t>
      </w:r>
      <w:r>
        <w:rPr>
          <w:rFonts w:ascii="Times New Roman" w:eastAsia="Times New Roman" w:hAnsi="Times New Roman"/>
          <w:sz w:val="28"/>
          <w:szCs w:val="28"/>
          <w:lang w:val="ru-RU" w:eastAsia="be-BY"/>
        </w:rPr>
        <w:t>,</w:t>
      </w:r>
      <w:r w:rsidRPr="000D7640">
        <w:rPr>
          <w:rFonts w:ascii="Times New Roman" w:eastAsia="Times New Roman" w:hAnsi="Times New Roman"/>
          <w:sz w:val="28"/>
          <w:szCs w:val="28"/>
          <w:lang w:val="ru-RU" w:eastAsia="be-BY"/>
        </w:rPr>
        <w:t xml:space="preserve"> избираются на конференции после проверки их полномочий. </w:t>
      </w:r>
    </w:p>
    <w:p w14:paraId="46C74C42"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При выборах профсоюзного комитета, ревизионных комиссий проводится широкое обсуждение кандидатур, соблюдается принцип систематического обновления состава профсоюзного комитета, ревизионных комиссий, сохранения преемственности. </w:t>
      </w:r>
    </w:p>
    <w:p w14:paraId="66C5595D" w14:textId="77777777" w:rsidR="002C2446" w:rsidRPr="006C544E"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6C544E">
        <w:rPr>
          <w:rFonts w:ascii="Times New Roman" w:eastAsia="Times New Roman" w:hAnsi="Times New Roman"/>
          <w:spacing w:val="-4"/>
          <w:sz w:val="28"/>
          <w:szCs w:val="28"/>
          <w:lang w:val="ru-RU" w:eastAsia="be-BY"/>
        </w:rPr>
        <w:t>Решения собрания, конференции, связанные с определением количественного состава, выдвижением и обсуждением кандидатур в состав профсоюзного комитета, ревизионных комиссий, принимаются открытым голосованием.</w:t>
      </w:r>
    </w:p>
    <w:p w14:paraId="3C023960"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Формирование состава цехкомов (профбюро) путем делегирования не проводится. </w:t>
      </w:r>
    </w:p>
    <w:p w14:paraId="3C5FE3A1"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Исключение может допускаться только для цеховых организаций:</w:t>
      </w:r>
    </w:p>
    <w:p w14:paraId="45AC6377"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с численностью членов профсоюза свыше 500 человек;</w:t>
      </w:r>
    </w:p>
    <w:p w14:paraId="0170AD1E"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многосменным режимом работы.</w:t>
      </w:r>
    </w:p>
    <w:p w14:paraId="5AAE060E" w14:textId="77777777" w:rsidR="002C2446" w:rsidRPr="0045639D"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45639D">
        <w:rPr>
          <w:rFonts w:ascii="Times New Roman" w:eastAsia="Times New Roman" w:hAnsi="Times New Roman"/>
          <w:sz w:val="28"/>
          <w:szCs w:val="28"/>
          <w:lang w:val="ru-RU" w:eastAsia="be-BY"/>
        </w:rPr>
        <w:t>В этих случаях порядок делегирования, отзыва и замены представителей устанавливается профсоюзным комитетом первичной профсоюзной организации.</w:t>
      </w:r>
    </w:p>
    <w:p w14:paraId="612B1CBA"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 выборах непосредственно на собраниях, конференциях кандидатуры в состав профсоюзного комитета, ревизионной комиссии могут выдвигаться участниками собраний, делегатами конференций.</w:t>
      </w:r>
    </w:p>
    <w:p w14:paraId="4DFA087A"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Любой член профсоюза, являющийся участником собрания, делегатом конференции, вправе выдвинуть свою кандидатуру в состав избираемого </w:t>
      </w:r>
      <w:r w:rsidRPr="000D7640">
        <w:rPr>
          <w:rFonts w:ascii="Times New Roman" w:eastAsia="Times New Roman" w:hAnsi="Times New Roman"/>
          <w:sz w:val="28"/>
          <w:szCs w:val="28"/>
          <w:lang w:val="ru-RU" w:eastAsia="be-BY"/>
        </w:rPr>
        <w:br/>
        <w:t>профсоюзного комитета, ревизионной комиссии.</w:t>
      </w:r>
    </w:p>
    <w:p w14:paraId="0C24024C"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В состав профсоюзного комитета, ревизионной комиссии могут быть выдвинуты кандидатуры из числа членов профсоюза, отсутствующих на собрании, не являющихся делегатами конференции.</w:t>
      </w:r>
    </w:p>
    <w:p w14:paraId="5C78C625"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Решение о прекращении выдвижения кандидатур принимается собранием, конференцией открытым голосованием.</w:t>
      </w:r>
    </w:p>
    <w:p w14:paraId="20565D8C"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Все кандидатуры, выдвинутые в состав профсоюзного комитета, ревизионной комиссии, их руководителями, обсуждаются пофамильно </w:t>
      </w:r>
      <w:r w:rsidRPr="000D7640">
        <w:rPr>
          <w:rFonts w:ascii="Times New Roman" w:eastAsia="Times New Roman" w:hAnsi="Times New Roman"/>
          <w:sz w:val="28"/>
          <w:szCs w:val="28"/>
          <w:lang w:val="ru-RU" w:eastAsia="be-BY"/>
        </w:rPr>
        <w:lastRenderedPageBreak/>
        <w:t>в алфавитном порядке. Каждый участник собрания, делегат конференции имеет право отвода кандидатов и высказывания мнения о любом из них. Решение о прекращении обсуждения той или иной кандидатуры принимается собранием, конференцией открытым голосованием.</w:t>
      </w:r>
    </w:p>
    <w:p w14:paraId="2C4F911D"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После обсуждения кандидатур, по которым поступили отводы, в каждом случае открытым голосованием решается вопрос о том, включать или не включать данную кандидатуру в список для голосования. При самоотводе кандидатура не обсуждается и не включается в список для проведения выборов. Кандидатуры, против которых отводов не поступало, включаются без голосования в список для проведения выборов.</w:t>
      </w:r>
    </w:p>
    <w:p w14:paraId="037EC36E"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Членами ревизионных комиссий не могут быть избраны лица, являющиеся членами профсоюзного комитета. </w:t>
      </w:r>
    </w:p>
    <w:p w14:paraId="311C07C9"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 руководителям относятся председатели, их заместители, а в малочисленных первичных профсоюзных организациях</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председатель </w:t>
      </w:r>
      <w:r w:rsidRPr="000D7640">
        <w:rPr>
          <w:rFonts w:ascii="Times New Roman" w:eastAsia="Times New Roman" w:hAnsi="Times New Roman"/>
          <w:sz w:val="28"/>
          <w:szCs w:val="28"/>
          <w:lang w:val="ru-RU" w:eastAsia="be-BY"/>
        </w:rPr>
        <w:br/>
        <w:t xml:space="preserve">(профорганизатор). </w:t>
      </w:r>
    </w:p>
    <w:p w14:paraId="1B638609"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 руководителям ревизионных комиссий относятся председатели, их замес</w:t>
      </w:r>
      <w:r w:rsidRPr="000D7640">
        <w:rPr>
          <w:rFonts w:ascii="Times New Roman" w:eastAsia="Times New Roman" w:hAnsi="Times New Roman"/>
          <w:spacing w:val="-6"/>
          <w:sz w:val="28"/>
          <w:szCs w:val="28"/>
          <w:lang w:val="ru-RU" w:eastAsia="be-BY"/>
        </w:rPr>
        <w:t>тители, а в малочисленных первичных профсоюзных организациях</w:t>
      </w:r>
      <w:r>
        <w:rPr>
          <w:rFonts w:ascii="Times New Roman" w:eastAsia="Times New Roman" w:hAnsi="Times New Roman"/>
          <w:spacing w:val="-6"/>
          <w:sz w:val="28"/>
          <w:szCs w:val="28"/>
          <w:lang w:val="ru-RU" w:eastAsia="be-BY"/>
        </w:rPr>
        <w:t xml:space="preserve"> – </w:t>
      </w:r>
      <w:r w:rsidRPr="000D7640">
        <w:rPr>
          <w:rFonts w:ascii="Times New Roman" w:eastAsia="Times New Roman" w:hAnsi="Times New Roman"/>
          <w:spacing w:val="-6"/>
          <w:sz w:val="28"/>
          <w:szCs w:val="28"/>
          <w:lang w:val="ru-RU" w:eastAsia="be-BY"/>
        </w:rPr>
        <w:t>ревизор</w:t>
      </w:r>
      <w:r w:rsidRPr="000D7640">
        <w:rPr>
          <w:rFonts w:ascii="Times New Roman" w:eastAsia="Times New Roman" w:hAnsi="Times New Roman"/>
          <w:sz w:val="28"/>
          <w:szCs w:val="28"/>
          <w:lang w:val="ru-RU" w:eastAsia="be-BY"/>
        </w:rPr>
        <w:t>.</w:t>
      </w:r>
    </w:p>
    <w:p w14:paraId="5419BCD8"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Выдвижение кандидатур, предлагаемых для избрания руководителями первичной профсоюзной организации, осуществляется в соответствии с Концепцией кадровой политики ФПБ.</w:t>
      </w:r>
    </w:p>
    <w:p w14:paraId="7A6E7F6F"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Не допускается избрание руководителями первичных профсоюзных организаций лиц, являющихся руководителями, заместителями руководителей, главными бухгалтерами соответствующих организаций. </w:t>
      </w:r>
    </w:p>
    <w:p w14:paraId="7C1BC4C6"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Избранный руководитель первичной профсоюзной организации является руководителем и членом профсоюзного комитета.</w:t>
      </w:r>
    </w:p>
    <w:p w14:paraId="5058DF15"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Председатели ревизионных комиссий избираются, как правило, непосредственно участниками собраний, делегатами конференций или по их поручению на заседаниях ревизионных комиссий, если иное не предусмотрено уставами.</w:t>
      </w:r>
    </w:p>
    <w:p w14:paraId="7C730BE8"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Предложения участникам собрания, делегатам конференции по избранию руководителей первичных профсоюзных организаций вносят члены профсоюзного комитета, представители вышестоящей профсоюзной организации или представители ФПБ и ее организационных структур.</w:t>
      </w:r>
    </w:p>
    <w:p w14:paraId="649CB6F8"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С избранным штатным руководителем первичной профсоюзной организации заключается срочный трудовой договор на срок полномочий профсоюзного комитета, а в случаях, определенных решениями руководящих органов ФПБ,</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на срок полномочий руководителя, который подписывается со стороны нанимателя руководителем вышестоящей профсоюзной организации (если иное не предусмотрено Уставом).</w:t>
      </w:r>
    </w:p>
    <w:p w14:paraId="6B243350" w14:textId="77777777" w:rsidR="002C2446" w:rsidRPr="000D7640"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Количественный состав профсоюзного комитета, избранный на отчетно-</w:t>
      </w:r>
      <w:r w:rsidRPr="000D7640">
        <w:rPr>
          <w:rFonts w:ascii="Times New Roman" w:eastAsia="Times New Roman" w:hAnsi="Times New Roman"/>
          <w:spacing w:val="-4"/>
          <w:sz w:val="28"/>
          <w:szCs w:val="28"/>
          <w:lang w:val="ru-RU" w:eastAsia="be-BY"/>
        </w:rPr>
        <w:t>выборном собрании, конференции, не изменяется. При необходимости взамен выбывших членов профсоюзного комитета избираются другие члены профсоюза.</w:t>
      </w:r>
    </w:p>
    <w:p w14:paraId="66D1817E" w14:textId="77777777" w:rsidR="002C2446" w:rsidRDefault="002C2446" w:rsidP="00C05D07">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 исключительных случаях (реорганизации), при укрупнении структуры первичной профсоюзной организации, увеличении ее численности может быть принято решение собранием, конференцией об изменении количественного </w:t>
      </w:r>
      <w:r w:rsidRPr="000D7640">
        <w:rPr>
          <w:rFonts w:ascii="Times New Roman" w:eastAsia="Times New Roman" w:hAnsi="Times New Roman"/>
          <w:sz w:val="28"/>
          <w:szCs w:val="28"/>
          <w:lang w:val="ru-RU" w:eastAsia="be-BY"/>
        </w:rPr>
        <w:br/>
        <w:t xml:space="preserve">состава профсоюзного комитета. </w:t>
      </w:r>
    </w:p>
    <w:p w14:paraId="0E619B50" w14:textId="77777777" w:rsidR="002C2446" w:rsidRPr="000D7640" w:rsidRDefault="002C2446" w:rsidP="002C2446">
      <w:pPr>
        <w:widowControl w:val="0"/>
        <w:kinsoku w:val="0"/>
        <w:overflowPunct w:val="0"/>
        <w:autoSpaceDE w:val="0"/>
        <w:autoSpaceDN w:val="0"/>
        <w:adjustRightInd w:val="0"/>
        <w:spacing w:line="240" w:lineRule="auto"/>
        <w:jc w:val="center"/>
        <w:rPr>
          <w:rFonts w:ascii="Times New Roman" w:eastAsia="Times New Roman" w:hAnsi="Times New Roman"/>
          <w:b/>
          <w:bCs/>
          <w:sz w:val="28"/>
          <w:szCs w:val="28"/>
          <w:lang w:val="ru-RU" w:eastAsia="be-BY"/>
        </w:rPr>
      </w:pPr>
      <w:r>
        <w:rPr>
          <w:rFonts w:ascii="Times New Roman" w:eastAsia="Times New Roman" w:hAnsi="Times New Roman"/>
          <w:sz w:val="28"/>
          <w:szCs w:val="28"/>
          <w:lang w:val="ru-RU" w:eastAsia="be-BY"/>
        </w:rPr>
        <w:br w:type="page"/>
      </w:r>
      <w:r w:rsidRPr="000D7640">
        <w:rPr>
          <w:rFonts w:ascii="Times New Roman" w:eastAsia="Times New Roman" w:hAnsi="Times New Roman"/>
          <w:b/>
          <w:bCs/>
          <w:sz w:val="28"/>
          <w:szCs w:val="28"/>
          <w:lang w:val="ru-RU" w:eastAsia="be-BY"/>
        </w:rPr>
        <w:lastRenderedPageBreak/>
        <w:t xml:space="preserve">ДЕЛЕГИРОВАНИЕ ПРЕДСТАВИТЕЛЕЙ В СОСТАВ </w:t>
      </w:r>
      <w:r w:rsidRPr="000D7640">
        <w:rPr>
          <w:rFonts w:ascii="Times New Roman" w:eastAsia="Times New Roman" w:hAnsi="Times New Roman"/>
          <w:b/>
          <w:bCs/>
          <w:sz w:val="28"/>
          <w:szCs w:val="28"/>
          <w:lang w:val="ru-RU" w:eastAsia="be-BY"/>
        </w:rPr>
        <w:br/>
        <w:t>ВЫШЕСТОЯЩИХ ПРОФСОЮЗНЫХ ОРГАНОВ</w:t>
      </w:r>
    </w:p>
    <w:p w14:paraId="51900C0D" w14:textId="77777777" w:rsidR="002C2446" w:rsidRPr="000D7640" w:rsidRDefault="002C2446" w:rsidP="002C2446">
      <w:pPr>
        <w:widowControl w:val="0"/>
        <w:kinsoku w:val="0"/>
        <w:overflowPunct w:val="0"/>
        <w:autoSpaceDE w:val="0"/>
        <w:autoSpaceDN w:val="0"/>
        <w:adjustRightInd w:val="0"/>
        <w:spacing w:line="240" w:lineRule="auto"/>
        <w:jc w:val="center"/>
        <w:rPr>
          <w:rFonts w:ascii="Times New Roman" w:eastAsia="Times New Roman" w:hAnsi="Times New Roman"/>
          <w:b/>
          <w:bCs/>
          <w:sz w:val="28"/>
          <w:szCs w:val="28"/>
          <w:lang w:val="ru-RU" w:eastAsia="be-BY"/>
        </w:rPr>
      </w:pPr>
    </w:p>
    <w:p w14:paraId="1E2B2D36"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Профсоюзные организации могут принимать непосредственное участие в формировании вышестоящих профорганов, профорганов организационных структур ФПБ, ревизионных комиссий.</w:t>
      </w:r>
    </w:p>
    <w:p w14:paraId="797225F7"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Одновременно с выборами делегатов на конференцию профсоюзные организации могут делегировать в состав соответствующего профоргана, ревизионных комиссий своих представителей.</w:t>
      </w:r>
    </w:p>
    <w:p w14:paraId="2B275B29" w14:textId="77777777" w:rsidR="002C2446"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Право делегировать своих представителей непосредственно в состав </w:t>
      </w:r>
      <w:r w:rsidRPr="000D7640">
        <w:rPr>
          <w:rFonts w:ascii="Times New Roman" w:eastAsia="Times New Roman" w:hAnsi="Times New Roman"/>
          <w:sz w:val="28"/>
          <w:szCs w:val="28"/>
          <w:lang w:val="ru-RU" w:eastAsia="be-BY"/>
        </w:rPr>
        <w:br/>
        <w:t>вышестоящего профоргана, ревизионных комиссий предоставляется профсоюзным организациям, численность членов профсоюза которых соответствует норме представительства, установленной для избираемого профоргана, ревизионной комиссии.</w:t>
      </w:r>
    </w:p>
    <w:p w14:paraId="1FE0F310"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p>
    <w:p w14:paraId="13D96503" w14:textId="77777777" w:rsidR="002C2446" w:rsidRPr="000D7640" w:rsidRDefault="002C2446" w:rsidP="002C2446">
      <w:pPr>
        <w:widowControl w:val="0"/>
        <w:kinsoku w:val="0"/>
        <w:overflowPunct w:val="0"/>
        <w:autoSpaceDE w:val="0"/>
        <w:autoSpaceDN w:val="0"/>
        <w:adjustRightInd w:val="0"/>
        <w:spacing w:line="240" w:lineRule="auto"/>
        <w:jc w:val="center"/>
        <w:rPr>
          <w:rFonts w:ascii="Times New Roman" w:eastAsia="Times New Roman" w:hAnsi="Times New Roman"/>
          <w:b/>
          <w:bCs/>
          <w:sz w:val="28"/>
          <w:szCs w:val="28"/>
          <w:lang w:val="ru-RU" w:eastAsia="be-BY"/>
        </w:rPr>
      </w:pPr>
      <w:r w:rsidRPr="000D7640">
        <w:rPr>
          <w:rFonts w:ascii="Times New Roman" w:eastAsia="Times New Roman" w:hAnsi="Times New Roman"/>
          <w:b/>
          <w:bCs/>
          <w:sz w:val="28"/>
          <w:szCs w:val="28"/>
          <w:lang w:val="ru-RU" w:eastAsia="be-BY"/>
        </w:rPr>
        <w:t xml:space="preserve">ПОРЯДОК ГОЛОСОВАНИЯ ПРИ ИЗБРАНИИ ПРОФСОЮЗНОГО </w:t>
      </w:r>
      <w:r w:rsidRPr="000D7640">
        <w:rPr>
          <w:rFonts w:ascii="Times New Roman" w:eastAsia="Times New Roman" w:hAnsi="Times New Roman"/>
          <w:b/>
          <w:bCs/>
          <w:sz w:val="28"/>
          <w:szCs w:val="28"/>
          <w:lang w:val="ru-RU" w:eastAsia="be-BY"/>
        </w:rPr>
        <w:br/>
        <w:t>КОМИТЕТА, РЕВИЗИОННОЙ КОМИССИИ, ИХ РУКОВОДИТЕЛЕЙ</w:t>
      </w:r>
    </w:p>
    <w:p w14:paraId="1604E069" w14:textId="77777777" w:rsidR="002C2446" w:rsidRPr="000D7640" w:rsidRDefault="002C2446" w:rsidP="002C2446">
      <w:pPr>
        <w:widowControl w:val="0"/>
        <w:kinsoku w:val="0"/>
        <w:overflowPunct w:val="0"/>
        <w:autoSpaceDE w:val="0"/>
        <w:autoSpaceDN w:val="0"/>
        <w:adjustRightInd w:val="0"/>
        <w:spacing w:line="240" w:lineRule="auto"/>
        <w:jc w:val="center"/>
        <w:rPr>
          <w:rFonts w:ascii="Times New Roman" w:eastAsia="Times New Roman" w:hAnsi="Times New Roman"/>
          <w:b/>
          <w:bCs/>
          <w:sz w:val="28"/>
          <w:szCs w:val="28"/>
          <w:lang w:val="ru-RU" w:eastAsia="be-BY"/>
        </w:rPr>
      </w:pPr>
    </w:p>
    <w:p w14:paraId="5421D816"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 собрании голосование осуществляется путем поднятия рук или карточек для голосования. На конференции голосование осуществляется </w:t>
      </w:r>
      <w:r w:rsidRPr="000D7640">
        <w:rPr>
          <w:rFonts w:ascii="Times New Roman" w:eastAsia="Times New Roman" w:hAnsi="Times New Roman"/>
          <w:sz w:val="28"/>
          <w:szCs w:val="28"/>
          <w:lang w:val="ru-RU" w:eastAsia="be-BY"/>
        </w:rPr>
        <w:br/>
        <w:t>путем поднятия удостоверений, мандатов.</w:t>
      </w:r>
    </w:p>
    <w:p w14:paraId="316BA9D2"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Выборы профсоюзного комитета, ревизионной комиссии, их руководителей проводятся открытым голосованием, если большинством голосов участников собрания, делегатов конференции не принято решение о проведении тайного голосования. </w:t>
      </w:r>
    </w:p>
    <w:p w14:paraId="0A5EB15D"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 открытом голосовании результаты подсчета голосов фиксируются в протоколе собрания, конференции.</w:t>
      </w:r>
    </w:p>
    <w:p w14:paraId="6DC6E89E"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При тайном голосовании решения счетной комиссии принимаются большинством голосов ее членов. Член комиссии, имеющий по какому-либо вопросу особое мнение, может изложить его в письменном виде и приложить к протоколу комиссии, что доводится председателем счетной комиссии до сведения участников собрания, делегатов конференции. </w:t>
      </w:r>
    </w:p>
    <w:p w14:paraId="02D6D935"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 голосовании по выборам профсоюзного комитета, ревизионной комиссии их руководителей принимают участие только участники собрания, делегаты конференции. </w:t>
      </w:r>
    </w:p>
    <w:p w14:paraId="075777A3"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Перед избранием профсоюзного комитета, ревизионной комиссии собрание, конференция устанавлива</w:t>
      </w:r>
      <w:r>
        <w:rPr>
          <w:rFonts w:ascii="Times New Roman" w:eastAsia="Times New Roman" w:hAnsi="Times New Roman"/>
          <w:sz w:val="28"/>
          <w:szCs w:val="28"/>
          <w:lang w:val="ru-RU" w:eastAsia="be-BY"/>
        </w:rPr>
        <w:t>е</w:t>
      </w:r>
      <w:r w:rsidRPr="000D7640">
        <w:rPr>
          <w:rFonts w:ascii="Times New Roman" w:eastAsia="Times New Roman" w:hAnsi="Times New Roman"/>
          <w:sz w:val="28"/>
          <w:szCs w:val="28"/>
          <w:lang w:val="ru-RU" w:eastAsia="be-BY"/>
        </w:rPr>
        <w:t>т их количественный состав.</w:t>
      </w:r>
    </w:p>
    <w:p w14:paraId="4195503B"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Голосование проводится персонально по каждой кандидатуре, если иное решение не принято собранием, конференцией.</w:t>
      </w:r>
    </w:p>
    <w:p w14:paraId="1833B1C1"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 голосовании по каждой кандидатуре счетная комиссия проводит подсчет голосов «за», «против», «воздержались».</w:t>
      </w:r>
    </w:p>
    <w:p w14:paraId="12370ADD"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Если в результате голосования требуемое число голосов набрало большее число кандидатур, чем установлено собранием, конференцией, то избранными считаются кандидаты, набравшие наибольшее число голосов.</w:t>
      </w:r>
    </w:p>
    <w:p w14:paraId="64A87A47" w14:textId="77777777" w:rsidR="002C2446" w:rsidRPr="000D7640" w:rsidRDefault="002C2446" w:rsidP="00C05D07">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lastRenderedPageBreak/>
        <w:t>Если в результате голосования в состав профсоюзного комитета, ревизионной комиссии избрано меньше членов, чем было установлено, то собрание, конференция открытым голосованием может принять решение об утверждении состава профсоюзного комитета, ревизионной комиссии в количестве, соответствующем результатам голосования.</w:t>
      </w:r>
    </w:p>
    <w:p w14:paraId="2E67E643" w14:textId="77777777" w:rsidR="002C2446" w:rsidRPr="000D7640" w:rsidRDefault="002C2446" w:rsidP="00C05D07">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В случае, если собрание, конференция примет решение об оставлении определенного количественного состава профсоюзного комитета, ревизионной комиссии, следует провести избрание членов профсоюзного комитета, ревизионной комиссии до установленного количественного состава.</w:t>
      </w:r>
    </w:p>
    <w:p w14:paraId="62F96477" w14:textId="77777777" w:rsidR="002C2446" w:rsidRPr="000D7640" w:rsidRDefault="002C2446" w:rsidP="00C05D07">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При выборах профсоюзного комитета, ревизионной комиссии избранными считаются кандидаты, набравшие в результате голосования более половины голосов участников собрания, делегатов конференции. </w:t>
      </w:r>
    </w:p>
    <w:p w14:paraId="1490180D" w14:textId="77777777" w:rsidR="002C2446" w:rsidRPr="000D7640" w:rsidRDefault="002C2446" w:rsidP="00C05D07">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Если профсоюзный комитет формиру</w:t>
      </w:r>
      <w:r>
        <w:rPr>
          <w:rFonts w:ascii="Times New Roman" w:eastAsia="Times New Roman" w:hAnsi="Times New Roman"/>
          <w:sz w:val="28"/>
          <w:szCs w:val="28"/>
          <w:lang w:val="ru-RU" w:eastAsia="be-BY"/>
        </w:rPr>
        <w:t>е</w:t>
      </w:r>
      <w:r w:rsidRPr="000D7640">
        <w:rPr>
          <w:rFonts w:ascii="Times New Roman" w:eastAsia="Times New Roman" w:hAnsi="Times New Roman"/>
          <w:sz w:val="28"/>
          <w:szCs w:val="28"/>
          <w:lang w:val="ru-RU" w:eastAsia="be-BY"/>
        </w:rPr>
        <w:t>тся из числа делегированных в состав представителей, то после проверки соответствующих документов голосование по избранию профсоюзного комитета проводится по решению собрания, конференции по каждой кандидатуре, если иное решение не принято собранием, конференцией.</w:t>
      </w:r>
    </w:p>
    <w:p w14:paraId="76F776FF" w14:textId="77777777" w:rsidR="002C2446" w:rsidRPr="000D7640" w:rsidRDefault="002C2446" w:rsidP="00C05D07">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При выборах руководителя первичной профсоюзной организации, ревизионной комиссии каждый участник собрания, делегат конференции имеет право в ходе голосования отдать свой голос не более чем одному из кандидатов, включенных в список для голосования. </w:t>
      </w:r>
    </w:p>
    <w:p w14:paraId="0E9D1165" w14:textId="77777777" w:rsidR="002C2446" w:rsidRPr="000D7640" w:rsidRDefault="002C2446" w:rsidP="00C05D07">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 наличии в списке двух и более кандидатур для избрания руководителя первичной профсоюзной организации, ревизионной комиссии счетная комиссия подсчитывает голоса, поданные «за» и «против всех».</w:t>
      </w:r>
    </w:p>
    <w:p w14:paraId="3AB113CD" w14:textId="77777777" w:rsidR="002C2446" w:rsidRPr="000D7640" w:rsidRDefault="002C2446" w:rsidP="00C05D07">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 выборах руководителя первичной профсоюзной организации, ревизионной комиссии избранным считается кандидат, набравший в результате голосования более половины голосов участников собрания, делегатов конференции.</w:t>
      </w:r>
    </w:p>
    <w:p w14:paraId="36517D95" w14:textId="77777777" w:rsidR="002C2446" w:rsidRPr="000D7640" w:rsidRDefault="002C2446" w:rsidP="00C05D07">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В случае избрания руководителя первичной профсоюзной организации из двух и более кандидатур, если ни один из кандидатов в результате голосования не набрал более половины голосов, проводится повторное голосование по двум кандидатурам, набравшим наибольшее число голосов.</w:t>
      </w:r>
    </w:p>
    <w:p w14:paraId="6F4B9C5C" w14:textId="77777777" w:rsidR="002C2446" w:rsidRPr="000D7640" w:rsidRDefault="002C2446" w:rsidP="00C05D07">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При наличии в списке только одной кандидатуры для избрания руководителя первичной профсоюзной организации, ревизионной комиссии счетная комиссия подсчитывает голоса, поданные «за», «против», «воздержались». </w:t>
      </w:r>
      <w:r>
        <w:rPr>
          <w:rFonts w:ascii="Times New Roman" w:eastAsia="Times New Roman" w:hAnsi="Times New Roman"/>
          <w:sz w:val="28"/>
          <w:szCs w:val="28"/>
          <w:lang w:val="ru-RU" w:eastAsia="be-BY"/>
        </w:rPr>
        <w:br/>
      </w:r>
      <w:r w:rsidRPr="000D7640">
        <w:rPr>
          <w:rFonts w:ascii="Times New Roman" w:eastAsia="Times New Roman" w:hAnsi="Times New Roman"/>
          <w:sz w:val="28"/>
          <w:szCs w:val="28"/>
          <w:lang w:val="ru-RU" w:eastAsia="be-BY"/>
        </w:rPr>
        <w:t xml:space="preserve">Результаты подсчета голосов доводятся до сведения участников собрания, делегатов конференции. </w:t>
      </w:r>
    </w:p>
    <w:p w14:paraId="42BA7074" w14:textId="77777777" w:rsidR="002C2446" w:rsidRPr="000D7640" w:rsidRDefault="002C2446" w:rsidP="00C05D07">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Подсчет голосов при тайном голосовании проводит избранная собранием, конференцией счетная комиссия. </w:t>
      </w:r>
    </w:p>
    <w:p w14:paraId="0578F5E0" w14:textId="62CDCB00" w:rsidR="00A11C5C" w:rsidRDefault="002C2446" w:rsidP="00C05D07">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При проведении тайного голосования председатель счетной комиссии разъясняет участникам собрания, делегатам конференции порядок проведения тайного голосования, который утверждается собранием, конференцией. </w:t>
      </w:r>
    </w:p>
    <w:p w14:paraId="0BF1AAAD" w14:textId="77777777" w:rsidR="00A11C5C" w:rsidRDefault="00A11C5C">
      <w:pPr>
        <w:spacing w:after="160" w:line="259" w:lineRule="auto"/>
        <w:rPr>
          <w:rFonts w:ascii="Times New Roman" w:eastAsia="Times New Roman" w:hAnsi="Times New Roman"/>
          <w:sz w:val="28"/>
          <w:szCs w:val="28"/>
          <w:lang w:val="ru-RU" w:eastAsia="be-BY"/>
        </w:rPr>
      </w:pPr>
      <w:r>
        <w:rPr>
          <w:rFonts w:ascii="Times New Roman" w:eastAsia="Times New Roman" w:hAnsi="Times New Roman"/>
          <w:sz w:val="28"/>
          <w:szCs w:val="28"/>
          <w:lang w:val="ru-RU" w:eastAsia="be-BY"/>
        </w:rPr>
        <w:br w:type="page"/>
      </w:r>
    </w:p>
    <w:p w14:paraId="0C7D3CCA"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lastRenderedPageBreak/>
        <w:t xml:space="preserve">Члены счетной комиссии при тайном голосовании избирают председателя и секретаря, о чем составляется протокол, который доводится до сведения собрания, конференции. </w:t>
      </w:r>
    </w:p>
    <w:p w14:paraId="3B91BD84"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 результатам тайного голосования оформляется протокол счетной комиссии.</w:t>
      </w:r>
    </w:p>
    <w:p w14:paraId="61204A44"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Счетная комиссия подготавливает бюллетени для тайного голосования, опечатывает ящики для голосования и устанавливает их таким образом, чтобы создать все необходимые условия для обеспечения тайного голосования. </w:t>
      </w:r>
    </w:p>
    <w:p w14:paraId="2ECE0053"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 тайном голосовании используются только подготовленные счетной комиссией бюллетени, которые подписываются членами счетной комиссии.</w:t>
      </w:r>
    </w:p>
    <w:p w14:paraId="2FEF4007"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Счетная комиссия выдает один экземпляр бюллетеня каждому участнику собрания по предъявлению документа, удостоверяющего личность (либо иного документа, удостоверяющего личность), делегату конференции</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мандата. В списке регистрации делается отметка о том, что участник собрания, делегат конференции принял участие в голосовании, и ставится его личная подпись.</w:t>
      </w:r>
    </w:p>
    <w:p w14:paraId="08781826"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Если участник собрания, делегат конференции считает, что при заполнении бюллетеня допустил ошибку, он вправе обратиться в счетную комиссию с просьбой выдать ему новый бюллетень взамен испорченного. При этом счетная комиссия выдает новый бюллетень, делает отметку «выдан новый бюллетень взамен испорченного» в списке напротив соответствующей фамилии и расписывается. На испорченном бюллетене делается запись «бюллетень испорчен», которая заверяется членом счетной комиссии. </w:t>
      </w:r>
    </w:p>
    <w:p w14:paraId="024327D9"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После окончания голосования</w:t>
      </w:r>
      <w:r>
        <w:rPr>
          <w:rFonts w:ascii="Times New Roman" w:eastAsia="Times New Roman" w:hAnsi="Times New Roman"/>
          <w:sz w:val="28"/>
          <w:szCs w:val="28"/>
          <w:lang w:val="ru-RU" w:eastAsia="be-BY"/>
        </w:rPr>
        <w:t>,</w:t>
      </w:r>
      <w:r w:rsidRPr="000D7640">
        <w:rPr>
          <w:rFonts w:ascii="Times New Roman" w:eastAsia="Times New Roman" w:hAnsi="Times New Roman"/>
          <w:sz w:val="28"/>
          <w:szCs w:val="28"/>
          <w:lang w:val="ru-RU" w:eastAsia="be-BY"/>
        </w:rPr>
        <w:t xml:space="preserve"> перед вскрытием ящика для голосования</w:t>
      </w:r>
      <w:r>
        <w:rPr>
          <w:rFonts w:ascii="Times New Roman" w:eastAsia="Times New Roman" w:hAnsi="Times New Roman"/>
          <w:sz w:val="28"/>
          <w:szCs w:val="28"/>
          <w:lang w:val="ru-RU" w:eastAsia="be-BY"/>
        </w:rPr>
        <w:t>,</w:t>
      </w:r>
      <w:r w:rsidRPr="000D7640">
        <w:rPr>
          <w:rFonts w:ascii="Times New Roman" w:eastAsia="Times New Roman" w:hAnsi="Times New Roman"/>
          <w:sz w:val="28"/>
          <w:szCs w:val="28"/>
          <w:lang w:val="ru-RU" w:eastAsia="be-BY"/>
        </w:rPr>
        <w:t xml:space="preserve"> все испорченные бюллетени, а также невостребованные бюллетени погашаются, о чем составляется акт счетной комиссии.</w:t>
      </w:r>
    </w:p>
    <w:p w14:paraId="655C7297"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После голосования счетная комиссия вскрывает ящик для голосования и проводит подсчет голосов.</w:t>
      </w:r>
    </w:p>
    <w:p w14:paraId="26A504FE"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Недействительными считаются бюллетени:</w:t>
      </w:r>
    </w:p>
    <w:p w14:paraId="23BD519A"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неустановленной формы;</w:t>
      </w:r>
    </w:p>
    <w:p w14:paraId="30F045CE"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по которым невозможно установить волеизъявление голосовавших, </w:t>
      </w:r>
      <w:r w:rsidRPr="000D7640">
        <w:rPr>
          <w:rFonts w:ascii="Times New Roman" w:eastAsia="Times New Roman" w:hAnsi="Times New Roman"/>
          <w:sz w:val="28"/>
          <w:szCs w:val="28"/>
          <w:lang w:val="ru-RU" w:eastAsia="be-BY"/>
        </w:rPr>
        <w:br/>
        <w:t>а при выборах руководителей</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бюллетени, в которых оставлено более одного кандидата.</w:t>
      </w:r>
    </w:p>
    <w:p w14:paraId="0CB2C6E8"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Поскольку голосование проводится только по кандидатурам, выдвинутым, обсужденным и внесенным в бюллетени для голосования, дополнительно внесенные участниками собрания, делегатами конференции кандидатуры счетной комиссией не рассматриваются и в протоколы не вносятся.</w:t>
      </w:r>
    </w:p>
    <w:p w14:paraId="4185684E" w14:textId="77777777" w:rsidR="002C2446" w:rsidRPr="000D7640"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При проведении тайного голосования счетная комиссия докладывает </w:t>
      </w:r>
      <w:r w:rsidRPr="000D7640">
        <w:rPr>
          <w:rFonts w:ascii="Times New Roman" w:eastAsia="Times New Roman" w:hAnsi="Times New Roman"/>
          <w:sz w:val="28"/>
          <w:szCs w:val="28"/>
          <w:lang w:val="ru-RU" w:eastAsia="be-BY"/>
        </w:rPr>
        <w:br/>
        <w:t>собранию, конференции результаты голосования. Протокол счетной комиссии утверждается собранием, конференцией. Решение считается принятым, если за него проголосовало более половины участников собрания, делегатов конференции.</w:t>
      </w:r>
    </w:p>
    <w:p w14:paraId="35FF50C1" w14:textId="77777777" w:rsidR="002C2446" w:rsidRDefault="002C2446" w:rsidP="00A11C5C">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Бюллетени для тайного голосования, списки кандидатов, выдвинутых руководителями, а также в состав профсоюзного комитета, ревизионной комиссии, хранятся в соответствующей профсоюзной организации в течение срока полномочий профсоюзного комитета.</w:t>
      </w:r>
    </w:p>
    <w:p w14:paraId="1EC9BC7B" w14:textId="77777777" w:rsidR="002C2446" w:rsidRPr="000D7640" w:rsidRDefault="002C2446" w:rsidP="002C2446">
      <w:pPr>
        <w:widowControl w:val="0"/>
        <w:kinsoku w:val="0"/>
        <w:overflowPunct w:val="0"/>
        <w:autoSpaceDE w:val="0"/>
        <w:autoSpaceDN w:val="0"/>
        <w:adjustRightInd w:val="0"/>
        <w:spacing w:line="240" w:lineRule="auto"/>
        <w:jc w:val="center"/>
        <w:rPr>
          <w:rFonts w:ascii="Times New Roman" w:eastAsia="Times New Roman" w:hAnsi="Times New Roman"/>
          <w:b/>
          <w:bCs/>
          <w:sz w:val="28"/>
          <w:szCs w:val="28"/>
          <w:lang w:val="ru-RU" w:eastAsia="be-BY"/>
        </w:rPr>
      </w:pPr>
      <w:r>
        <w:rPr>
          <w:rFonts w:ascii="Times New Roman" w:eastAsia="Times New Roman" w:hAnsi="Times New Roman"/>
          <w:sz w:val="28"/>
          <w:szCs w:val="28"/>
          <w:lang w:val="ru-RU" w:eastAsia="be-BY"/>
        </w:rPr>
        <w:br w:type="page"/>
      </w:r>
      <w:r w:rsidRPr="000D7640">
        <w:rPr>
          <w:rFonts w:ascii="Times New Roman" w:eastAsia="Times New Roman" w:hAnsi="Times New Roman"/>
          <w:b/>
          <w:bCs/>
          <w:sz w:val="28"/>
          <w:szCs w:val="28"/>
          <w:lang w:val="ru-RU" w:eastAsia="be-BY"/>
        </w:rPr>
        <w:lastRenderedPageBreak/>
        <w:t xml:space="preserve">ОФОРМЛЕНИЕ ДОКУМЕНТОВ И МАТЕРИАЛОВ </w:t>
      </w:r>
      <w:r>
        <w:rPr>
          <w:rFonts w:ascii="Times New Roman" w:eastAsia="Times New Roman" w:hAnsi="Times New Roman"/>
          <w:b/>
          <w:bCs/>
          <w:sz w:val="28"/>
          <w:szCs w:val="28"/>
          <w:lang w:val="ru-RU" w:eastAsia="be-BY"/>
        </w:rPr>
        <w:br/>
      </w:r>
      <w:r w:rsidRPr="000D7640">
        <w:rPr>
          <w:rFonts w:ascii="Times New Roman" w:eastAsia="Times New Roman" w:hAnsi="Times New Roman"/>
          <w:b/>
          <w:bCs/>
          <w:sz w:val="28"/>
          <w:szCs w:val="28"/>
          <w:lang w:val="ru-RU" w:eastAsia="be-BY"/>
        </w:rPr>
        <w:t>ОТЧЕТНО-ВЫБОРНОГО СОБРАНИЯ, КОНФЕРЕНЦИИ</w:t>
      </w:r>
    </w:p>
    <w:p w14:paraId="3C506F49" w14:textId="77777777" w:rsidR="002C2446" w:rsidRPr="000D7640" w:rsidRDefault="002C2446" w:rsidP="002C2446">
      <w:pPr>
        <w:widowControl w:val="0"/>
        <w:kinsoku w:val="0"/>
        <w:overflowPunct w:val="0"/>
        <w:autoSpaceDE w:val="0"/>
        <w:autoSpaceDN w:val="0"/>
        <w:adjustRightInd w:val="0"/>
        <w:spacing w:line="235" w:lineRule="auto"/>
        <w:ind w:firstLine="709"/>
        <w:jc w:val="center"/>
        <w:rPr>
          <w:rFonts w:ascii="Times New Roman" w:eastAsia="Times New Roman" w:hAnsi="Times New Roman"/>
          <w:b/>
          <w:bCs/>
          <w:sz w:val="28"/>
          <w:szCs w:val="28"/>
          <w:lang w:val="ru-RU" w:eastAsia="be-BY"/>
        </w:rPr>
      </w:pPr>
    </w:p>
    <w:p w14:paraId="74CA0AA0" w14:textId="77777777" w:rsidR="002C2446" w:rsidRPr="000D7640" w:rsidRDefault="002C2446" w:rsidP="00C05D07">
      <w:pPr>
        <w:widowControl w:val="0"/>
        <w:kinsoku w:val="0"/>
        <w:overflowPunct w:val="0"/>
        <w:autoSpaceDE w:val="0"/>
        <w:autoSpaceDN w:val="0"/>
        <w:adjustRightInd w:val="0"/>
        <w:spacing w:line="216"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Оформление документов и материалов</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это итоговый этап отчетно-</w:t>
      </w:r>
      <w:r w:rsidRPr="000D7640">
        <w:rPr>
          <w:rFonts w:ascii="Times New Roman" w:eastAsia="Times New Roman" w:hAnsi="Times New Roman"/>
          <w:sz w:val="28"/>
          <w:szCs w:val="28"/>
          <w:lang w:val="ru-RU" w:eastAsia="be-BY"/>
        </w:rPr>
        <w:br/>
        <w:t xml:space="preserve">выборного собрания, конференции. </w:t>
      </w:r>
    </w:p>
    <w:p w14:paraId="0606846E" w14:textId="77777777" w:rsidR="002C2446" w:rsidRPr="000D7640" w:rsidRDefault="002C2446" w:rsidP="00C05D07">
      <w:pPr>
        <w:widowControl w:val="0"/>
        <w:kinsoku w:val="0"/>
        <w:overflowPunct w:val="0"/>
        <w:autoSpaceDE w:val="0"/>
        <w:autoSpaceDN w:val="0"/>
        <w:adjustRightInd w:val="0"/>
        <w:spacing w:line="216"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 результатам отчетов и выборов оформляется протокол отчетно-выборного собрания, конференции и заполняется форма отчетности,</w:t>
      </w:r>
      <w:r w:rsidRPr="000D7640">
        <w:rPr>
          <w:rFonts w:ascii="Times New Roman" w:eastAsia="Times New Roman" w:hAnsi="Times New Roman"/>
          <w:sz w:val="28"/>
          <w:szCs w:val="28"/>
          <w:lang w:val="ru-RU" w:eastAsia="be-BY"/>
        </w:rPr>
        <w:br/>
        <w:t>которая представляется в вышестоящий профсоюзный орган в установленные сроки. Ответственность за своевременное оформление соответствующих документов возлагается на руководителя первичной профсоюзной организации.</w:t>
      </w:r>
    </w:p>
    <w:p w14:paraId="43131D71" w14:textId="77777777" w:rsidR="002C2446" w:rsidRPr="000D7640" w:rsidRDefault="002C2446" w:rsidP="00C05D07">
      <w:pPr>
        <w:widowControl w:val="0"/>
        <w:kinsoku w:val="0"/>
        <w:overflowPunct w:val="0"/>
        <w:autoSpaceDE w:val="0"/>
        <w:autoSpaceDN w:val="0"/>
        <w:adjustRightInd w:val="0"/>
        <w:spacing w:line="216"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 протоколу отчетно-выборного собрания, конференции прилагаются следующие документы и материалы: отчет профсоюзного комитета, отчет ревизионной комиссии, выступления участников (в случае наличия их отдельных выступлений), постановление собрания, конференции, листы регистрации (участников собрания, делегатов конференции, приглашенных), доклад и протокол мандатной комиссии (при проведении конференции), протокол счетной комиссии (при тайном голосовании), клятва профсоюзного лидера, материалы тайного голос</w:t>
      </w:r>
      <w:r>
        <w:rPr>
          <w:rFonts w:ascii="Times New Roman" w:eastAsia="Times New Roman" w:hAnsi="Times New Roman"/>
          <w:sz w:val="28"/>
          <w:szCs w:val="28"/>
          <w:lang w:val="ru-RU" w:eastAsia="be-BY"/>
        </w:rPr>
        <w:t>ов</w:t>
      </w:r>
      <w:r w:rsidRPr="000D7640">
        <w:rPr>
          <w:rFonts w:ascii="Times New Roman" w:eastAsia="Times New Roman" w:hAnsi="Times New Roman"/>
          <w:sz w:val="28"/>
          <w:szCs w:val="28"/>
          <w:lang w:val="ru-RU" w:eastAsia="be-BY"/>
        </w:rPr>
        <w:t xml:space="preserve">ания (порядок проведения тайного голосования, бюллетени и др.) (при его проведении). </w:t>
      </w:r>
    </w:p>
    <w:p w14:paraId="4F5D5BB4" w14:textId="77777777" w:rsidR="002C2446" w:rsidRPr="005536E5" w:rsidRDefault="002C2446" w:rsidP="00C05D07">
      <w:pPr>
        <w:widowControl w:val="0"/>
        <w:kinsoku w:val="0"/>
        <w:overflowPunct w:val="0"/>
        <w:autoSpaceDE w:val="0"/>
        <w:autoSpaceDN w:val="0"/>
        <w:adjustRightInd w:val="0"/>
        <w:spacing w:line="216" w:lineRule="auto"/>
        <w:ind w:firstLine="709"/>
        <w:jc w:val="both"/>
        <w:rPr>
          <w:rFonts w:ascii="Times New Roman" w:eastAsia="Times New Roman" w:hAnsi="Times New Roman"/>
          <w:spacing w:val="-4"/>
          <w:sz w:val="28"/>
          <w:szCs w:val="28"/>
          <w:lang w:val="ru-RU" w:eastAsia="be-BY"/>
        </w:rPr>
      </w:pPr>
      <w:r w:rsidRPr="003B3F7A">
        <w:rPr>
          <w:rFonts w:ascii="Times New Roman" w:eastAsia="Times New Roman" w:hAnsi="Times New Roman"/>
          <w:spacing w:val="-4"/>
          <w:sz w:val="28"/>
          <w:szCs w:val="28"/>
          <w:lang w:val="ru-RU" w:eastAsia="be-BY"/>
        </w:rPr>
        <w:t>Могут быть приложены удостоверения и мандаты отсутствующих делегатов, а также удостоверения делегатов (в случае обмена удостоверений на мандаты в объявленном перерыве – при проведении конференции), карточки для голосования при их наличии (при проведении собрания), порядок ведения и др.</w:t>
      </w:r>
    </w:p>
    <w:p w14:paraId="4B93F88F" w14:textId="77777777" w:rsidR="002C2446" w:rsidRDefault="002C2446" w:rsidP="00C05D07">
      <w:pPr>
        <w:widowControl w:val="0"/>
        <w:kinsoku w:val="0"/>
        <w:overflowPunct w:val="0"/>
        <w:autoSpaceDE w:val="0"/>
        <w:autoSpaceDN w:val="0"/>
        <w:adjustRightInd w:val="0"/>
        <w:spacing w:line="216"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Копия протокола отчетно-выборного собрания, конференции направляется в вышестоящий профсоюзный орган не позднее 30 дней с даты проведения.</w:t>
      </w:r>
    </w:p>
    <w:p w14:paraId="06B35C92" w14:textId="77777777" w:rsidR="002C2446" w:rsidRPr="000D7640" w:rsidRDefault="002C2446" w:rsidP="00C05D07">
      <w:pPr>
        <w:widowControl w:val="0"/>
        <w:kinsoku w:val="0"/>
        <w:overflowPunct w:val="0"/>
        <w:autoSpaceDE w:val="0"/>
        <w:autoSpaceDN w:val="0"/>
        <w:adjustRightInd w:val="0"/>
        <w:spacing w:line="216"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При смене руководителя первичной профсоюзной организации осуществляется прием-передача дел, имущества и денежных средств профсоюзной организации по акту. Акт составляется комиссией, подписывается бывшим и избранным руководителями, членами этой комиссии и утверждается профсоюзным комитетом. </w:t>
      </w:r>
    </w:p>
    <w:p w14:paraId="29F2FF9E" w14:textId="77777777" w:rsidR="002C2446" w:rsidRPr="000D7640" w:rsidRDefault="002C2446" w:rsidP="00C05D07">
      <w:pPr>
        <w:widowControl w:val="0"/>
        <w:kinsoku w:val="0"/>
        <w:overflowPunct w:val="0"/>
        <w:autoSpaceDE w:val="0"/>
        <w:autoSpaceDN w:val="0"/>
        <w:adjustRightInd w:val="0"/>
        <w:spacing w:line="216"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Акт хранится в соответствии со сроками, установленными в номенклатуре дел первичной профсоюзной организации.</w:t>
      </w:r>
    </w:p>
    <w:p w14:paraId="6A451B2D" w14:textId="77777777" w:rsidR="002C2446" w:rsidRPr="000D7640" w:rsidRDefault="002C2446" w:rsidP="00C05D07">
      <w:pPr>
        <w:widowControl w:val="0"/>
        <w:kinsoku w:val="0"/>
        <w:overflowPunct w:val="0"/>
        <w:autoSpaceDE w:val="0"/>
        <w:autoSpaceDN w:val="0"/>
        <w:adjustRightInd w:val="0"/>
        <w:spacing w:line="216"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В случае проведения тайного голосования его материалы опечатать и хранить до следующих выборов в профсоюзном комитете.</w:t>
      </w:r>
    </w:p>
    <w:p w14:paraId="783071D3" w14:textId="77777777" w:rsidR="002C2446" w:rsidRPr="000D7640" w:rsidRDefault="002C2446" w:rsidP="00C05D07">
      <w:pPr>
        <w:widowControl w:val="0"/>
        <w:kinsoku w:val="0"/>
        <w:overflowPunct w:val="0"/>
        <w:autoSpaceDE w:val="0"/>
        <w:autoSpaceDN w:val="0"/>
        <w:adjustRightInd w:val="0"/>
        <w:spacing w:line="216"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Составляется акт на уничтожение материалов прошлых выборов тайного голосования. </w:t>
      </w:r>
    </w:p>
    <w:p w14:paraId="758B9BBE" w14:textId="77777777" w:rsidR="002C2446" w:rsidRPr="000D7640" w:rsidRDefault="002C2446" w:rsidP="00C05D07">
      <w:pPr>
        <w:widowControl w:val="0"/>
        <w:kinsoku w:val="0"/>
        <w:overflowPunct w:val="0"/>
        <w:autoSpaceDE w:val="0"/>
        <w:autoSpaceDN w:val="0"/>
        <w:adjustRightInd w:val="0"/>
        <w:spacing w:line="216"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При необходимости обобщаются замечания и предложения участников </w:t>
      </w:r>
      <w:r w:rsidRPr="000D7640">
        <w:rPr>
          <w:rFonts w:ascii="Times New Roman" w:eastAsia="Times New Roman" w:hAnsi="Times New Roman"/>
          <w:sz w:val="28"/>
          <w:szCs w:val="28"/>
          <w:lang w:val="ru-RU" w:eastAsia="be-BY"/>
        </w:rPr>
        <w:br/>
        <w:t>собрания, делегатов конференции, разрабатывается и утверждается на заседании профкома план их реализации.</w:t>
      </w:r>
    </w:p>
    <w:p w14:paraId="07E2BE0A" w14:textId="77777777" w:rsidR="002C2446" w:rsidRPr="000D7640" w:rsidRDefault="002C2446" w:rsidP="00C05D07">
      <w:pPr>
        <w:widowControl w:val="0"/>
        <w:kinsoku w:val="0"/>
        <w:overflowPunct w:val="0"/>
        <w:autoSpaceDE w:val="0"/>
        <w:autoSpaceDN w:val="0"/>
        <w:adjustRightInd w:val="0"/>
        <w:spacing w:line="216"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В случаях, когда замечания и предложения касаются руководства организаций, а также вышестоящих профсоюзных организаций, профсоюзные комитеты должны доводить до их сведения содержание замечаний и предложений.</w:t>
      </w:r>
    </w:p>
    <w:p w14:paraId="20A13C68" w14:textId="77777777" w:rsidR="002C2446" w:rsidRPr="000D7640" w:rsidRDefault="002C2446" w:rsidP="00C05D07">
      <w:pPr>
        <w:widowControl w:val="0"/>
        <w:kinsoku w:val="0"/>
        <w:overflowPunct w:val="0"/>
        <w:autoSpaceDE w:val="0"/>
        <w:autoSpaceDN w:val="0"/>
        <w:adjustRightInd w:val="0"/>
        <w:spacing w:line="216" w:lineRule="auto"/>
        <w:ind w:firstLine="709"/>
        <w:jc w:val="both"/>
        <w:rPr>
          <w:rFonts w:ascii="Times New Roman" w:eastAsia="Times New Roman" w:hAnsi="Times New Roman"/>
          <w:b/>
          <w:bCs/>
          <w:sz w:val="28"/>
          <w:szCs w:val="28"/>
          <w:lang w:val="ru-RU" w:eastAsia="be-BY"/>
        </w:rPr>
      </w:pPr>
      <w:bookmarkStart w:id="27" w:name="bookmark51"/>
      <w:r w:rsidRPr="000D7640">
        <w:rPr>
          <w:rFonts w:ascii="Times New Roman" w:eastAsia="Times New Roman" w:hAnsi="Times New Roman"/>
          <w:sz w:val="28"/>
          <w:szCs w:val="28"/>
          <w:lang w:val="ru-RU" w:eastAsia="be-BY"/>
        </w:rPr>
        <w:t xml:space="preserve">Профсоюзный комитет должен осуществлять строгий и систематический контроль за ходом реализации намеченных мероприятий, ввести в практику </w:t>
      </w:r>
      <w:r w:rsidRPr="000D7640">
        <w:rPr>
          <w:rFonts w:ascii="Times New Roman" w:eastAsia="Times New Roman" w:hAnsi="Times New Roman"/>
          <w:sz w:val="28"/>
          <w:szCs w:val="28"/>
          <w:lang w:val="ru-RU" w:eastAsia="be-BY"/>
        </w:rPr>
        <w:br/>
        <w:t>периодическое заслушивание отдельных исполнителей и обязательное информирование о принимаемых мерах и проводимой работе членов профсоюза</w:t>
      </w:r>
      <w:r w:rsidRPr="000D7640">
        <w:rPr>
          <w:rFonts w:ascii="Times New Roman" w:eastAsia="Times New Roman" w:hAnsi="Times New Roman"/>
          <w:sz w:val="28"/>
          <w:szCs w:val="28"/>
          <w:lang w:val="ru-RU" w:eastAsia="ru-RU" w:bidi="ru-RU"/>
        </w:rPr>
        <w:t>.</w:t>
      </w:r>
      <w:bookmarkEnd w:id="27"/>
    </w:p>
    <w:p w14:paraId="64973327" w14:textId="77777777" w:rsidR="002C2446" w:rsidRPr="000D7640" w:rsidRDefault="002C2446" w:rsidP="002C2446">
      <w:pPr>
        <w:framePr w:h="14691" w:hRule="exact" w:wrap="auto" w:hAnchor="text"/>
        <w:widowControl w:val="0"/>
        <w:tabs>
          <w:tab w:val="left" w:pos="1219"/>
        </w:tabs>
        <w:spacing w:line="240" w:lineRule="auto"/>
        <w:rPr>
          <w:rFonts w:ascii="Times New Roman" w:eastAsia="Times New Roman" w:hAnsi="Times New Roman"/>
          <w:sz w:val="30"/>
          <w:szCs w:val="30"/>
          <w:lang w:val="ru-RU" w:eastAsia="ru-RU" w:bidi="ru-RU"/>
        </w:rPr>
        <w:sectPr w:rsidR="002C2446" w:rsidRPr="000D7640" w:rsidSect="00C05D07">
          <w:headerReference w:type="default" r:id="rId9"/>
          <w:headerReference w:type="first" r:id="rId10"/>
          <w:pgSz w:w="11900" w:h="16840" w:code="9"/>
          <w:pgMar w:top="1134" w:right="1134" w:bottom="1134" w:left="1134" w:header="567" w:footer="850" w:gutter="0"/>
          <w:cols w:space="720"/>
          <w:noEndnote/>
          <w:docGrid w:linePitch="360"/>
        </w:sectPr>
      </w:pPr>
    </w:p>
    <w:p w14:paraId="1792430D" w14:textId="77777777" w:rsidR="002C2446" w:rsidRPr="000D7640" w:rsidRDefault="002C2446" w:rsidP="002C2446">
      <w:pPr>
        <w:spacing w:after="120" w:line="240" w:lineRule="auto"/>
        <w:jc w:val="center"/>
        <w:outlineLvl w:val="0"/>
        <w:rPr>
          <w:rFonts w:ascii="Times New Roman" w:eastAsia="Times New Roman" w:hAnsi="Times New Roman"/>
          <w:b/>
          <w:sz w:val="28"/>
          <w:szCs w:val="28"/>
          <w:lang w:val="ru-RU" w:eastAsia="ru-RU"/>
        </w:rPr>
      </w:pPr>
      <w:r w:rsidRPr="000D7640">
        <w:rPr>
          <w:rFonts w:ascii="Times New Roman" w:eastAsia="Times New Roman" w:hAnsi="Times New Roman"/>
          <w:b/>
          <w:sz w:val="28"/>
          <w:szCs w:val="28"/>
          <w:lang w:val="ru-RU" w:eastAsia="ru-RU"/>
        </w:rPr>
        <w:lastRenderedPageBreak/>
        <w:t>ПОРЯДОК</w:t>
      </w:r>
    </w:p>
    <w:p w14:paraId="61230211" w14:textId="77777777" w:rsidR="002C2446" w:rsidRPr="000D7640" w:rsidRDefault="002C2446" w:rsidP="002C2446">
      <w:pPr>
        <w:spacing w:line="240" w:lineRule="auto"/>
        <w:jc w:val="center"/>
        <w:rPr>
          <w:rFonts w:ascii="Times New Roman" w:eastAsia="Times New Roman" w:hAnsi="Times New Roman"/>
          <w:b/>
          <w:sz w:val="28"/>
          <w:szCs w:val="28"/>
          <w:lang w:val="ru-RU" w:eastAsia="ru-RU"/>
        </w:rPr>
      </w:pPr>
      <w:r w:rsidRPr="000D7640">
        <w:rPr>
          <w:rFonts w:ascii="Times New Roman" w:eastAsia="Times New Roman" w:hAnsi="Times New Roman"/>
          <w:b/>
          <w:sz w:val="28"/>
          <w:szCs w:val="28"/>
          <w:lang w:val="ru-RU" w:eastAsia="ru-RU"/>
        </w:rPr>
        <w:t xml:space="preserve">ведения отчетно-выборного собрания </w:t>
      </w:r>
      <w:r w:rsidRPr="000D7640">
        <w:rPr>
          <w:rFonts w:ascii="Times New Roman" w:eastAsia="Times New Roman" w:hAnsi="Times New Roman"/>
          <w:b/>
          <w:sz w:val="28"/>
          <w:szCs w:val="28"/>
          <w:lang w:val="ru-RU" w:eastAsia="ru-RU"/>
        </w:rPr>
        <w:br/>
        <w:t xml:space="preserve">первичной профсоюзной организации ____________________________ </w:t>
      </w:r>
      <w:r w:rsidRPr="000D7640">
        <w:rPr>
          <w:rFonts w:ascii="Times New Roman" w:eastAsia="Times New Roman" w:hAnsi="Times New Roman"/>
          <w:b/>
          <w:sz w:val="28"/>
          <w:szCs w:val="28"/>
          <w:lang w:val="ru-RU" w:eastAsia="ru-RU"/>
        </w:rPr>
        <w:br/>
        <w:t>Белорусского профсоюза работников _____________________________</w:t>
      </w:r>
    </w:p>
    <w:p w14:paraId="171336CC" w14:textId="77777777" w:rsidR="002C2446" w:rsidRPr="000D7640" w:rsidRDefault="002C2446" w:rsidP="002C2446">
      <w:pPr>
        <w:spacing w:line="240" w:lineRule="auto"/>
        <w:rPr>
          <w:rFonts w:ascii="Times New Roman" w:eastAsia="Times New Roman" w:hAnsi="Times New Roman"/>
          <w:b/>
          <w:sz w:val="28"/>
          <w:szCs w:val="28"/>
          <w:lang w:val="ru-RU" w:eastAsia="ru-RU"/>
        </w:rPr>
      </w:pPr>
    </w:p>
    <w:p w14:paraId="5729E3CF" w14:textId="77777777" w:rsidR="002C2446" w:rsidRPr="000D7640" w:rsidRDefault="002C2446" w:rsidP="002C2446">
      <w:pPr>
        <w:spacing w:line="240" w:lineRule="auto"/>
        <w:rPr>
          <w:rFonts w:ascii="Times New Roman" w:eastAsia="Times New Roman" w:hAnsi="Times New Roman"/>
          <w:bCs/>
          <w:sz w:val="28"/>
          <w:szCs w:val="28"/>
          <w:lang w:val="ru-RU" w:eastAsia="ru-RU"/>
        </w:rPr>
      </w:pPr>
      <w:r w:rsidRPr="000D7640">
        <w:rPr>
          <w:rFonts w:ascii="Times New Roman" w:eastAsia="Times New Roman" w:hAnsi="Times New Roman"/>
          <w:bCs/>
          <w:sz w:val="28"/>
          <w:szCs w:val="28"/>
          <w:lang w:val="ru-RU" w:eastAsia="ru-RU"/>
        </w:rPr>
        <w:t>______________</w:t>
      </w:r>
    </w:p>
    <w:p w14:paraId="7D1562C6" w14:textId="77777777" w:rsidR="002C2446" w:rsidRPr="000D7640" w:rsidRDefault="002C2446" w:rsidP="002C2446">
      <w:pPr>
        <w:widowControl w:val="0"/>
        <w:kinsoku w:val="0"/>
        <w:overflowPunct w:val="0"/>
        <w:autoSpaceDE w:val="0"/>
        <w:autoSpaceDN w:val="0"/>
        <w:adjustRightInd w:val="0"/>
        <w:spacing w:line="240" w:lineRule="auto"/>
        <w:ind w:firstLine="567"/>
        <w:rPr>
          <w:rFonts w:ascii="Times New Roman" w:eastAsia="Times New Roman" w:hAnsi="Times New Roman"/>
          <w:spacing w:val="-2"/>
          <w:sz w:val="18"/>
          <w:szCs w:val="18"/>
          <w:lang w:val="ru-RU" w:eastAsia="be-BY"/>
        </w:rPr>
      </w:pPr>
      <w:r w:rsidRPr="000D7640">
        <w:rPr>
          <w:rFonts w:ascii="Times New Roman" w:eastAsia="Times New Roman" w:hAnsi="Times New Roman"/>
          <w:spacing w:val="-2"/>
          <w:sz w:val="18"/>
          <w:szCs w:val="18"/>
          <w:lang w:val="ru-RU" w:eastAsia="be-BY"/>
        </w:rPr>
        <w:t>(дата)</w:t>
      </w:r>
    </w:p>
    <w:p w14:paraId="387B3952" w14:textId="77777777" w:rsidR="002C2446" w:rsidRPr="000D7640" w:rsidRDefault="002C2446" w:rsidP="002C2446">
      <w:pPr>
        <w:widowControl w:val="0"/>
        <w:tabs>
          <w:tab w:val="left" w:pos="10026"/>
        </w:tabs>
        <w:kinsoku w:val="0"/>
        <w:overflowPunct w:val="0"/>
        <w:autoSpaceDE w:val="0"/>
        <w:autoSpaceDN w:val="0"/>
        <w:adjustRightInd w:val="0"/>
        <w:spacing w:line="240" w:lineRule="auto"/>
        <w:ind w:right="527" w:firstLine="709"/>
        <w:jc w:val="both"/>
        <w:rPr>
          <w:rFonts w:ascii="Times New Roman" w:eastAsia="Times New Roman" w:hAnsi="Times New Roman"/>
          <w:spacing w:val="12"/>
          <w:sz w:val="28"/>
          <w:szCs w:val="28"/>
          <w:lang w:val="ru-RU" w:eastAsia="be-BY"/>
        </w:rPr>
      </w:pPr>
    </w:p>
    <w:p w14:paraId="6A52CE23" w14:textId="77777777" w:rsidR="002C2446" w:rsidRPr="000D7640" w:rsidRDefault="002C2446" w:rsidP="00C05D07">
      <w:pPr>
        <w:widowControl w:val="0"/>
        <w:tabs>
          <w:tab w:val="left" w:pos="10026"/>
        </w:tabs>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Отчетно-выборное собрание открывает председатель первичной профсоюзной организации. </w:t>
      </w:r>
    </w:p>
    <w:p w14:paraId="05BAFC45" w14:textId="77777777" w:rsidR="002C2446" w:rsidRPr="000D7640" w:rsidRDefault="002C2446" w:rsidP="00C05D07">
      <w:pPr>
        <w:widowControl w:val="0"/>
        <w:tabs>
          <w:tab w:val="left" w:pos="10026"/>
        </w:tabs>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p>
    <w:p w14:paraId="716C9797" w14:textId="77777777" w:rsidR="002C2446" w:rsidRPr="000D7640" w:rsidRDefault="002C2446" w:rsidP="00C05D07">
      <w:pPr>
        <w:widowControl w:val="0"/>
        <w:tabs>
          <w:tab w:val="left" w:pos="10026"/>
        </w:tabs>
        <w:kinsoku w:val="0"/>
        <w:overflowPunct w:val="0"/>
        <w:autoSpaceDE w:val="0"/>
        <w:autoSpaceDN w:val="0"/>
        <w:adjustRightInd w:val="0"/>
        <w:spacing w:after="120"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Председатель первичной профсоюзной организации __________</w:t>
      </w:r>
      <w:r>
        <w:rPr>
          <w:rFonts w:ascii="Times New Roman" w:eastAsia="Times New Roman" w:hAnsi="Times New Roman"/>
          <w:sz w:val="28"/>
          <w:szCs w:val="28"/>
          <w:lang w:val="ru-RU" w:eastAsia="be-BY"/>
        </w:rPr>
        <w:t>_</w:t>
      </w:r>
      <w:r w:rsidRPr="000D7640">
        <w:rPr>
          <w:rFonts w:ascii="Times New Roman" w:eastAsia="Times New Roman" w:hAnsi="Times New Roman"/>
          <w:sz w:val="28"/>
          <w:szCs w:val="28"/>
          <w:lang w:val="ru-RU" w:eastAsia="be-BY"/>
        </w:rPr>
        <w:t>_______</w:t>
      </w:r>
      <w:r w:rsidRPr="000D7640">
        <w:rPr>
          <w:rFonts w:ascii="Times New Roman" w:eastAsia="Times New Roman" w:hAnsi="Times New Roman"/>
          <w:spacing w:val="-10"/>
          <w:sz w:val="28"/>
          <w:szCs w:val="28"/>
          <w:lang w:val="ru-RU" w:eastAsia="be-BY"/>
        </w:rPr>
        <w:t>.</w:t>
      </w:r>
    </w:p>
    <w:p w14:paraId="6E00625B" w14:textId="77777777" w:rsidR="002C2446" w:rsidRPr="000D7640" w:rsidRDefault="002C2446" w:rsidP="00C05D07">
      <w:pPr>
        <w:widowControl w:val="0"/>
        <w:kinsoku w:val="0"/>
        <w:overflowPunct w:val="0"/>
        <w:autoSpaceDE w:val="0"/>
        <w:autoSpaceDN w:val="0"/>
        <w:adjustRightInd w:val="0"/>
        <w:spacing w:before="6" w:line="230" w:lineRule="auto"/>
        <w:ind w:right="450" w:firstLine="709"/>
        <w:jc w:val="both"/>
        <w:rPr>
          <w:rFonts w:ascii="Times New Roman" w:eastAsia="Times New Roman" w:hAnsi="Times New Roman"/>
          <w:spacing w:val="-7"/>
          <w:sz w:val="28"/>
          <w:szCs w:val="28"/>
          <w:lang w:val="ru-RU" w:eastAsia="be-BY"/>
        </w:rPr>
      </w:pPr>
      <w:r w:rsidRPr="000D7640">
        <w:rPr>
          <w:rFonts w:ascii="Times New Roman" w:eastAsia="Times New Roman" w:hAnsi="Times New Roman"/>
          <w:spacing w:val="-2"/>
          <w:sz w:val="28"/>
          <w:szCs w:val="28"/>
          <w:lang w:val="ru-RU" w:eastAsia="be-BY"/>
        </w:rPr>
        <w:t>Уважаемые</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участники</w:t>
      </w:r>
      <w:r w:rsidRPr="000D7640">
        <w:rPr>
          <w:rFonts w:ascii="Times New Roman" w:eastAsia="Times New Roman" w:hAnsi="Times New Roman"/>
          <w:spacing w:val="-7"/>
          <w:sz w:val="28"/>
          <w:szCs w:val="28"/>
          <w:lang w:val="ru-RU" w:eastAsia="be-BY"/>
        </w:rPr>
        <w:t xml:space="preserve"> отчетно-выборного </w:t>
      </w:r>
      <w:r w:rsidRPr="000D7640">
        <w:rPr>
          <w:rFonts w:ascii="Times New Roman" w:eastAsia="Times New Roman" w:hAnsi="Times New Roman"/>
          <w:spacing w:val="-2"/>
          <w:sz w:val="28"/>
          <w:szCs w:val="28"/>
          <w:lang w:val="ru-RU" w:eastAsia="be-BY"/>
        </w:rPr>
        <w:t>собрания!</w:t>
      </w:r>
      <w:r w:rsidRPr="000D7640">
        <w:rPr>
          <w:rFonts w:ascii="Times New Roman" w:eastAsia="Times New Roman" w:hAnsi="Times New Roman"/>
          <w:spacing w:val="-7"/>
          <w:sz w:val="28"/>
          <w:szCs w:val="28"/>
          <w:lang w:val="ru-RU" w:eastAsia="be-BY"/>
        </w:rPr>
        <w:t xml:space="preserve"> </w:t>
      </w:r>
    </w:p>
    <w:p w14:paraId="1FCA297B" w14:textId="77777777" w:rsidR="002C2446" w:rsidRPr="000D7640" w:rsidRDefault="002C2446" w:rsidP="00C05D07">
      <w:pPr>
        <w:widowControl w:val="0"/>
        <w:kinsoku w:val="0"/>
        <w:overflowPunct w:val="0"/>
        <w:autoSpaceDE w:val="0"/>
        <w:autoSpaceDN w:val="0"/>
        <w:adjustRightInd w:val="0"/>
        <w:spacing w:before="6" w:line="230" w:lineRule="auto"/>
        <w:ind w:right="-1" w:firstLine="709"/>
        <w:jc w:val="both"/>
        <w:rPr>
          <w:rFonts w:ascii="Times New Roman" w:eastAsia="Times New Roman" w:hAnsi="Times New Roman"/>
          <w:spacing w:val="-8"/>
          <w:sz w:val="28"/>
          <w:szCs w:val="28"/>
          <w:lang w:val="ru-RU" w:eastAsia="be-BY"/>
        </w:rPr>
      </w:pPr>
      <w:r w:rsidRPr="000D7640">
        <w:rPr>
          <w:rFonts w:ascii="Times New Roman" w:eastAsia="Times New Roman" w:hAnsi="Times New Roman"/>
          <w:spacing w:val="-2"/>
          <w:sz w:val="28"/>
          <w:szCs w:val="28"/>
          <w:lang w:val="ru-RU" w:eastAsia="be-BY"/>
        </w:rPr>
        <w:t>На</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учете</w:t>
      </w:r>
      <w:r w:rsidRPr="000D7640">
        <w:rPr>
          <w:rFonts w:ascii="Times New Roman" w:eastAsia="Times New Roman" w:hAnsi="Times New Roman"/>
          <w:spacing w:val="-7"/>
          <w:sz w:val="28"/>
          <w:szCs w:val="28"/>
          <w:lang w:val="ru-RU" w:eastAsia="be-BY"/>
        </w:rPr>
        <w:t xml:space="preserve"> в </w:t>
      </w:r>
      <w:r w:rsidRPr="000D7640">
        <w:rPr>
          <w:rFonts w:ascii="Times New Roman" w:eastAsia="Times New Roman" w:hAnsi="Times New Roman"/>
          <w:spacing w:val="-2"/>
          <w:sz w:val="28"/>
          <w:szCs w:val="28"/>
          <w:lang w:val="ru-RU" w:eastAsia="be-BY"/>
        </w:rPr>
        <w:t>первичной</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профсоюзной</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организации состоит ___ членов профсоюза. Из них работающих членов профсоюза</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___ человек, неработающих, состоящих на учете</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pacing w:val="-8"/>
          <w:sz w:val="28"/>
          <w:szCs w:val="28"/>
          <w:lang w:val="ru-RU" w:eastAsia="be-BY"/>
        </w:rPr>
        <w:t xml:space="preserve">___ человек. </w:t>
      </w:r>
    </w:p>
    <w:p w14:paraId="29A6273B"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данным</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регистрации,</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на</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собрании</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присутствуют</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pacing w:val="-8"/>
          <w:sz w:val="28"/>
          <w:szCs w:val="28"/>
          <w:lang w:val="ru-RU" w:eastAsia="be-BY"/>
        </w:rPr>
        <w:t xml:space="preserve">___ </w:t>
      </w:r>
      <w:r w:rsidRPr="000D7640">
        <w:rPr>
          <w:rFonts w:ascii="Times New Roman" w:eastAsia="Times New Roman" w:hAnsi="Times New Roman"/>
          <w:sz w:val="28"/>
          <w:szCs w:val="28"/>
          <w:lang w:val="ru-RU" w:eastAsia="be-BY"/>
        </w:rPr>
        <w:t>членов</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профсоюза, из числа работающих членов профсоюза</w:t>
      </w:r>
      <w:r>
        <w:rPr>
          <w:rFonts w:ascii="Times New Roman" w:eastAsia="Times New Roman" w:hAnsi="Times New Roman"/>
          <w:sz w:val="28"/>
          <w:szCs w:val="28"/>
          <w:lang w:val="ru-RU" w:eastAsia="be-BY"/>
        </w:rPr>
        <w:t> –</w:t>
      </w:r>
      <w:r w:rsidRPr="000D7640">
        <w:rPr>
          <w:rFonts w:ascii="Times New Roman" w:eastAsia="Times New Roman" w:hAnsi="Times New Roman"/>
          <w:sz w:val="28"/>
          <w:szCs w:val="28"/>
          <w:lang w:val="ru-RU" w:eastAsia="be-BY"/>
        </w:rPr>
        <w:t xml:space="preserve"> ___ человек, неработающих, состоящих на учете</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pacing w:val="-8"/>
          <w:sz w:val="28"/>
          <w:szCs w:val="28"/>
          <w:lang w:val="ru-RU" w:eastAsia="be-BY"/>
        </w:rPr>
        <w:t xml:space="preserve">___ человек, </w:t>
      </w:r>
      <w:r w:rsidRPr="000D7640">
        <w:rPr>
          <w:rFonts w:ascii="Times New Roman" w:eastAsia="Times New Roman" w:hAnsi="Times New Roman"/>
          <w:sz w:val="28"/>
          <w:szCs w:val="28"/>
          <w:lang w:val="ru-RU" w:eastAsia="be-BY"/>
        </w:rPr>
        <w:t>___ членов</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профсоюза</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отсутствуют</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по</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уважительным</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причинам.</w:t>
      </w:r>
    </w:p>
    <w:p w14:paraId="663BCA37"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Какие</w:t>
      </w:r>
      <w:r w:rsidRPr="000D7640">
        <w:rPr>
          <w:rFonts w:ascii="Times New Roman" w:eastAsia="Times New Roman" w:hAnsi="Times New Roman"/>
          <w:spacing w:val="-16"/>
          <w:sz w:val="28"/>
          <w:szCs w:val="28"/>
          <w:lang w:val="ru-RU" w:eastAsia="be-BY"/>
        </w:rPr>
        <w:t xml:space="preserve"> </w:t>
      </w:r>
      <w:r w:rsidRPr="000D7640">
        <w:rPr>
          <w:rFonts w:ascii="Times New Roman" w:eastAsia="Times New Roman" w:hAnsi="Times New Roman"/>
          <w:spacing w:val="-2"/>
          <w:sz w:val="28"/>
          <w:szCs w:val="28"/>
          <w:lang w:val="ru-RU" w:eastAsia="be-BY"/>
        </w:rPr>
        <w:t>будут</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2"/>
          <w:sz w:val="28"/>
          <w:szCs w:val="28"/>
          <w:lang w:val="ru-RU" w:eastAsia="be-BY"/>
        </w:rPr>
        <w:t>предложения</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2"/>
          <w:sz w:val="28"/>
          <w:szCs w:val="28"/>
          <w:lang w:val="ru-RU" w:eastAsia="be-BY"/>
        </w:rPr>
        <w:t>по</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pacing w:val="-2"/>
          <w:sz w:val="28"/>
          <w:szCs w:val="28"/>
          <w:lang w:val="ru-RU" w:eastAsia="be-BY"/>
        </w:rPr>
        <w:t>открытию</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2"/>
          <w:sz w:val="28"/>
          <w:szCs w:val="28"/>
          <w:lang w:val="ru-RU" w:eastAsia="be-BY"/>
        </w:rPr>
        <w:t>собрания?</w:t>
      </w:r>
    </w:p>
    <w:p w14:paraId="1EC97A45"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Поступило предложение открыть собрание. Кто за это предложение, прошу голосовать. Кто за? Кто против? Кто воздержался?</w:t>
      </w:r>
    </w:p>
    <w:p w14:paraId="32647E30"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t>Отчетно-выборное собрание</w:t>
      </w:r>
      <w:r w:rsidRPr="000D7640">
        <w:rPr>
          <w:rFonts w:ascii="Times New Roman" w:eastAsia="Times New Roman" w:hAnsi="Times New Roman"/>
          <w:i/>
          <w:iCs/>
          <w:spacing w:val="-18"/>
          <w:sz w:val="28"/>
          <w:szCs w:val="28"/>
          <w:lang w:val="ru-RU" w:eastAsia="be-BY"/>
        </w:rPr>
        <w:t xml:space="preserve"> </w:t>
      </w:r>
      <w:r w:rsidRPr="000D7640">
        <w:rPr>
          <w:rFonts w:ascii="Times New Roman" w:eastAsia="Times New Roman" w:hAnsi="Times New Roman"/>
          <w:i/>
          <w:iCs/>
          <w:sz w:val="28"/>
          <w:szCs w:val="28"/>
          <w:lang w:val="ru-RU" w:eastAsia="be-BY"/>
        </w:rPr>
        <w:t>объявляется</w:t>
      </w:r>
      <w:r w:rsidRPr="000D7640">
        <w:rPr>
          <w:rFonts w:ascii="Times New Roman" w:eastAsia="Times New Roman" w:hAnsi="Times New Roman"/>
          <w:i/>
          <w:iCs/>
          <w:spacing w:val="-17"/>
          <w:sz w:val="28"/>
          <w:szCs w:val="28"/>
          <w:lang w:val="ru-RU" w:eastAsia="be-BY"/>
        </w:rPr>
        <w:t xml:space="preserve"> </w:t>
      </w:r>
      <w:r w:rsidRPr="000D7640">
        <w:rPr>
          <w:rFonts w:ascii="Times New Roman" w:eastAsia="Times New Roman" w:hAnsi="Times New Roman"/>
          <w:i/>
          <w:iCs/>
          <w:sz w:val="28"/>
          <w:szCs w:val="28"/>
          <w:lang w:val="ru-RU" w:eastAsia="be-BY"/>
        </w:rPr>
        <w:t>открытым.</w:t>
      </w:r>
      <w:r w:rsidRPr="000D7640">
        <w:rPr>
          <w:rFonts w:ascii="Times New Roman" w:eastAsia="Times New Roman" w:hAnsi="Times New Roman"/>
          <w:i/>
          <w:iCs/>
          <w:spacing w:val="-18"/>
          <w:sz w:val="28"/>
          <w:szCs w:val="28"/>
          <w:lang w:val="ru-RU" w:eastAsia="be-BY"/>
        </w:rPr>
        <w:t xml:space="preserve"> </w:t>
      </w:r>
      <w:r w:rsidRPr="000D7640">
        <w:rPr>
          <w:rFonts w:ascii="Times New Roman" w:eastAsia="Times New Roman" w:hAnsi="Times New Roman"/>
          <w:i/>
          <w:iCs/>
          <w:sz w:val="28"/>
          <w:szCs w:val="28"/>
          <w:lang w:val="ru-RU" w:eastAsia="be-BY"/>
        </w:rPr>
        <w:t>Звучат</w:t>
      </w:r>
      <w:r w:rsidRPr="000D7640">
        <w:rPr>
          <w:rFonts w:ascii="Times New Roman" w:eastAsia="Times New Roman" w:hAnsi="Times New Roman"/>
          <w:i/>
          <w:iCs/>
          <w:spacing w:val="-8"/>
          <w:sz w:val="28"/>
          <w:szCs w:val="28"/>
          <w:lang w:val="ru-RU" w:eastAsia="be-BY"/>
        </w:rPr>
        <w:t xml:space="preserve"> </w:t>
      </w:r>
      <w:r w:rsidRPr="000D7640">
        <w:rPr>
          <w:rFonts w:ascii="Times New Roman" w:eastAsia="Times New Roman" w:hAnsi="Times New Roman"/>
          <w:i/>
          <w:iCs/>
          <w:sz w:val="28"/>
          <w:szCs w:val="28"/>
          <w:lang w:val="ru-RU" w:eastAsia="be-BY"/>
        </w:rPr>
        <w:t>гимны</w:t>
      </w:r>
      <w:r w:rsidRPr="000D7640">
        <w:rPr>
          <w:rFonts w:ascii="Times New Roman" w:eastAsia="Times New Roman" w:hAnsi="Times New Roman"/>
          <w:i/>
          <w:iCs/>
          <w:spacing w:val="-10"/>
          <w:sz w:val="28"/>
          <w:szCs w:val="28"/>
          <w:lang w:val="ru-RU" w:eastAsia="be-BY"/>
        </w:rPr>
        <w:t xml:space="preserve"> </w:t>
      </w:r>
      <w:r w:rsidRPr="000D7640">
        <w:rPr>
          <w:rFonts w:ascii="Times New Roman" w:eastAsia="Times New Roman" w:hAnsi="Times New Roman"/>
          <w:i/>
          <w:iCs/>
          <w:spacing w:val="-10"/>
          <w:sz w:val="28"/>
          <w:szCs w:val="28"/>
          <w:lang w:val="ru-RU" w:eastAsia="be-BY"/>
        </w:rPr>
        <w:br/>
      </w:r>
      <w:r w:rsidRPr="000D7640">
        <w:rPr>
          <w:rFonts w:ascii="Times New Roman" w:eastAsia="Times New Roman" w:hAnsi="Times New Roman"/>
          <w:i/>
          <w:iCs/>
          <w:sz w:val="28"/>
          <w:szCs w:val="28"/>
          <w:lang w:val="ru-RU" w:eastAsia="be-BY"/>
        </w:rPr>
        <w:t>Республики</w:t>
      </w:r>
      <w:r w:rsidRPr="000D7640">
        <w:rPr>
          <w:rFonts w:ascii="Times New Roman" w:eastAsia="Times New Roman" w:hAnsi="Times New Roman"/>
          <w:i/>
          <w:iCs/>
          <w:spacing w:val="-10"/>
          <w:sz w:val="28"/>
          <w:szCs w:val="28"/>
          <w:lang w:val="ru-RU" w:eastAsia="be-BY"/>
        </w:rPr>
        <w:t xml:space="preserve"> </w:t>
      </w:r>
      <w:r w:rsidRPr="000D7640">
        <w:rPr>
          <w:rFonts w:ascii="Times New Roman" w:eastAsia="Times New Roman" w:hAnsi="Times New Roman"/>
          <w:i/>
          <w:iCs/>
          <w:sz w:val="28"/>
          <w:szCs w:val="28"/>
          <w:lang w:val="ru-RU" w:eastAsia="be-BY"/>
        </w:rPr>
        <w:t>Беларусь</w:t>
      </w:r>
      <w:r w:rsidRPr="000D7640">
        <w:rPr>
          <w:rFonts w:ascii="Times New Roman" w:eastAsia="Times New Roman" w:hAnsi="Times New Roman"/>
          <w:i/>
          <w:iCs/>
          <w:spacing w:val="-9"/>
          <w:sz w:val="28"/>
          <w:szCs w:val="28"/>
          <w:lang w:val="ru-RU" w:eastAsia="be-BY"/>
        </w:rPr>
        <w:t xml:space="preserve"> и </w:t>
      </w:r>
      <w:r w:rsidRPr="000D7640">
        <w:rPr>
          <w:rFonts w:ascii="Times New Roman" w:eastAsia="Times New Roman" w:hAnsi="Times New Roman"/>
          <w:i/>
          <w:iCs/>
          <w:sz w:val="28"/>
          <w:szCs w:val="28"/>
          <w:lang w:val="ru-RU" w:eastAsia="be-BY"/>
        </w:rPr>
        <w:t xml:space="preserve">ФПБ. </w:t>
      </w:r>
    </w:p>
    <w:p w14:paraId="5449B81A"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В работе собрания принимают участие (приглашенные):</w:t>
      </w:r>
    </w:p>
    <w:p w14:paraId="2B288DEB" w14:textId="77777777" w:rsidR="002C2446" w:rsidRPr="000D7640" w:rsidRDefault="002C2446" w:rsidP="00C05D07">
      <w:pPr>
        <w:widowControl w:val="0"/>
        <w:kinsoku w:val="0"/>
        <w:overflowPunct w:val="0"/>
        <w:autoSpaceDE w:val="0"/>
        <w:autoSpaceDN w:val="0"/>
        <w:adjustRightInd w:val="0"/>
        <w:spacing w:line="230" w:lineRule="auto"/>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sz w:val="28"/>
          <w:szCs w:val="28"/>
          <w:lang w:val="ru-RU" w:eastAsia="be-BY"/>
        </w:rPr>
        <w:t>.</w:t>
      </w:r>
    </w:p>
    <w:p w14:paraId="4DD94D5B" w14:textId="77777777" w:rsidR="002C2446" w:rsidRPr="000D7640"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p>
    <w:p w14:paraId="247985DC" w14:textId="77777777" w:rsidR="002C2446" w:rsidRPr="000D7640" w:rsidRDefault="002C2446" w:rsidP="00C05D07">
      <w:pPr>
        <w:widowControl w:val="0"/>
        <w:kinsoku w:val="0"/>
        <w:overflowPunct w:val="0"/>
        <w:autoSpaceDE w:val="0"/>
        <w:autoSpaceDN w:val="0"/>
        <w:adjustRightInd w:val="0"/>
        <w:spacing w:after="120"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ведения отчетно-выборного собрания нам необходимо избрать президиум, секретариат (секретаря), редакционную комиссию</w:t>
      </w:r>
      <w:r w:rsidRPr="000D7640">
        <w:rPr>
          <w:rFonts w:ascii="Times New Roman" w:eastAsia="Times New Roman" w:hAnsi="Times New Roman"/>
          <w:sz w:val="28"/>
          <w:szCs w:val="28"/>
          <w:vertAlign w:val="superscript"/>
          <w:lang w:val="ru-RU" w:eastAsia="be-BY"/>
        </w:rPr>
        <w:t>*</w:t>
      </w:r>
      <w:r w:rsidRPr="000D7640">
        <w:rPr>
          <w:rFonts w:ascii="Times New Roman" w:eastAsia="Times New Roman" w:hAnsi="Times New Roman"/>
          <w:sz w:val="28"/>
          <w:szCs w:val="28"/>
          <w:lang w:val="ru-RU" w:eastAsia="be-BY"/>
        </w:rPr>
        <w:t xml:space="preserve">, счетную комиссию. </w:t>
      </w:r>
    </w:p>
    <w:p w14:paraId="65110EAE" w14:textId="77777777" w:rsidR="002C2446" w:rsidRPr="000D7640" w:rsidRDefault="002C2446" w:rsidP="00C05D07">
      <w:pPr>
        <w:widowControl w:val="0"/>
        <w:tabs>
          <w:tab w:val="left" w:pos="8931"/>
        </w:tabs>
        <w:kinsoku w:val="0"/>
        <w:overflowPunct w:val="0"/>
        <w:autoSpaceDE w:val="0"/>
        <w:autoSpaceDN w:val="0"/>
        <w:adjustRightInd w:val="0"/>
        <w:spacing w:after="120" w:line="230" w:lineRule="auto"/>
        <w:ind w:firstLine="709"/>
        <w:jc w:val="both"/>
        <w:rPr>
          <w:rFonts w:ascii="Times New Roman" w:eastAsia="Times New Roman" w:hAnsi="Times New Roman"/>
          <w:i/>
          <w:spacing w:val="-2"/>
          <w:sz w:val="28"/>
          <w:szCs w:val="28"/>
          <w:lang w:val="ru-RU" w:eastAsia="be-BY"/>
        </w:rPr>
      </w:pPr>
      <w:r w:rsidRPr="000D7640">
        <w:rPr>
          <w:rFonts w:ascii="Times New Roman" w:eastAsia="Times New Roman" w:hAnsi="Times New Roman"/>
          <w:i/>
          <w:spacing w:val="-2"/>
          <w:sz w:val="28"/>
          <w:szCs w:val="28"/>
          <w:lang w:val="ru-RU" w:eastAsia="be-BY"/>
        </w:rPr>
        <w:t>(</w:t>
      </w:r>
      <w:r w:rsidRPr="000D7640">
        <w:rPr>
          <w:rFonts w:ascii="Times New Roman" w:hAnsi="Times New Roman"/>
          <w:i/>
          <w:sz w:val="28"/>
          <w:szCs w:val="28"/>
          <w:lang w:val="ru-RU"/>
        </w:rPr>
        <w:t>Количественный и персональный состав рабочих органов определяется и избирается из числа участников собрания (членов профсоюза, состоящих на учете в данной первичной профсоюзной организации)</w:t>
      </w:r>
      <w:r w:rsidRPr="000D7640">
        <w:rPr>
          <w:rFonts w:ascii="Times New Roman" w:eastAsia="Times New Roman" w:hAnsi="Times New Roman"/>
          <w:i/>
          <w:spacing w:val="-2"/>
          <w:sz w:val="28"/>
          <w:szCs w:val="28"/>
          <w:lang w:val="ru-RU" w:eastAsia="be-BY"/>
        </w:rPr>
        <w:t>.)</w:t>
      </w:r>
    </w:p>
    <w:p w14:paraId="5A6D072B" w14:textId="77777777" w:rsidR="002C2446" w:rsidRPr="000D7640" w:rsidRDefault="002C2446" w:rsidP="00C05D07">
      <w:pPr>
        <w:widowControl w:val="0"/>
        <w:tabs>
          <w:tab w:val="left" w:pos="8931"/>
        </w:tabs>
        <w:kinsoku w:val="0"/>
        <w:overflowPunct w:val="0"/>
        <w:autoSpaceDE w:val="0"/>
        <w:autoSpaceDN w:val="0"/>
        <w:adjustRightInd w:val="0"/>
        <w:spacing w:before="63" w:line="230" w:lineRule="auto"/>
        <w:ind w:right="-1"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z w:val="28"/>
          <w:szCs w:val="28"/>
          <w:lang w:val="ru-RU" w:eastAsia="be-BY"/>
        </w:rPr>
        <w:t>Какие</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будут</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 xml:space="preserve">предложения по </w:t>
      </w:r>
      <w:r w:rsidRPr="000D7640">
        <w:rPr>
          <w:rFonts w:ascii="Times New Roman" w:eastAsia="Times New Roman" w:hAnsi="Times New Roman"/>
          <w:i/>
          <w:iCs/>
          <w:sz w:val="28"/>
          <w:szCs w:val="28"/>
          <w:lang w:val="ru-RU" w:eastAsia="be-BY"/>
        </w:rPr>
        <w:t>количественному составу президиума?</w:t>
      </w:r>
    </w:p>
    <w:p w14:paraId="23B8F449" w14:textId="77777777" w:rsidR="002C2446" w:rsidRPr="000D7640" w:rsidRDefault="002C2446" w:rsidP="00C05D07">
      <w:pPr>
        <w:widowControl w:val="0"/>
        <w:tabs>
          <w:tab w:val="left" w:pos="8931"/>
        </w:tabs>
        <w:kinsoku w:val="0"/>
        <w:overflowPunct w:val="0"/>
        <w:autoSpaceDE w:val="0"/>
        <w:autoSpaceDN w:val="0"/>
        <w:adjustRightInd w:val="0"/>
        <w:spacing w:line="230" w:lineRule="auto"/>
        <w:ind w:right="-1" w:firstLine="709"/>
        <w:jc w:val="both"/>
        <w:rPr>
          <w:rFonts w:ascii="Times New Roman" w:eastAsia="Times New Roman" w:hAnsi="Times New Roman"/>
          <w:spacing w:val="-2"/>
          <w:sz w:val="28"/>
          <w:szCs w:val="28"/>
          <w:lang w:val="ru-RU" w:eastAsia="be-BY"/>
        </w:rPr>
      </w:pPr>
      <w:r w:rsidRPr="00F85C42">
        <w:rPr>
          <w:rFonts w:ascii="Times New Roman" w:eastAsia="Times New Roman" w:hAnsi="Times New Roman"/>
          <w:sz w:val="28"/>
          <w:szCs w:val="28"/>
          <w:lang w:val="ru-RU" w:eastAsia="be-BY"/>
        </w:rPr>
        <w:t>Предлагается</w:t>
      </w:r>
      <w:r w:rsidRPr="000D7640">
        <w:rPr>
          <w:rFonts w:ascii="Times New Roman" w:eastAsia="Times New Roman" w:hAnsi="Times New Roman"/>
          <w:i/>
          <w:iCs/>
          <w:spacing w:val="7"/>
          <w:sz w:val="28"/>
          <w:szCs w:val="28"/>
          <w:lang w:val="ru-RU" w:eastAsia="be-BY"/>
        </w:rPr>
        <w:t xml:space="preserve"> </w:t>
      </w:r>
      <w:r w:rsidRPr="000D7640">
        <w:rPr>
          <w:rFonts w:ascii="Times New Roman" w:eastAsia="Times New Roman" w:hAnsi="Times New Roman"/>
          <w:i/>
          <w:iCs/>
          <w:sz w:val="28"/>
          <w:szCs w:val="28"/>
          <w:lang w:val="ru-RU" w:eastAsia="be-BY"/>
        </w:rPr>
        <w:t>избрать</w:t>
      </w:r>
      <w:r w:rsidRPr="000D7640">
        <w:rPr>
          <w:rFonts w:ascii="Times New Roman" w:eastAsia="Times New Roman" w:hAnsi="Times New Roman"/>
          <w:i/>
          <w:iCs/>
          <w:spacing w:val="9"/>
          <w:sz w:val="28"/>
          <w:szCs w:val="28"/>
          <w:lang w:val="ru-RU" w:eastAsia="be-BY"/>
        </w:rPr>
        <w:t xml:space="preserve"> </w:t>
      </w:r>
      <w:r w:rsidRPr="000D7640">
        <w:rPr>
          <w:rFonts w:ascii="Times New Roman" w:eastAsia="Times New Roman" w:hAnsi="Times New Roman"/>
          <w:i/>
          <w:iCs/>
          <w:sz w:val="28"/>
          <w:szCs w:val="28"/>
          <w:lang w:val="ru-RU" w:eastAsia="be-BY"/>
        </w:rPr>
        <w:t>президиум</w:t>
      </w:r>
      <w:r w:rsidRPr="000D7640">
        <w:rPr>
          <w:rFonts w:ascii="Times New Roman" w:eastAsia="Times New Roman" w:hAnsi="Times New Roman"/>
          <w:i/>
          <w:iCs/>
          <w:spacing w:val="10"/>
          <w:sz w:val="28"/>
          <w:szCs w:val="28"/>
          <w:lang w:val="ru-RU" w:eastAsia="be-BY"/>
        </w:rPr>
        <w:t xml:space="preserve"> </w:t>
      </w:r>
      <w:r w:rsidRPr="00F85C42">
        <w:rPr>
          <w:rFonts w:ascii="Times New Roman" w:eastAsia="Times New Roman" w:hAnsi="Times New Roman"/>
          <w:spacing w:val="10"/>
          <w:sz w:val="28"/>
          <w:szCs w:val="28"/>
          <w:lang w:val="ru-RU" w:eastAsia="be-BY"/>
        </w:rPr>
        <w:t>в </w:t>
      </w:r>
      <w:r w:rsidRPr="000D7640">
        <w:rPr>
          <w:rFonts w:ascii="Times New Roman" w:eastAsia="Times New Roman" w:hAnsi="Times New Roman"/>
          <w:sz w:val="28"/>
          <w:szCs w:val="28"/>
          <w:lang w:val="ru-RU" w:eastAsia="be-BY"/>
        </w:rPr>
        <w:t>количестве</w:t>
      </w:r>
      <w:r w:rsidRPr="000D7640">
        <w:rPr>
          <w:rFonts w:ascii="Times New Roman" w:eastAsia="Times New Roman" w:hAnsi="Times New Roman"/>
          <w:spacing w:val="62"/>
          <w:sz w:val="28"/>
          <w:szCs w:val="28"/>
          <w:lang w:val="ru-RU" w:eastAsia="be-BY"/>
        </w:rPr>
        <w:t> </w:t>
      </w:r>
      <w:r w:rsidRPr="000D7640">
        <w:rPr>
          <w:rFonts w:ascii="Times New Roman" w:eastAsia="Times New Roman" w:hAnsi="Times New Roman"/>
          <w:spacing w:val="-8"/>
          <w:sz w:val="28"/>
          <w:szCs w:val="28"/>
          <w:lang w:val="ru-RU" w:eastAsia="be-BY"/>
        </w:rPr>
        <w:t>___</w:t>
      </w:r>
      <w:r w:rsidRPr="000D7640">
        <w:rPr>
          <w:rFonts w:ascii="Times New Roman" w:eastAsia="Times New Roman" w:hAnsi="Times New Roman"/>
          <w:spacing w:val="-28"/>
          <w:sz w:val="28"/>
          <w:szCs w:val="28"/>
          <w:lang w:val="ru-RU" w:eastAsia="be-BY"/>
        </w:rPr>
        <w:t xml:space="preserve"> </w:t>
      </w:r>
      <w:r w:rsidRPr="000D7640">
        <w:rPr>
          <w:rFonts w:ascii="Times New Roman" w:eastAsia="Times New Roman" w:hAnsi="Times New Roman"/>
          <w:sz w:val="28"/>
          <w:szCs w:val="28"/>
          <w:lang w:val="ru-RU" w:eastAsia="be-BY"/>
        </w:rPr>
        <w:t>человек,</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прошу</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pacing w:val="-2"/>
          <w:sz w:val="28"/>
          <w:szCs w:val="28"/>
          <w:lang w:val="ru-RU" w:eastAsia="be-BY"/>
        </w:rPr>
        <w:t xml:space="preserve">голосовать.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4"/>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pacing w:val="-2"/>
          <w:sz w:val="28"/>
          <w:szCs w:val="28"/>
          <w:lang w:val="ru-RU" w:eastAsia="be-BY"/>
        </w:rPr>
        <w:t>воздержался?</w:t>
      </w:r>
    </w:p>
    <w:p w14:paraId="09804B12" w14:textId="77777777" w:rsidR="002C2446" w:rsidRPr="000D7640" w:rsidRDefault="002C2446" w:rsidP="00C05D07">
      <w:pPr>
        <w:widowControl w:val="0"/>
        <w:kinsoku w:val="0"/>
        <w:overflowPunct w:val="0"/>
        <w:autoSpaceDE w:val="0"/>
        <w:autoSpaceDN w:val="0"/>
        <w:adjustRightInd w:val="0"/>
        <w:spacing w:before="5" w:line="23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Персонально:</w:t>
      </w:r>
    </w:p>
    <w:p w14:paraId="19CCAE02" w14:textId="77777777" w:rsidR="002C2446" w:rsidRPr="000D7640" w:rsidRDefault="002C2446" w:rsidP="00C05D07">
      <w:pPr>
        <w:widowControl w:val="0"/>
        <w:numPr>
          <w:ilvl w:val="0"/>
          <w:numId w:val="19"/>
        </w:numPr>
        <w:tabs>
          <w:tab w:val="left" w:pos="888"/>
          <w:tab w:val="left" w:pos="1134"/>
        </w:tabs>
        <w:kinsoku w:val="0"/>
        <w:overflowPunct w:val="0"/>
        <w:autoSpaceDE w:val="0"/>
        <w:autoSpaceDN w:val="0"/>
        <w:adjustRightInd w:val="0"/>
        <w:spacing w:before="6" w:line="230"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5C3C4C9B" w14:textId="77777777" w:rsidR="002C2446" w:rsidRPr="000D7640" w:rsidRDefault="002C2446" w:rsidP="00C05D07">
      <w:pPr>
        <w:widowControl w:val="0"/>
        <w:numPr>
          <w:ilvl w:val="0"/>
          <w:numId w:val="19"/>
        </w:numPr>
        <w:tabs>
          <w:tab w:val="left" w:pos="888"/>
          <w:tab w:val="left" w:pos="1134"/>
        </w:tabs>
        <w:kinsoku w:val="0"/>
        <w:overflowPunct w:val="0"/>
        <w:autoSpaceDE w:val="0"/>
        <w:autoSpaceDN w:val="0"/>
        <w:adjustRightInd w:val="0"/>
        <w:spacing w:before="6" w:line="230"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1053B3E6" w14:textId="77777777" w:rsidR="002C2446" w:rsidRPr="000D7640" w:rsidRDefault="002C2446" w:rsidP="00C05D07">
      <w:pPr>
        <w:widowControl w:val="0"/>
        <w:numPr>
          <w:ilvl w:val="0"/>
          <w:numId w:val="19"/>
        </w:numPr>
        <w:tabs>
          <w:tab w:val="left" w:pos="888"/>
          <w:tab w:val="left" w:pos="1134"/>
        </w:tabs>
        <w:kinsoku w:val="0"/>
        <w:overflowPunct w:val="0"/>
        <w:autoSpaceDE w:val="0"/>
        <w:autoSpaceDN w:val="0"/>
        <w:adjustRightInd w:val="0"/>
        <w:spacing w:before="6" w:line="230" w:lineRule="auto"/>
        <w:ind w:left="0" w:firstLine="709"/>
        <w:jc w:val="both"/>
        <w:rPr>
          <w:rFonts w:ascii="Times New Roman" w:eastAsia="Times New Roman" w:hAnsi="Times New Roman"/>
          <w:spacing w:val="-5"/>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13"/>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10"/>
          <w:sz w:val="28"/>
          <w:szCs w:val="28"/>
          <w:lang w:val="ru-RU" w:eastAsia="be-BY"/>
        </w:rPr>
        <w:t xml:space="preserve"> и </w:t>
      </w:r>
      <w:r w:rsidRPr="000D7640">
        <w:rPr>
          <w:rFonts w:ascii="Times New Roman" w:eastAsia="Times New Roman" w:hAnsi="Times New Roman"/>
          <w:sz w:val="28"/>
          <w:szCs w:val="28"/>
          <w:lang w:val="ru-RU" w:eastAsia="be-BY"/>
        </w:rPr>
        <w:t>т.</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5"/>
          <w:sz w:val="28"/>
          <w:szCs w:val="28"/>
          <w:lang w:val="ru-RU" w:eastAsia="be-BY"/>
        </w:rPr>
        <w:t>д.</w:t>
      </w:r>
    </w:p>
    <w:p w14:paraId="76292D02" w14:textId="77777777" w:rsidR="002C2446" w:rsidRPr="000D7640" w:rsidRDefault="002C2446" w:rsidP="00C05D07">
      <w:pPr>
        <w:widowControl w:val="0"/>
        <w:kinsoku w:val="0"/>
        <w:overflowPunct w:val="0"/>
        <w:autoSpaceDE w:val="0"/>
        <w:autoSpaceDN w:val="0"/>
        <w:adjustRightInd w:val="0"/>
        <w:spacing w:before="6" w:line="230" w:lineRule="auto"/>
        <w:ind w:left="166" w:firstLine="453"/>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Не будет других предложений? Кто за предложенный состав президиума, прошу голосовать. Кто против? Кто воздержался?</w:t>
      </w:r>
    </w:p>
    <w:p w14:paraId="24B0973F" w14:textId="77777777" w:rsidR="002C2446" w:rsidRPr="000D7640" w:rsidRDefault="002C2446" w:rsidP="00C05D07">
      <w:pPr>
        <w:widowControl w:val="0"/>
        <w:kinsoku w:val="0"/>
        <w:overflowPunct w:val="0"/>
        <w:autoSpaceDE w:val="0"/>
        <w:autoSpaceDN w:val="0"/>
        <w:adjustRightInd w:val="0"/>
        <w:spacing w:before="56" w:line="235" w:lineRule="auto"/>
        <w:ind w:left="620"/>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lastRenderedPageBreak/>
        <w:t>Есть</w:t>
      </w:r>
      <w:r w:rsidRPr="000D7640">
        <w:rPr>
          <w:rFonts w:ascii="Times New Roman" w:eastAsia="Times New Roman" w:hAnsi="Times New Roman"/>
          <w:spacing w:val="25"/>
          <w:sz w:val="28"/>
          <w:szCs w:val="28"/>
          <w:lang w:val="ru-RU" w:eastAsia="be-BY"/>
        </w:rPr>
        <w:t xml:space="preserve"> </w:t>
      </w:r>
      <w:r w:rsidRPr="000D7640">
        <w:rPr>
          <w:rFonts w:ascii="Times New Roman" w:eastAsia="Times New Roman" w:hAnsi="Times New Roman"/>
          <w:sz w:val="28"/>
          <w:szCs w:val="28"/>
          <w:lang w:val="ru-RU" w:eastAsia="be-BY"/>
        </w:rPr>
        <w:t>предложение</w:t>
      </w:r>
      <w:r w:rsidRPr="000D7640">
        <w:rPr>
          <w:rFonts w:ascii="Times New Roman" w:eastAsia="Times New Roman" w:hAnsi="Times New Roman"/>
          <w:spacing w:val="26"/>
          <w:sz w:val="28"/>
          <w:szCs w:val="28"/>
          <w:lang w:val="ru-RU" w:eastAsia="be-BY"/>
        </w:rPr>
        <w:t xml:space="preserve"> </w:t>
      </w:r>
      <w:r w:rsidRPr="000D7640">
        <w:rPr>
          <w:rFonts w:ascii="Times New Roman" w:eastAsia="Times New Roman" w:hAnsi="Times New Roman"/>
          <w:sz w:val="28"/>
          <w:szCs w:val="28"/>
          <w:lang w:val="ru-RU" w:eastAsia="be-BY"/>
        </w:rPr>
        <w:t>пригласить</w:t>
      </w:r>
      <w:r w:rsidRPr="000D7640">
        <w:rPr>
          <w:rFonts w:ascii="Times New Roman" w:eastAsia="Times New Roman" w:hAnsi="Times New Roman"/>
          <w:spacing w:val="25"/>
          <w:sz w:val="28"/>
          <w:szCs w:val="28"/>
          <w:lang w:val="ru-RU" w:eastAsia="be-BY"/>
        </w:rPr>
        <w:t xml:space="preserve"> в </w:t>
      </w:r>
      <w:r w:rsidRPr="000D7640">
        <w:rPr>
          <w:rFonts w:ascii="Times New Roman" w:eastAsia="Times New Roman" w:hAnsi="Times New Roman"/>
          <w:sz w:val="28"/>
          <w:szCs w:val="28"/>
          <w:lang w:val="ru-RU" w:eastAsia="be-BY"/>
        </w:rPr>
        <w:t>президиум</w:t>
      </w:r>
      <w:r w:rsidRPr="000D7640">
        <w:rPr>
          <w:rFonts w:ascii="Times New Roman" w:eastAsia="Times New Roman" w:hAnsi="Times New Roman"/>
          <w:spacing w:val="20"/>
          <w:sz w:val="28"/>
          <w:szCs w:val="28"/>
          <w:lang w:val="ru-RU" w:eastAsia="be-BY"/>
        </w:rPr>
        <w:t xml:space="preserve"> </w:t>
      </w:r>
      <w:r w:rsidRPr="000D7640">
        <w:rPr>
          <w:rFonts w:ascii="Times New Roman" w:eastAsia="Times New Roman" w:hAnsi="Times New Roman"/>
          <w:spacing w:val="-2"/>
          <w:sz w:val="28"/>
          <w:szCs w:val="28"/>
          <w:lang w:val="ru-RU" w:eastAsia="be-BY"/>
        </w:rPr>
        <w:t>__________________________</w:t>
      </w:r>
    </w:p>
    <w:p w14:paraId="25A7068F" w14:textId="77777777" w:rsidR="002C2446" w:rsidRPr="000D7640" w:rsidRDefault="002C2446" w:rsidP="00C05D07">
      <w:pPr>
        <w:widowControl w:val="0"/>
        <w:tabs>
          <w:tab w:val="left" w:pos="8505"/>
        </w:tabs>
        <w:kinsoku w:val="0"/>
        <w:overflowPunct w:val="0"/>
        <w:autoSpaceDE w:val="0"/>
        <w:autoSpaceDN w:val="0"/>
        <w:adjustRightInd w:val="0"/>
        <w:spacing w:before="63" w:line="235" w:lineRule="auto"/>
        <w:ind w:right="-1"/>
        <w:jc w:val="both"/>
        <w:rPr>
          <w:rFonts w:ascii="Times New Roman" w:eastAsia="Times New Roman" w:hAnsi="Times New Roman"/>
          <w:spacing w:val="80"/>
          <w:sz w:val="28"/>
          <w:szCs w:val="28"/>
          <w:lang w:val="ru-RU" w:eastAsia="be-BY"/>
        </w:rPr>
      </w:pPr>
      <w:r w:rsidRPr="000D7640">
        <w:rPr>
          <w:rFonts w:ascii="Times New Roman" w:eastAsia="Times New Roman" w:hAnsi="Times New Roman"/>
          <w:spacing w:val="-2"/>
          <w:sz w:val="28"/>
          <w:szCs w:val="28"/>
          <w:lang w:val="ru-RU" w:eastAsia="be-BY"/>
        </w:rPr>
        <w:t>_____________________________________________________________________.</w:t>
      </w:r>
    </w:p>
    <w:p w14:paraId="13B3580B" w14:textId="77777777" w:rsidR="002C2446" w:rsidRPr="000D7640" w:rsidRDefault="002C2446" w:rsidP="00C05D07">
      <w:pPr>
        <w:widowControl w:val="0"/>
        <w:kinsoku w:val="0"/>
        <w:overflowPunct w:val="0"/>
        <w:autoSpaceDE w:val="0"/>
        <w:autoSpaceDN w:val="0"/>
        <w:adjustRightInd w:val="0"/>
        <w:spacing w:before="63" w:line="235"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 xml:space="preserve">Нет возражений? </w:t>
      </w:r>
      <w:r w:rsidRPr="000D7640">
        <w:rPr>
          <w:rFonts w:ascii="Times New Roman" w:eastAsia="Times New Roman" w:hAnsi="Times New Roman"/>
          <w:spacing w:val="-2"/>
          <w:sz w:val="28"/>
          <w:szCs w:val="28"/>
          <w:lang w:val="ru-RU" w:eastAsia="be-BY"/>
        </w:rPr>
        <w:t>Прошу</w:t>
      </w:r>
      <w:r w:rsidRPr="000D7640">
        <w:rPr>
          <w:rFonts w:ascii="Times New Roman" w:eastAsia="Times New Roman" w:hAnsi="Times New Roman"/>
          <w:spacing w:val="-22"/>
          <w:sz w:val="28"/>
          <w:szCs w:val="28"/>
          <w:lang w:val="ru-RU" w:eastAsia="be-BY"/>
        </w:rPr>
        <w:t xml:space="preserve"> </w:t>
      </w:r>
      <w:r w:rsidRPr="000D7640">
        <w:rPr>
          <w:rFonts w:ascii="Times New Roman" w:eastAsia="Times New Roman" w:hAnsi="Times New Roman"/>
          <w:spacing w:val="-2"/>
          <w:sz w:val="28"/>
          <w:szCs w:val="28"/>
          <w:lang w:val="ru-RU" w:eastAsia="be-BY"/>
        </w:rPr>
        <w:t>избранных</w:t>
      </w:r>
      <w:r w:rsidRPr="000D7640">
        <w:rPr>
          <w:rFonts w:ascii="Times New Roman" w:eastAsia="Times New Roman" w:hAnsi="Times New Roman"/>
          <w:spacing w:val="-19"/>
          <w:sz w:val="28"/>
          <w:szCs w:val="28"/>
          <w:lang w:val="ru-RU" w:eastAsia="be-BY"/>
        </w:rPr>
        <w:t xml:space="preserve"> </w:t>
      </w:r>
      <w:r w:rsidRPr="000D7640">
        <w:rPr>
          <w:rFonts w:ascii="Times New Roman" w:eastAsia="Times New Roman" w:hAnsi="Times New Roman"/>
          <w:spacing w:val="-2"/>
          <w:sz w:val="28"/>
          <w:szCs w:val="28"/>
          <w:lang w:val="ru-RU" w:eastAsia="be-BY"/>
        </w:rPr>
        <w:t>членов</w:t>
      </w:r>
      <w:r w:rsidRPr="000D7640">
        <w:rPr>
          <w:rFonts w:ascii="Times New Roman" w:eastAsia="Times New Roman" w:hAnsi="Times New Roman"/>
          <w:spacing w:val="-19"/>
          <w:sz w:val="28"/>
          <w:szCs w:val="28"/>
          <w:lang w:val="ru-RU" w:eastAsia="be-BY"/>
        </w:rPr>
        <w:t xml:space="preserve"> </w:t>
      </w:r>
      <w:r w:rsidRPr="000D7640">
        <w:rPr>
          <w:rFonts w:ascii="Times New Roman" w:eastAsia="Times New Roman" w:hAnsi="Times New Roman"/>
          <w:spacing w:val="-2"/>
          <w:sz w:val="28"/>
          <w:szCs w:val="28"/>
          <w:lang w:val="ru-RU" w:eastAsia="be-BY"/>
        </w:rPr>
        <w:t>президиума</w:t>
      </w:r>
      <w:r w:rsidRPr="000D7640">
        <w:rPr>
          <w:rFonts w:ascii="Times New Roman" w:eastAsia="Times New Roman" w:hAnsi="Times New Roman"/>
          <w:spacing w:val="-18"/>
          <w:sz w:val="28"/>
          <w:szCs w:val="28"/>
          <w:lang w:val="ru-RU" w:eastAsia="be-BY"/>
        </w:rPr>
        <w:t xml:space="preserve"> и </w:t>
      </w:r>
      <w:r w:rsidRPr="000D7640">
        <w:rPr>
          <w:rFonts w:ascii="Times New Roman" w:eastAsia="Times New Roman" w:hAnsi="Times New Roman"/>
          <w:spacing w:val="-2"/>
          <w:sz w:val="28"/>
          <w:szCs w:val="28"/>
          <w:lang w:val="ru-RU" w:eastAsia="be-BY"/>
        </w:rPr>
        <w:t>приглашенных</w:t>
      </w:r>
      <w:r w:rsidRPr="000D7640">
        <w:rPr>
          <w:rFonts w:ascii="Times New Roman" w:eastAsia="Times New Roman" w:hAnsi="Times New Roman"/>
          <w:spacing w:val="-19"/>
          <w:sz w:val="28"/>
          <w:szCs w:val="28"/>
          <w:lang w:val="ru-RU" w:eastAsia="be-BY"/>
        </w:rPr>
        <w:t xml:space="preserve"> </w:t>
      </w:r>
      <w:r w:rsidRPr="000D7640">
        <w:rPr>
          <w:rFonts w:ascii="Times New Roman" w:eastAsia="Times New Roman" w:hAnsi="Times New Roman"/>
          <w:spacing w:val="-2"/>
          <w:sz w:val="28"/>
          <w:szCs w:val="28"/>
          <w:lang w:val="ru-RU" w:eastAsia="be-BY"/>
        </w:rPr>
        <w:t>занять</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pacing w:val="-2"/>
          <w:sz w:val="28"/>
          <w:szCs w:val="28"/>
          <w:lang w:val="ru-RU" w:eastAsia="be-BY"/>
        </w:rPr>
        <w:t>места</w:t>
      </w:r>
      <w:r w:rsidRPr="000D7640">
        <w:rPr>
          <w:rFonts w:ascii="Times New Roman" w:eastAsia="Times New Roman" w:hAnsi="Times New Roman"/>
          <w:spacing w:val="-11"/>
          <w:sz w:val="28"/>
          <w:szCs w:val="28"/>
          <w:lang w:val="ru-RU" w:eastAsia="be-BY"/>
        </w:rPr>
        <w:t xml:space="preserve"> в </w:t>
      </w:r>
      <w:r w:rsidRPr="000D7640">
        <w:rPr>
          <w:rFonts w:ascii="Times New Roman" w:eastAsia="Times New Roman" w:hAnsi="Times New Roman"/>
          <w:spacing w:val="-2"/>
          <w:sz w:val="28"/>
          <w:szCs w:val="28"/>
          <w:lang w:val="ru-RU" w:eastAsia="be-BY"/>
        </w:rPr>
        <w:t>президиуме.</w:t>
      </w:r>
    </w:p>
    <w:p w14:paraId="62456B65" w14:textId="77777777" w:rsidR="002C2446" w:rsidRPr="000D7640" w:rsidRDefault="002C2446" w:rsidP="00C05D07">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p>
    <w:p w14:paraId="1C35F3E2" w14:textId="77777777" w:rsidR="002C2446" w:rsidRPr="000D7640" w:rsidRDefault="002C2446" w:rsidP="00C05D07">
      <w:pPr>
        <w:widowControl w:val="0"/>
        <w:kinsoku w:val="0"/>
        <w:overflowPunct w:val="0"/>
        <w:autoSpaceDE w:val="0"/>
        <w:autoSpaceDN w:val="0"/>
        <w:adjustRightInd w:val="0"/>
        <w:spacing w:before="120" w:line="235" w:lineRule="auto"/>
        <w:ind w:firstLine="709"/>
        <w:jc w:val="both"/>
        <w:rPr>
          <w:rFonts w:ascii="Times New Roman" w:eastAsia="Times New Roman" w:hAnsi="Times New Roman"/>
          <w:i/>
          <w:iCs/>
          <w:spacing w:val="11"/>
          <w:sz w:val="28"/>
          <w:szCs w:val="28"/>
          <w:lang w:val="ru-RU" w:eastAsia="be-BY"/>
        </w:rPr>
      </w:pPr>
      <w:r w:rsidRPr="000D7640">
        <w:rPr>
          <w:rFonts w:ascii="Times New Roman" w:eastAsia="Times New Roman" w:hAnsi="Times New Roman"/>
          <w:iCs/>
          <w:sz w:val="28"/>
          <w:szCs w:val="28"/>
          <w:lang w:val="ru-RU" w:eastAsia="be-BY"/>
        </w:rPr>
        <w:t>Необходимо</w:t>
      </w:r>
      <w:r w:rsidRPr="000D7640">
        <w:rPr>
          <w:rFonts w:ascii="Times New Roman" w:eastAsia="Times New Roman" w:hAnsi="Times New Roman"/>
          <w:spacing w:val="-19"/>
          <w:sz w:val="28"/>
          <w:szCs w:val="28"/>
          <w:lang w:val="ru-RU" w:eastAsia="be-BY"/>
        </w:rPr>
        <w:t xml:space="preserve"> </w:t>
      </w:r>
      <w:r w:rsidRPr="000D7640">
        <w:rPr>
          <w:rFonts w:ascii="Times New Roman" w:eastAsia="Times New Roman" w:hAnsi="Times New Roman"/>
          <w:i/>
          <w:iCs/>
          <w:spacing w:val="-2"/>
          <w:sz w:val="28"/>
          <w:szCs w:val="28"/>
          <w:lang w:val="ru-RU" w:eastAsia="be-BY"/>
        </w:rPr>
        <w:t>избрать секретариат (секретаря).</w:t>
      </w:r>
    </w:p>
    <w:p w14:paraId="5CD9F80C" w14:textId="77777777" w:rsidR="002C2446" w:rsidRPr="000D7640" w:rsidRDefault="002C2446" w:rsidP="00C05D07">
      <w:pPr>
        <w:widowControl w:val="0"/>
        <w:kinsoku w:val="0"/>
        <w:overflowPunct w:val="0"/>
        <w:autoSpaceDE w:val="0"/>
        <w:autoSpaceDN w:val="0"/>
        <w:adjustRightInd w:val="0"/>
        <w:spacing w:before="6" w:line="235" w:lineRule="auto"/>
        <w:ind w:firstLine="709"/>
        <w:jc w:val="both"/>
        <w:rPr>
          <w:rFonts w:ascii="Times New Roman" w:eastAsia="Times New Roman" w:hAnsi="Times New Roman"/>
          <w:spacing w:val="-8"/>
          <w:sz w:val="28"/>
          <w:szCs w:val="28"/>
          <w:lang w:val="ru-RU" w:eastAsia="be-BY"/>
        </w:rPr>
      </w:pP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23"/>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25"/>
          <w:sz w:val="28"/>
          <w:szCs w:val="28"/>
          <w:lang w:val="ru-RU" w:eastAsia="be-BY"/>
        </w:rPr>
        <w:t xml:space="preserve"> </w:t>
      </w:r>
      <w:r w:rsidRPr="000D7640">
        <w:rPr>
          <w:rFonts w:ascii="Times New Roman" w:eastAsia="Times New Roman" w:hAnsi="Times New Roman"/>
          <w:sz w:val="28"/>
          <w:szCs w:val="28"/>
          <w:lang w:val="ru-RU" w:eastAsia="be-BY"/>
        </w:rPr>
        <w:t>то,</w:t>
      </w:r>
      <w:r w:rsidRPr="000D7640">
        <w:rPr>
          <w:rFonts w:ascii="Times New Roman" w:eastAsia="Times New Roman" w:hAnsi="Times New Roman"/>
          <w:spacing w:val="25"/>
          <w:sz w:val="28"/>
          <w:szCs w:val="28"/>
          <w:lang w:val="ru-RU" w:eastAsia="be-BY"/>
        </w:rPr>
        <w:t xml:space="preserve"> </w:t>
      </w:r>
      <w:r w:rsidRPr="000D7640">
        <w:rPr>
          <w:rFonts w:ascii="Times New Roman" w:eastAsia="Times New Roman" w:hAnsi="Times New Roman"/>
          <w:sz w:val="28"/>
          <w:szCs w:val="28"/>
          <w:lang w:val="ru-RU" w:eastAsia="be-BY"/>
        </w:rPr>
        <w:t>чтобы</w:t>
      </w:r>
      <w:r w:rsidRPr="000D7640">
        <w:rPr>
          <w:rFonts w:ascii="Times New Roman" w:eastAsia="Times New Roman" w:hAnsi="Times New Roman"/>
          <w:spacing w:val="25"/>
          <w:sz w:val="28"/>
          <w:szCs w:val="28"/>
          <w:lang w:val="ru-RU" w:eastAsia="be-BY"/>
        </w:rPr>
        <w:t xml:space="preserve"> </w:t>
      </w:r>
      <w:r w:rsidRPr="000D7640">
        <w:rPr>
          <w:rFonts w:ascii="Times New Roman" w:eastAsia="Times New Roman" w:hAnsi="Times New Roman"/>
          <w:sz w:val="28"/>
          <w:szCs w:val="28"/>
          <w:lang w:val="ru-RU" w:eastAsia="be-BY"/>
        </w:rPr>
        <w:t>избрать</w:t>
      </w:r>
      <w:r w:rsidRPr="000D7640">
        <w:rPr>
          <w:rFonts w:ascii="Times New Roman" w:eastAsia="Times New Roman" w:hAnsi="Times New Roman"/>
          <w:spacing w:val="25"/>
          <w:sz w:val="28"/>
          <w:szCs w:val="28"/>
          <w:lang w:val="ru-RU" w:eastAsia="be-BY"/>
        </w:rPr>
        <w:t xml:space="preserve"> </w:t>
      </w:r>
      <w:r w:rsidRPr="000D7640">
        <w:rPr>
          <w:rFonts w:ascii="Times New Roman" w:eastAsia="Times New Roman" w:hAnsi="Times New Roman"/>
          <w:sz w:val="28"/>
          <w:szCs w:val="28"/>
          <w:lang w:val="ru-RU" w:eastAsia="be-BY"/>
        </w:rPr>
        <w:t>секретариат (секретарем) в количестве</w:t>
      </w:r>
      <w:r w:rsidRPr="000D7640">
        <w:rPr>
          <w:rFonts w:ascii="Times New Roman" w:eastAsia="Times New Roman" w:hAnsi="Times New Roman"/>
          <w:spacing w:val="25"/>
          <w:sz w:val="28"/>
          <w:szCs w:val="28"/>
          <w:lang w:val="ru-RU" w:eastAsia="be-BY"/>
        </w:rPr>
        <w:t xml:space="preserve"> </w:t>
      </w:r>
      <w:r w:rsidRPr="000D7640">
        <w:rPr>
          <w:rFonts w:ascii="Times New Roman" w:eastAsia="Times New Roman" w:hAnsi="Times New Roman"/>
          <w:sz w:val="28"/>
          <w:szCs w:val="28"/>
          <w:lang w:val="ru-RU" w:eastAsia="be-BY"/>
        </w:rPr>
        <w:t>___</w:t>
      </w:r>
      <w:r w:rsidRPr="000D7640">
        <w:rPr>
          <w:rFonts w:ascii="Times New Roman" w:eastAsia="Times New Roman" w:hAnsi="Times New Roman"/>
          <w:spacing w:val="27"/>
          <w:sz w:val="28"/>
          <w:szCs w:val="28"/>
          <w:lang w:val="ru-RU" w:eastAsia="be-BY"/>
        </w:rPr>
        <w:t xml:space="preserve"> </w:t>
      </w:r>
      <w:r w:rsidRPr="000D7640">
        <w:rPr>
          <w:rFonts w:ascii="Times New Roman" w:eastAsia="Times New Roman" w:hAnsi="Times New Roman"/>
          <w:sz w:val="28"/>
          <w:szCs w:val="28"/>
          <w:lang w:val="ru-RU" w:eastAsia="be-BY"/>
        </w:rPr>
        <w:t>человек,</w:t>
      </w:r>
      <w:r w:rsidRPr="000D7640">
        <w:rPr>
          <w:rFonts w:ascii="Times New Roman" w:eastAsia="Times New Roman" w:hAnsi="Times New Roman"/>
          <w:spacing w:val="22"/>
          <w:sz w:val="28"/>
          <w:szCs w:val="28"/>
          <w:lang w:val="ru-RU" w:eastAsia="be-BY"/>
        </w:rPr>
        <w:t xml:space="preserve"> </w:t>
      </w:r>
      <w:r w:rsidRPr="000D7640">
        <w:rPr>
          <w:rFonts w:ascii="Times New Roman" w:eastAsia="Times New Roman" w:hAnsi="Times New Roman"/>
          <w:sz w:val="28"/>
          <w:szCs w:val="28"/>
          <w:lang w:val="ru-RU" w:eastAsia="be-BY"/>
        </w:rPr>
        <w:t>прошу</w:t>
      </w:r>
      <w:r w:rsidRPr="000D7640">
        <w:rPr>
          <w:rFonts w:ascii="Times New Roman" w:eastAsia="Times New Roman" w:hAnsi="Times New Roman"/>
          <w:spacing w:val="22"/>
          <w:sz w:val="28"/>
          <w:szCs w:val="28"/>
          <w:lang w:val="ru-RU" w:eastAsia="be-BY"/>
        </w:rPr>
        <w:t xml:space="preserve"> </w:t>
      </w:r>
      <w:r w:rsidRPr="000D7640">
        <w:rPr>
          <w:rFonts w:ascii="Times New Roman" w:eastAsia="Times New Roman" w:hAnsi="Times New Roman"/>
          <w:spacing w:val="-2"/>
          <w:sz w:val="28"/>
          <w:szCs w:val="28"/>
          <w:lang w:val="ru-RU" w:eastAsia="be-BY"/>
        </w:rPr>
        <w:t xml:space="preserve">голосовать. </w:t>
      </w:r>
      <w:r w:rsidRPr="000D7640">
        <w:rPr>
          <w:rFonts w:ascii="Times New Roman" w:eastAsia="Times New Roman" w:hAnsi="Times New Roman"/>
          <w:spacing w:val="-8"/>
          <w:sz w:val="28"/>
          <w:szCs w:val="28"/>
          <w:lang w:val="ru-RU" w:eastAsia="be-BY"/>
        </w:rPr>
        <w:t>Кто</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8"/>
          <w:sz w:val="28"/>
          <w:szCs w:val="28"/>
          <w:lang w:val="ru-RU" w:eastAsia="be-BY"/>
        </w:rPr>
        <w:t>против?</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pacing w:val="-8"/>
          <w:sz w:val="28"/>
          <w:szCs w:val="28"/>
          <w:lang w:val="ru-RU" w:eastAsia="be-BY"/>
        </w:rPr>
        <w:t>Кто</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pacing w:val="-8"/>
          <w:sz w:val="28"/>
          <w:szCs w:val="28"/>
          <w:lang w:val="ru-RU" w:eastAsia="be-BY"/>
        </w:rPr>
        <w:t>воздержался?</w:t>
      </w:r>
    </w:p>
    <w:p w14:paraId="310DC11F" w14:textId="77777777" w:rsidR="002C2446" w:rsidRPr="000D7640" w:rsidRDefault="002C2446" w:rsidP="00C05D07">
      <w:pPr>
        <w:widowControl w:val="0"/>
        <w:kinsoku w:val="0"/>
        <w:overflowPunct w:val="0"/>
        <w:autoSpaceDE w:val="0"/>
        <w:autoSpaceDN w:val="0"/>
        <w:adjustRightInd w:val="0"/>
        <w:spacing w:before="6" w:line="23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Персонально:</w:t>
      </w:r>
    </w:p>
    <w:p w14:paraId="77B69727" w14:textId="77777777" w:rsidR="002C2446" w:rsidRPr="000D7640" w:rsidRDefault="002C2446" w:rsidP="00C05D07">
      <w:pPr>
        <w:widowControl w:val="0"/>
        <w:numPr>
          <w:ilvl w:val="0"/>
          <w:numId w:val="18"/>
        </w:numPr>
        <w:tabs>
          <w:tab w:val="left" w:pos="888"/>
          <w:tab w:val="left" w:pos="1134"/>
        </w:tabs>
        <w:kinsoku w:val="0"/>
        <w:overflowPunct w:val="0"/>
        <w:autoSpaceDE w:val="0"/>
        <w:autoSpaceDN w:val="0"/>
        <w:adjustRightInd w:val="0"/>
        <w:spacing w:before="6" w:line="235"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32D1ABA7" w14:textId="77777777" w:rsidR="002C2446" w:rsidRPr="000D7640" w:rsidRDefault="002C2446" w:rsidP="00C05D07">
      <w:pPr>
        <w:widowControl w:val="0"/>
        <w:numPr>
          <w:ilvl w:val="0"/>
          <w:numId w:val="18"/>
        </w:numPr>
        <w:tabs>
          <w:tab w:val="left" w:pos="888"/>
          <w:tab w:val="left" w:pos="1134"/>
        </w:tabs>
        <w:kinsoku w:val="0"/>
        <w:overflowPunct w:val="0"/>
        <w:autoSpaceDE w:val="0"/>
        <w:autoSpaceDN w:val="0"/>
        <w:adjustRightInd w:val="0"/>
        <w:spacing w:before="6" w:line="235" w:lineRule="auto"/>
        <w:ind w:left="0" w:firstLine="709"/>
        <w:jc w:val="both"/>
        <w:rPr>
          <w:rFonts w:ascii="Times New Roman" w:eastAsia="Times New Roman" w:hAnsi="Times New Roman"/>
          <w:spacing w:val="-5"/>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13"/>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10"/>
          <w:sz w:val="28"/>
          <w:szCs w:val="28"/>
          <w:lang w:val="ru-RU" w:eastAsia="be-BY"/>
        </w:rPr>
        <w:t xml:space="preserve"> и </w:t>
      </w:r>
      <w:r w:rsidRPr="000D7640">
        <w:rPr>
          <w:rFonts w:ascii="Times New Roman" w:eastAsia="Times New Roman" w:hAnsi="Times New Roman"/>
          <w:sz w:val="28"/>
          <w:szCs w:val="28"/>
          <w:lang w:val="ru-RU" w:eastAsia="be-BY"/>
        </w:rPr>
        <w:t>т.</w:t>
      </w:r>
      <w:r w:rsidRPr="000D7640">
        <w:rPr>
          <w:rFonts w:ascii="Times New Roman" w:eastAsia="Times New Roman" w:hAnsi="Times New Roman"/>
          <w:spacing w:val="-9"/>
          <w:sz w:val="28"/>
          <w:szCs w:val="28"/>
          <w:lang w:val="ru-RU" w:eastAsia="be-BY"/>
        </w:rPr>
        <w:t> </w:t>
      </w:r>
      <w:r w:rsidRPr="000D7640">
        <w:rPr>
          <w:rFonts w:ascii="Times New Roman" w:eastAsia="Times New Roman" w:hAnsi="Times New Roman"/>
          <w:spacing w:val="-5"/>
          <w:sz w:val="28"/>
          <w:szCs w:val="28"/>
          <w:lang w:val="ru-RU" w:eastAsia="be-BY"/>
        </w:rPr>
        <w:t>д.</w:t>
      </w:r>
    </w:p>
    <w:p w14:paraId="30B30281" w14:textId="77777777" w:rsidR="002C2446" w:rsidRPr="000D7640" w:rsidRDefault="002C2446" w:rsidP="00C05D07">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Других</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предложений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нет?</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предложенный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состав</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секретариата,</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прошу голосовать. Кто против? Кто воздержался?</w:t>
      </w:r>
    </w:p>
    <w:p w14:paraId="5E73EAB9" w14:textId="77777777" w:rsidR="002C2446" w:rsidRPr="000D7640" w:rsidRDefault="002C2446" w:rsidP="00C05D07">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p>
    <w:p w14:paraId="2000AF93" w14:textId="77777777" w:rsidR="002C2446" w:rsidRPr="000D7640" w:rsidRDefault="002C2446" w:rsidP="00C05D07">
      <w:pPr>
        <w:widowControl w:val="0"/>
        <w:kinsoku w:val="0"/>
        <w:overflowPunct w:val="0"/>
        <w:autoSpaceDE w:val="0"/>
        <w:autoSpaceDN w:val="0"/>
        <w:adjustRightInd w:val="0"/>
        <w:spacing w:before="5"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Нам необходимо </w:t>
      </w:r>
      <w:r w:rsidRPr="000D7640">
        <w:rPr>
          <w:rFonts w:ascii="Times New Roman" w:eastAsia="Times New Roman" w:hAnsi="Times New Roman"/>
          <w:i/>
          <w:iCs/>
          <w:sz w:val="28"/>
          <w:szCs w:val="28"/>
          <w:lang w:val="ru-RU" w:eastAsia="be-BY"/>
        </w:rPr>
        <w:t>избрать редакционную комиссию</w:t>
      </w:r>
      <w:r w:rsidRPr="000D7640">
        <w:rPr>
          <w:rFonts w:ascii="Times New Roman" w:eastAsia="Times New Roman" w:hAnsi="Times New Roman"/>
          <w:sz w:val="28"/>
          <w:szCs w:val="28"/>
          <w:lang w:val="ru-RU" w:eastAsia="be-BY"/>
        </w:rPr>
        <w:t>.</w:t>
      </w:r>
    </w:p>
    <w:p w14:paraId="555C5140" w14:textId="77777777" w:rsidR="002C2446" w:rsidRPr="000D7640" w:rsidRDefault="002C2446" w:rsidP="00C05D07">
      <w:pPr>
        <w:widowControl w:val="0"/>
        <w:tabs>
          <w:tab w:val="left" w:pos="9083"/>
        </w:tabs>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Предлагается</w:t>
      </w:r>
      <w:r w:rsidRPr="000D7640">
        <w:rPr>
          <w:rFonts w:ascii="Times New Roman" w:eastAsia="Times New Roman" w:hAnsi="Times New Roman"/>
          <w:spacing w:val="77"/>
          <w:sz w:val="28"/>
          <w:szCs w:val="28"/>
          <w:lang w:val="ru-RU" w:eastAsia="be-BY"/>
        </w:rPr>
        <w:t xml:space="preserve"> </w:t>
      </w:r>
      <w:r w:rsidRPr="000D7640">
        <w:rPr>
          <w:rFonts w:ascii="Times New Roman" w:eastAsia="Times New Roman" w:hAnsi="Times New Roman"/>
          <w:sz w:val="28"/>
          <w:szCs w:val="28"/>
          <w:lang w:val="ru-RU" w:eastAsia="be-BY"/>
        </w:rPr>
        <w:t>избрать</w:t>
      </w:r>
      <w:r w:rsidRPr="000D7640">
        <w:rPr>
          <w:rFonts w:ascii="Times New Roman" w:eastAsia="Times New Roman" w:hAnsi="Times New Roman"/>
          <w:spacing w:val="78"/>
          <w:sz w:val="28"/>
          <w:szCs w:val="28"/>
          <w:lang w:val="ru-RU" w:eastAsia="be-BY"/>
        </w:rPr>
        <w:t xml:space="preserve"> </w:t>
      </w:r>
      <w:r w:rsidRPr="000D7640">
        <w:rPr>
          <w:rFonts w:ascii="Times New Roman" w:eastAsia="Times New Roman" w:hAnsi="Times New Roman"/>
          <w:sz w:val="28"/>
          <w:szCs w:val="28"/>
          <w:lang w:val="ru-RU" w:eastAsia="be-BY"/>
        </w:rPr>
        <w:t>редакционную</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комиссию</w:t>
      </w:r>
      <w:r w:rsidRPr="000D7640">
        <w:rPr>
          <w:rFonts w:ascii="Times New Roman" w:eastAsia="Times New Roman" w:hAnsi="Times New Roman"/>
          <w:spacing w:val="79"/>
          <w:sz w:val="28"/>
          <w:szCs w:val="28"/>
          <w:lang w:val="ru-RU" w:eastAsia="be-BY"/>
        </w:rPr>
        <w:t xml:space="preserve"> в </w:t>
      </w:r>
      <w:r w:rsidRPr="000D7640">
        <w:rPr>
          <w:rFonts w:ascii="Times New Roman" w:eastAsia="Times New Roman" w:hAnsi="Times New Roman"/>
          <w:sz w:val="28"/>
          <w:szCs w:val="28"/>
          <w:lang w:val="ru-RU" w:eastAsia="be-BY"/>
        </w:rPr>
        <w:t>количестве</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___ человек. Кто за то, чтобы избрать редакционную комиссию в количестве ___</w:t>
      </w:r>
      <w:r w:rsidRPr="000D7640">
        <w:rPr>
          <w:rFonts w:ascii="Times New Roman" w:eastAsia="Times New Roman" w:hAnsi="Times New Roman"/>
          <w:spacing w:val="-20"/>
          <w:sz w:val="28"/>
          <w:szCs w:val="28"/>
          <w:lang w:val="ru-RU" w:eastAsia="be-BY"/>
        </w:rPr>
        <w:t xml:space="preserve"> </w:t>
      </w:r>
      <w:r w:rsidRPr="000D7640">
        <w:rPr>
          <w:rFonts w:ascii="Times New Roman" w:eastAsia="Times New Roman" w:hAnsi="Times New Roman"/>
          <w:sz w:val="28"/>
          <w:szCs w:val="28"/>
          <w:lang w:val="ru-RU" w:eastAsia="be-BY"/>
        </w:rPr>
        <w:t>человек</w:t>
      </w:r>
      <w:r w:rsidRPr="000D7640">
        <w:rPr>
          <w:rFonts w:ascii="Times New Roman" w:eastAsia="Times New Roman" w:hAnsi="Times New Roman"/>
          <w:spacing w:val="-6"/>
          <w:sz w:val="28"/>
          <w:szCs w:val="28"/>
          <w:lang w:val="ru-RU" w:eastAsia="be-BY"/>
        </w:rPr>
        <w:t>,</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6"/>
          <w:sz w:val="28"/>
          <w:szCs w:val="28"/>
          <w:lang w:val="ru-RU" w:eastAsia="be-BY"/>
        </w:rPr>
        <w:t>прошу</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6"/>
          <w:sz w:val="28"/>
          <w:szCs w:val="28"/>
          <w:lang w:val="ru-RU" w:eastAsia="be-BY"/>
        </w:rPr>
        <w:t xml:space="preserve">голосовать.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воздержался?</w:t>
      </w:r>
    </w:p>
    <w:p w14:paraId="51A5DC97" w14:textId="77777777" w:rsidR="002C2446" w:rsidRPr="000D7640" w:rsidRDefault="002C2446" w:rsidP="00C05D07">
      <w:pPr>
        <w:widowControl w:val="0"/>
        <w:kinsoku w:val="0"/>
        <w:overflowPunct w:val="0"/>
        <w:autoSpaceDE w:val="0"/>
        <w:autoSpaceDN w:val="0"/>
        <w:adjustRightInd w:val="0"/>
        <w:spacing w:before="1" w:line="235" w:lineRule="auto"/>
        <w:ind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pacing w:val="-2"/>
          <w:sz w:val="28"/>
          <w:szCs w:val="28"/>
          <w:lang w:eastAsia="be-BY"/>
        </w:rPr>
        <w:t>Персонально:</w:t>
      </w:r>
    </w:p>
    <w:p w14:paraId="630C6C9D" w14:textId="77777777" w:rsidR="002C2446" w:rsidRPr="000D7640" w:rsidRDefault="002C2446" w:rsidP="00C05D07">
      <w:pPr>
        <w:widowControl w:val="0"/>
        <w:numPr>
          <w:ilvl w:val="1"/>
          <w:numId w:val="18"/>
        </w:numPr>
        <w:tabs>
          <w:tab w:val="left" w:pos="902"/>
          <w:tab w:val="left" w:pos="1134"/>
        </w:tabs>
        <w:kinsoku w:val="0"/>
        <w:overflowPunct w:val="0"/>
        <w:autoSpaceDE w:val="0"/>
        <w:autoSpaceDN w:val="0"/>
        <w:adjustRightInd w:val="0"/>
        <w:spacing w:before="1" w:line="235"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6EAFA21E" w14:textId="77777777" w:rsidR="002C2446" w:rsidRPr="000D7640" w:rsidRDefault="002C2446" w:rsidP="00C05D07">
      <w:pPr>
        <w:widowControl w:val="0"/>
        <w:numPr>
          <w:ilvl w:val="1"/>
          <w:numId w:val="18"/>
        </w:numPr>
        <w:tabs>
          <w:tab w:val="left" w:pos="902"/>
          <w:tab w:val="left" w:pos="1134"/>
        </w:tabs>
        <w:kinsoku w:val="0"/>
        <w:overflowPunct w:val="0"/>
        <w:autoSpaceDE w:val="0"/>
        <w:autoSpaceDN w:val="0"/>
        <w:adjustRightInd w:val="0"/>
        <w:spacing w:before="1" w:line="235" w:lineRule="auto"/>
        <w:ind w:left="0" w:firstLine="709"/>
        <w:jc w:val="both"/>
        <w:rPr>
          <w:rFonts w:ascii="Times New Roman" w:eastAsia="Times New Roman" w:hAnsi="Times New Roman"/>
          <w:spacing w:val="-5"/>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13"/>
          <w:sz w:val="28"/>
          <w:szCs w:val="28"/>
          <w:lang w:eastAsia="be-BY"/>
        </w:rPr>
        <w:t xml:space="preserve"> – </w:t>
      </w:r>
      <w:r w:rsidRPr="000D7640">
        <w:rPr>
          <w:rFonts w:ascii="Times New Roman" w:eastAsia="Times New Roman" w:hAnsi="Times New Roman"/>
          <w:sz w:val="28"/>
          <w:szCs w:val="28"/>
          <w:lang w:eastAsia="be-BY"/>
        </w:rPr>
        <w:t>должность</w:t>
      </w:r>
      <w:r w:rsidRPr="000D7640">
        <w:rPr>
          <w:rFonts w:ascii="Times New Roman" w:eastAsia="Times New Roman" w:hAnsi="Times New Roman"/>
          <w:sz w:val="28"/>
          <w:szCs w:val="28"/>
          <w:lang w:val="ru-RU" w:eastAsia="be-BY"/>
        </w:rPr>
        <w:t>.</w:t>
      </w:r>
    </w:p>
    <w:p w14:paraId="62EB45FE" w14:textId="77777777" w:rsidR="002C2446" w:rsidRPr="000D7640" w:rsidRDefault="002C2446" w:rsidP="00C05D07">
      <w:pPr>
        <w:widowControl w:val="0"/>
        <w:numPr>
          <w:ilvl w:val="0"/>
          <w:numId w:val="18"/>
        </w:numPr>
        <w:tabs>
          <w:tab w:val="left" w:pos="902"/>
          <w:tab w:val="left" w:pos="1134"/>
        </w:tabs>
        <w:kinsoku w:val="0"/>
        <w:overflowPunct w:val="0"/>
        <w:autoSpaceDE w:val="0"/>
        <w:autoSpaceDN w:val="0"/>
        <w:adjustRightInd w:val="0"/>
        <w:spacing w:before="1" w:line="235" w:lineRule="auto"/>
        <w:ind w:left="0" w:firstLine="709"/>
        <w:jc w:val="both"/>
        <w:rPr>
          <w:rFonts w:ascii="Times New Roman" w:eastAsia="Times New Roman" w:hAnsi="Times New Roman"/>
          <w:spacing w:val="-5"/>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13"/>
          <w:sz w:val="28"/>
          <w:szCs w:val="28"/>
          <w:lang w:val="ru-RU" w:eastAsia="be-BY"/>
        </w:rPr>
        <w:t xml:space="preserve"> – </w:t>
      </w:r>
      <w:r w:rsidRPr="000D7640">
        <w:rPr>
          <w:rFonts w:ascii="Times New Roman" w:eastAsia="Times New Roman" w:hAnsi="Times New Roman"/>
          <w:sz w:val="28"/>
          <w:szCs w:val="28"/>
          <w:lang w:val="ru-RU" w:eastAsia="be-BY"/>
        </w:rPr>
        <w:t>должность и т.</w:t>
      </w:r>
      <w:r w:rsidRPr="000D7640">
        <w:rPr>
          <w:rFonts w:ascii="Times New Roman" w:eastAsia="Times New Roman" w:hAnsi="Times New Roman"/>
          <w:spacing w:val="-9"/>
          <w:sz w:val="28"/>
          <w:szCs w:val="28"/>
          <w:lang w:val="ru-RU" w:eastAsia="be-BY"/>
        </w:rPr>
        <w:t> </w:t>
      </w:r>
      <w:r w:rsidRPr="000D7640">
        <w:rPr>
          <w:rFonts w:ascii="Times New Roman" w:eastAsia="Times New Roman" w:hAnsi="Times New Roman"/>
          <w:spacing w:val="-5"/>
          <w:sz w:val="28"/>
          <w:szCs w:val="28"/>
          <w:lang w:val="ru-RU" w:eastAsia="be-BY"/>
        </w:rPr>
        <w:t>д.</w:t>
      </w:r>
    </w:p>
    <w:p w14:paraId="76E90D18" w14:textId="77777777" w:rsidR="002C2446" w:rsidRPr="000D7640" w:rsidRDefault="002C2446" w:rsidP="00C05D07">
      <w:pPr>
        <w:widowControl w:val="0"/>
        <w:kinsoku w:val="0"/>
        <w:overflowPunct w:val="0"/>
        <w:autoSpaceDE w:val="0"/>
        <w:autoSpaceDN w:val="0"/>
        <w:adjustRightInd w:val="0"/>
        <w:spacing w:line="235" w:lineRule="auto"/>
        <w:ind w:right="164"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Других</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предложений</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нет?</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предложенный</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состав</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 xml:space="preserve">редакционной комиссии, </w:t>
      </w:r>
      <w:r w:rsidRPr="000D7640">
        <w:rPr>
          <w:rFonts w:ascii="Times New Roman" w:eastAsia="Times New Roman" w:hAnsi="Times New Roman"/>
          <w:spacing w:val="-2"/>
          <w:sz w:val="28"/>
          <w:szCs w:val="28"/>
          <w:lang w:val="ru-RU" w:eastAsia="be-BY"/>
        </w:rPr>
        <w:t>прошу</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голосовать.</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16"/>
          <w:sz w:val="28"/>
          <w:szCs w:val="28"/>
          <w:lang w:val="ru-RU" w:eastAsia="be-BY"/>
        </w:rPr>
        <w:t xml:space="preserve"> </w:t>
      </w:r>
      <w:r w:rsidRPr="000D7640">
        <w:rPr>
          <w:rFonts w:ascii="Times New Roman" w:eastAsia="Times New Roman" w:hAnsi="Times New Roman"/>
          <w:spacing w:val="-2"/>
          <w:sz w:val="28"/>
          <w:szCs w:val="28"/>
          <w:lang w:val="ru-RU" w:eastAsia="be-BY"/>
        </w:rPr>
        <w:t>против?</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воздержался?</w:t>
      </w:r>
    </w:p>
    <w:p w14:paraId="65A83A2B" w14:textId="77777777" w:rsidR="002C2446" w:rsidRPr="000D7640" w:rsidRDefault="002C2446" w:rsidP="00C05D07">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p>
    <w:p w14:paraId="01CC658E" w14:textId="77777777" w:rsidR="002C2446" w:rsidRPr="000D7640" w:rsidRDefault="002C2446" w:rsidP="00C05D07">
      <w:pPr>
        <w:widowControl w:val="0"/>
        <w:kinsoku w:val="0"/>
        <w:overflowPunct w:val="0"/>
        <w:autoSpaceDE w:val="0"/>
        <w:autoSpaceDN w:val="0"/>
        <w:adjustRightInd w:val="0"/>
        <w:spacing w:before="1" w:line="235" w:lineRule="auto"/>
        <w:ind w:firstLine="709"/>
        <w:jc w:val="both"/>
        <w:rPr>
          <w:rFonts w:ascii="Times New Roman" w:eastAsia="Times New Roman" w:hAnsi="Times New Roman"/>
          <w:i/>
          <w:spacing w:val="-2"/>
          <w:sz w:val="28"/>
          <w:szCs w:val="28"/>
          <w:lang w:val="ru-RU" w:eastAsia="be-BY"/>
        </w:rPr>
      </w:pPr>
      <w:r w:rsidRPr="000D7640">
        <w:rPr>
          <w:rFonts w:ascii="Times New Roman" w:eastAsia="Times New Roman" w:hAnsi="Times New Roman"/>
          <w:i/>
          <w:spacing w:val="-2"/>
          <w:sz w:val="28"/>
          <w:szCs w:val="28"/>
          <w:lang w:val="ru-RU" w:eastAsia="be-BY"/>
        </w:rPr>
        <w:t>В случае принятия собранием решения о поручении президиуму собрания функций редакционной комиссии.</w:t>
      </w:r>
    </w:p>
    <w:p w14:paraId="1960BB93" w14:textId="77777777" w:rsidR="002C2446" w:rsidRPr="000D7640" w:rsidRDefault="002C2446" w:rsidP="00C05D07">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Предлагается функции редакционной комиссии поручить президиуму собрания. Кто за данное предложение</w:t>
      </w:r>
      <w:r>
        <w:rPr>
          <w:rFonts w:ascii="Times New Roman" w:eastAsia="Times New Roman" w:hAnsi="Times New Roman"/>
          <w:spacing w:val="-2"/>
          <w:sz w:val="28"/>
          <w:szCs w:val="28"/>
          <w:lang w:val="ru-RU" w:eastAsia="be-BY"/>
        </w:rPr>
        <w:t>,</w:t>
      </w:r>
      <w:r w:rsidRPr="000D7640">
        <w:rPr>
          <w:rFonts w:ascii="Times New Roman" w:eastAsia="Times New Roman" w:hAnsi="Times New Roman"/>
          <w:spacing w:val="-2"/>
          <w:sz w:val="28"/>
          <w:szCs w:val="28"/>
          <w:lang w:val="ru-RU" w:eastAsia="be-BY"/>
        </w:rPr>
        <w:t xml:space="preserve"> прошу голосовать. Кто против? Кто воздержался?</w:t>
      </w:r>
    </w:p>
    <w:p w14:paraId="2F08B8B8" w14:textId="77777777" w:rsidR="002C2446" w:rsidRPr="000D7640" w:rsidRDefault="002C2446" w:rsidP="00C05D07">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p>
    <w:p w14:paraId="7CA32BCE" w14:textId="77777777" w:rsidR="002C2446" w:rsidRPr="000D7640" w:rsidRDefault="002C2446" w:rsidP="00C05D07">
      <w:pPr>
        <w:widowControl w:val="0"/>
        <w:kinsoku w:val="0"/>
        <w:overflowPunct w:val="0"/>
        <w:autoSpaceDE w:val="0"/>
        <w:autoSpaceDN w:val="0"/>
        <w:adjustRightInd w:val="0"/>
        <w:spacing w:before="59"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iCs/>
          <w:spacing w:val="-4"/>
          <w:sz w:val="28"/>
          <w:szCs w:val="28"/>
          <w:lang w:val="ru-RU" w:eastAsia="be-BY"/>
        </w:rPr>
        <w:t>Необходимо</w:t>
      </w:r>
      <w:r w:rsidRPr="000D7640">
        <w:rPr>
          <w:rFonts w:ascii="Times New Roman" w:eastAsia="Times New Roman" w:hAnsi="Times New Roman"/>
          <w:i/>
          <w:iCs/>
          <w:spacing w:val="-4"/>
          <w:sz w:val="28"/>
          <w:szCs w:val="28"/>
          <w:lang w:val="ru-RU" w:eastAsia="be-BY"/>
        </w:rPr>
        <w:t xml:space="preserve"> избрать счетную комиссию</w:t>
      </w:r>
      <w:r w:rsidRPr="000D7640">
        <w:rPr>
          <w:rFonts w:ascii="Times New Roman" w:eastAsia="Times New Roman" w:hAnsi="Times New Roman"/>
          <w:spacing w:val="-4"/>
          <w:sz w:val="28"/>
          <w:szCs w:val="28"/>
          <w:lang w:val="ru-RU" w:eastAsia="be-BY"/>
        </w:rPr>
        <w:t>. Предлагается избрать счет-</w:t>
      </w:r>
      <w:r w:rsidRPr="000D7640">
        <w:rPr>
          <w:rFonts w:ascii="Times New Roman" w:eastAsia="Times New Roman" w:hAnsi="Times New Roman"/>
          <w:spacing w:val="-4"/>
          <w:sz w:val="28"/>
          <w:szCs w:val="28"/>
          <w:lang w:val="ru-RU" w:eastAsia="be-BY"/>
        </w:rPr>
        <w:br/>
        <w:t>ную комиссию в </w:t>
      </w:r>
      <w:r w:rsidRPr="000D7640">
        <w:rPr>
          <w:rFonts w:ascii="Times New Roman" w:eastAsia="Times New Roman" w:hAnsi="Times New Roman"/>
          <w:sz w:val="28"/>
          <w:szCs w:val="28"/>
          <w:lang w:val="ru-RU" w:eastAsia="be-BY"/>
        </w:rPr>
        <w:t>количестве ___ человек. Кто за то, чтобы избрать счетную</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комиссию</w:t>
      </w:r>
      <w:r w:rsidRPr="000D7640">
        <w:rPr>
          <w:rFonts w:ascii="Times New Roman" w:eastAsia="Times New Roman" w:hAnsi="Times New Roman"/>
          <w:spacing w:val="-6"/>
          <w:sz w:val="28"/>
          <w:szCs w:val="28"/>
          <w:lang w:val="ru-RU" w:eastAsia="be-BY"/>
        </w:rPr>
        <w:t xml:space="preserve"> в </w:t>
      </w:r>
      <w:r w:rsidRPr="000D7640">
        <w:rPr>
          <w:rFonts w:ascii="Times New Roman" w:eastAsia="Times New Roman" w:hAnsi="Times New Roman"/>
          <w:sz w:val="28"/>
          <w:szCs w:val="28"/>
          <w:lang w:val="ru-RU" w:eastAsia="be-BY"/>
        </w:rPr>
        <w:t>количестве ___ человек,</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прошу</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голосовать.</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против? Кто воздержался?</w:t>
      </w:r>
    </w:p>
    <w:p w14:paraId="1AD46A2F" w14:textId="77777777" w:rsidR="002C2446" w:rsidRPr="000D7640" w:rsidRDefault="002C2446" w:rsidP="00C05D07">
      <w:pPr>
        <w:widowControl w:val="0"/>
        <w:kinsoku w:val="0"/>
        <w:overflowPunct w:val="0"/>
        <w:autoSpaceDE w:val="0"/>
        <w:autoSpaceDN w:val="0"/>
        <w:adjustRightInd w:val="0"/>
        <w:spacing w:before="2" w:line="235" w:lineRule="auto"/>
        <w:ind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pacing w:val="-2"/>
          <w:sz w:val="28"/>
          <w:szCs w:val="28"/>
          <w:lang w:eastAsia="be-BY"/>
        </w:rPr>
        <w:t>Персонально:</w:t>
      </w:r>
    </w:p>
    <w:p w14:paraId="61FA59B9" w14:textId="77777777" w:rsidR="002C2446" w:rsidRPr="000D7640" w:rsidRDefault="002C2446" w:rsidP="00C05D07">
      <w:pPr>
        <w:widowControl w:val="0"/>
        <w:numPr>
          <w:ilvl w:val="0"/>
          <w:numId w:val="17"/>
        </w:numPr>
        <w:tabs>
          <w:tab w:val="left" w:pos="1171"/>
        </w:tabs>
        <w:kinsoku w:val="0"/>
        <w:overflowPunct w:val="0"/>
        <w:autoSpaceDE w:val="0"/>
        <w:autoSpaceDN w:val="0"/>
        <w:adjustRightInd w:val="0"/>
        <w:spacing w:before="1" w:line="235"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5C510771" w14:textId="77777777" w:rsidR="002C2446" w:rsidRPr="000D7640" w:rsidRDefault="002C2446" w:rsidP="00C05D07">
      <w:pPr>
        <w:widowControl w:val="0"/>
        <w:numPr>
          <w:ilvl w:val="0"/>
          <w:numId w:val="17"/>
        </w:numPr>
        <w:tabs>
          <w:tab w:val="left" w:pos="1171"/>
        </w:tabs>
        <w:kinsoku w:val="0"/>
        <w:overflowPunct w:val="0"/>
        <w:autoSpaceDE w:val="0"/>
        <w:autoSpaceDN w:val="0"/>
        <w:adjustRightInd w:val="0"/>
        <w:spacing w:before="1" w:line="235" w:lineRule="auto"/>
        <w:ind w:left="0" w:firstLine="709"/>
        <w:jc w:val="both"/>
        <w:rPr>
          <w:rFonts w:ascii="Times New Roman" w:eastAsia="Times New Roman" w:hAnsi="Times New Roman"/>
          <w:spacing w:val="-5"/>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13"/>
          <w:sz w:val="28"/>
          <w:szCs w:val="28"/>
          <w:lang w:eastAsia="be-BY"/>
        </w:rPr>
        <w:t xml:space="preserve"> – </w:t>
      </w:r>
      <w:r w:rsidRPr="000D7640">
        <w:rPr>
          <w:rFonts w:ascii="Times New Roman" w:eastAsia="Times New Roman" w:hAnsi="Times New Roman"/>
          <w:sz w:val="28"/>
          <w:szCs w:val="28"/>
          <w:lang w:eastAsia="be-BY"/>
        </w:rPr>
        <w:t>должность</w:t>
      </w:r>
      <w:r w:rsidRPr="000D7640">
        <w:rPr>
          <w:rFonts w:ascii="Times New Roman" w:eastAsia="Times New Roman" w:hAnsi="Times New Roman"/>
          <w:sz w:val="28"/>
          <w:szCs w:val="28"/>
          <w:lang w:val="ru-RU" w:eastAsia="be-BY"/>
        </w:rPr>
        <w:t>.</w:t>
      </w:r>
    </w:p>
    <w:p w14:paraId="2B974FD8" w14:textId="77777777" w:rsidR="002C2446" w:rsidRPr="000D7640" w:rsidRDefault="002C2446" w:rsidP="00C05D07">
      <w:pPr>
        <w:widowControl w:val="0"/>
        <w:numPr>
          <w:ilvl w:val="0"/>
          <w:numId w:val="17"/>
        </w:numPr>
        <w:tabs>
          <w:tab w:val="left" w:pos="1171"/>
        </w:tabs>
        <w:kinsoku w:val="0"/>
        <w:overflowPunct w:val="0"/>
        <w:autoSpaceDE w:val="0"/>
        <w:autoSpaceDN w:val="0"/>
        <w:adjustRightInd w:val="0"/>
        <w:spacing w:line="235" w:lineRule="auto"/>
        <w:ind w:left="0" w:firstLine="709"/>
        <w:jc w:val="both"/>
        <w:rPr>
          <w:rFonts w:ascii="Times New Roman" w:eastAsia="Times New Roman" w:hAnsi="Times New Roman"/>
          <w:spacing w:val="-5"/>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13"/>
          <w:sz w:val="28"/>
          <w:szCs w:val="28"/>
          <w:lang w:val="ru-RU" w:eastAsia="be-BY"/>
        </w:rPr>
        <w:t xml:space="preserve"> – </w:t>
      </w:r>
      <w:r w:rsidRPr="000D7640">
        <w:rPr>
          <w:rFonts w:ascii="Times New Roman" w:eastAsia="Times New Roman" w:hAnsi="Times New Roman"/>
          <w:sz w:val="28"/>
          <w:szCs w:val="28"/>
          <w:lang w:val="ru-RU" w:eastAsia="be-BY"/>
        </w:rPr>
        <w:t>должность и т.</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5"/>
          <w:sz w:val="28"/>
          <w:szCs w:val="28"/>
          <w:lang w:val="ru-RU" w:eastAsia="be-BY"/>
        </w:rPr>
        <w:t>д.</w:t>
      </w:r>
    </w:p>
    <w:p w14:paraId="66DEEA7B" w14:textId="77777777" w:rsidR="002C2446" w:rsidRPr="000D7640" w:rsidRDefault="002C2446" w:rsidP="00C05D07">
      <w:pPr>
        <w:widowControl w:val="0"/>
        <w:kinsoku w:val="0"/>
        <w:overflowPunct w:val="0"/>
        <w:autoSpaceDE w:val="0"/>
        <w:autoSpaceDN w:val="0"/>
        <w:adjustRightInd w:val="0"/>
        <w:spacing w:before="1" w:line="23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Других</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предложений</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нет?</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предложенный</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состав</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счетной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 xml:space="preserve">комиссии, </w:t>
      </w:r>
      <w:r w:rsidRPr="000D7640">
        <w:rPr>
          <w:rFonts w:ascii="Times New Roman" w:eastAsia="Times New Roman" w:hAnsi="Times New Roman"/>
          <w:spacing w:val="-2"/>
          <w:sz w:val="28"/>
          <w:szCs w:val="28"/>
          <w:lang w:val="ru-RU" w:eastAsia="be-BY"/>
        </w:rPr>
        <w:t>прошу</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голосовать.</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16"/>
          <w:sz w:val="28"/>
          <w:szCs w:val="28"/>
          <w:lang w:val="ru-RU" w:eastAsia="be-BY"/>
        </w:rPr>
        <w:t xml:space="preserve"> </w:t>
      </w:r>
      <w:r w:rsidRPr="000D7640">
        <w:rPr>
          <w:rFonts w:ascii="Times New Roman" w:eastAsia="Times New Roman" w:hAnsi="Times New Roman"/>
          <w:spacing w:val="-2"/>
          <w:sz w:val="28"/>
          <w:szCs w:val="28"/>
          <w:lang w:val="ru-RU" w:eastAsia="be-BY"/>
        </w:rPr>
        <w:t>против?</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воздержался?</w:t>
      </w:r>
    </w:p>
    <w:p w14:paraId="10D668CC" w14:textId="77777777" w:rsidR="002C2446" w:rsidRDefault="002C2446" w:rsidP="00C05D07">
      <w:pPr>
        <w:spacing w:line="235" w:lineRule="auto"/>
        <w:ind w:firstLine="709"/>
        <w:jc w:val="both"/>
        <w:rPr>
          <w:rStyle w:val="22"/>
          <w:rFonts w:eastAsia="Calibri"/>
          <w:color w:val="auto"/>
          <w:sz w:val="28"/>
          <w:szCs w:val="28"/>
        </w:rPr>
      </w:pPr>
      <w:r w:rsidRPr="000D7640">
        <w:rPr>
          <w:rStyle w:val="22"/>
          <w:rFonts w:eastAsia="Calibri"/>
          <w:color w:val="auto"/>
          <w:sz w:val="28"/>
          <w:szCs w:val="28"/>
        </w:rPr>
        <w:t>Избранных членов рабочих органов просим приступить к исполнению своих обязанностей.</w:t>
      </w:r>
    </w:p>
    <w:p w14:paraId="0C7F141B" w14:textId="77777777" w:rsidR="002C2446" w:rsidRPr="000D7640" w:rsidRDefault="002C2446" w:rsidP="00C05D07">
      <w:pPr>
        <w:spacing w:line="230" w:lineRule="auto"/>
        <w:ind w:firstLine="709"/>
        <w:jc w:val="both"/>
        <w:rPr>
          <w:rFonts w:ascii="Times New Roman" w:eastAsia="Times New Roman" w:hAnsi="Times New Roman"/>
          <w:sz w:val="28"/>
          <w:szCs w:val="28"/>
          <w:lang w:val="ru-RU" w:eastAsia="be-BY"/>
        </w:rPr>
      </w:pPr>
      <w:r>
        <w:rPr>
          <w:rStyle w:val="22"/>
          <w:rFonts w:eastAsia="Calibri"/>
          <w:color w:val="auto"/>
          <w:sz w:val="28"/>
          <w:szCs w:val="28"/>
        </w:rPr>
        <w:br w:type="page"/>
      </w:r>
      <w:r w:rsidRPr="000D7640">
        <w:rPr>
          <w:rFonts w:ascii="Times New Roman" w:eastAsia="Times New Roman" w:hAnsi="Times New Roman"/>
          <w:sz w:val="28"/>
          <w:szCs w:val="28"/>
          <w:lang w:val="ru-RU" w:eastAsia="be-BY"/>
        </w:rPr>
        <w:lastRenderedPageBreak/>
        <w:t>Предлагаю поручить ведение отчетно-выборного собрания ____________</w:t>
      </w:r>
    </w:p>
    <w:p w14:paraId="023319EB" w14:textId="77777777" w:rsidR="002C2446" w:rsidRPr="000D7640" w:rsidRDefault="002C2446" w:rsidP="00C05D07">
      <w:pPr>
        <w:widowControl w:val="0"/>
        <w:tabs>
          <w:tab w:val="left" w:pos="10490"/>
        </w:tabs>
        <w:kinsoku w:val="0"/>
        <w:overflowPunct w:val="0"/>
        <w:autoSpaceDE w:val="0"/>
        <w:autoSpaceDN w:val="0"/>
        <w:adjustRightInd w:val="0"/>
        <w:spacing w:before="58" w:line="230" w:lineRule="auto"/>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____________________________________________________________________.</w:t>
      </w:r>
    </w:p>
    <w:p w14:paraId="7D75F222" w14:textId="77777777" w:rsidR="002C2446" w:rsidRPr="0043772F" w:rsidRDefault="002C2446" w:rsidP="00C05D07">
      <w:pPr>
        <w:widowControl w:val="0"/>
        <w:tabs>
          <w:tab w:val="left" w:pos="9250"/>
        </w:tabs>
        <w:kinsoku w:val="0"/>
        <w:overflowPunct w:val="0"/>
        <w:autoSpaceDE w:val="0"/>
        <w:autoSpaceDN w:val="0"/>
        <w:adjustRightInd w:val="0"/>
        <w:spacing w:line="230" w:lineRule="auto"/>
        <w:ind w:left="902" w:firstLine="2784"/>
        <w:jc w:val="both"/>
        <w:rPr>
          <w:rFonts w:ascii="Times New Roman" w:eastAsia="Times New Roman" w:hAnsi="Times New Roman"/>
          <w:sz w:val="18"/>
          <w:szCs w:val="18"/>
          <w:lang w:val="ru-RU" w:eastAsia="be-BY"/>
        </w:rPr>
      </w:pPr>
      <w:r w:rsidRPr="0043772F">
        <w:rPr>
          <w:rFonts w:ascii="Times New Roman" w:eastAsia="Times New Roman" w:hAnsi="Times New Roman"/>
          <w:sz w:val="18"/>
          <w:szCs w:val="18"/>
          <w:lang w:val="ru-RU" w:eastAsia="be-BY"/>
        </w:rPr>
        <w:t>(фамилия, имя, отчество)</w:t>
      </w:r>
    </w:p>
    <w:p w14:paraId="30D6F12D" w14:textId="77777777" w:rsidR="002C2446" w:rsidRPr="000D7640" w:rsidRDefault="002C2446" w:rsidP="00C05D07">
      <w:pPr>
        <w:widowControl w:val="0"/>
        <w:tabs>
          <w:tab w:val="left" w:pos="9250"/>
        </w:tabs>
        <w:kinsoku w:val="0"/>
        <w:overflowPunct w:val="0"/>
        <w:autoSpaceDE w:val="0"/>
        <w:autoSpaceDN w:val="0"/>
        <w:adjustRightInd w:val="0"/>
        <w:spacing w:before="58" w:line="230" w:lineRule="auto"/>
        <w:ind w:firstLine="709"/>
        <w:jc w:val="both"/>
        <w:rPr>
          <w:rFonts w:ascii="Times New Roman" w:eastAsia="Times New Roman" w:hAnsi="Times New Roman"/>
          <w:spacing w:val="-10"/>
          <w:sz w:val="28"/>
          <w:szCs w:val="28"/>
          <w:lang w:val="ru-RU" w:eastAsia="be-BY"/>
        </w:rPr>
      </w:pPr>
      <w:r w:rsidRPr="000D7640">
        <w:rPr>
          <w:rFonts w:ascii="Times New Roman" w:eastAsia="Times New Roman" w:hAnsi="Times New Roman"/>
          <w:sz w:val="28"/>
          <w:szCs w:val="28"/>
          <w:lang w:val="ru-RU" w:eastAsia="be-BY"/>
        </w:rPr>
        <w:t>Других</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предложений</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нет?</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за данное предложение, прошу голосовать. Кто против? Кто воздержался? Принимается.</w:t>
      </w:r>
    </w:p>
    <w:p w14:paraId="40EF0844" w14:textId="77777777" w:rsidR="002C2446" w:rsidRPr="000D7640" w:rsidRDefault="002C2446" w:rsidP="00C05D07">
      <w:pPr>
        <w:widowControl w:val="0"/>
        <w:kinsoku w:val="0"/>
        <w:overflowPunct w:val="0"/>
        <w:autoSpaceDE w:val="0"/>
        <w:autoSpaceDN w:val="0"/>
        <w:adjustRightInd w:val="0"/>
        <w:spacing w:before="58" w:line="230" w:lineRule="auto"/>
        <w:ind w:firstLine="709"/>
        <w:jc w:val="both"/>
        <w:outlineLvl w:val="3"/>
        <w:rPr>
          <w:rFonts w:ascii="Times New Roman" w:eastAsia="Times New Roman" w:hAnsi="Times New Roman"/>
          <w:b/>
          <w:bCs/>
          <w:spacing w:val="-2"/>
          <w:sz w:val="28"/>
          <w:szCs w:val="28"/>
          <w:lang w:val="ru-RU" w:eastAsia="be-BY"/>
        </w:rPr>
      </w:pPr>
      <w:r w:rsidRPr="000D7640">
        <w:rPr>
          <w:rFonts w:ascii="Times New Roman" w:eastAsia="Times New Roman" w:hAnsi="Times New Roman"/>
          <w:b/>
          <w:bCs/>
          <w:sz w:val="28"/>
          <w:szCs w:val="28"/>
          <w:lang w:val="ru-RU" w:eastAsia="be-BY"/>
        </w:rPr>
        <w:t>Далее</w:t>
      </w:r>
      <w:r w:rsidRPr="000D7640">
        <w:rPr>
          <w:rFonts w:ascii="Times New Roman" w:eastAsia="Times New Roman" w:hAnsi="Times New Roman"/>
          <w:b/>
          <w:bCs/>
          <w:spacing w:val="-6"/>
          <w:sz w:val="28"/>
          <w:szCs w:val="28"/>
          <w:lang w:val="ru-RU" w:eastAsia="be-BY"/>
        </w:rPr>
        <w:t xml:space="preserve"> отчетно-выборное </w:t>
      </w:r>
      <w:r w:rsidRPr="000D7640">
        <w:rPr>
          <w:rFonts w:ascii="Times New Roman" w:eastAsia="Times New Roman" w:hAnsi="Times New Roman"/>
          <w:b/>
          <w:bCs/>
          <w:sz w:val="28"/>
          <w:szCs w:val="28"/>
          <w:lang w:val="ru-RU" w:eastAsia="be-BY"/>
        </w:rPr>
        <w:t>собрание</w:t>
      </w:r>
      <w:r w:rsidRPr="000D7640">
        <w:rPr>
          <w:rFonts w:ascii="Times New Roman" w:eastAsia="Times New Roman" w:hAnsi="Times New Roman"/>
          <w:b/>
          <w:bCs/>
          <w:spacing w:val="-3"/>
          <w:sz w:val="28"/>
          <w:szCs w:val="28"/>
          <w:lang w:val="ru-RU" w:eastAsia="be-BY"/>
        </w:rPr>
        <w:t xml:space="preserve"> </w:t>
      </w:r>
      <w:r w:rsidRPr="000D7640">
        <w:rPr>
          <w:rFonts w:ascii="Times New Roman" w:eastAsia="Times New Roman" w:hAnsi="Times New Roman"/>
          <w:b/>
          <w:bCs/>
          <w:sz w:val="28"/>
          <w:szCs w:val="28"/>
          <w:lang w:val="ru-RU" w:eastAsia="be-BY"/>
        </w:rPr>
        <w:t>ведет</w:t>
      </w:r>
      <w:r w:rsidRPr="000D7640">
        <w:rPr>
          <w:rFonts w:ascii="Times New Roman" w:eastAsia="Times New Roman" w:hAnsi="Times New Roman"/>
          <w:b/>
          <w:bCs/>
          <w:spacing w:val="-2"/>
          <w:sz w:val="28"/>
          <w:szCs w:val="28"/>
          <w:lang w:val="ru-RU" w:eastAsia="be-BY"/>
        </w:rPr>
        <w:t xml:space="preserve"> председательствующий.</w:t>
      </w:r>
    </w:p>
    <w:p w14:paraId="2D1CE608" w14:textId="77777777" w:rsidR="002C2446" w:rsidRPr="000D7640" w:rsidRDefault="002C2446" w:rsidP="00C05D07">
      <w:pPr>
        <w:widowControl w:val="0"/>
        <w:kinsoku w:val="0"/>
        <w:overflowPunct w:val="0"/>
        <w:autoSpaceDE w:val="0"/>
        <w:autoSpaceDN w:val="0"/>
        <w:adjustRightInd w:val="0"/>
        <w:spacing w:before="1"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z w:val="28"/>
          <w:szCs w:val="28"/>
          <w:lang w:val="ru-RU" w:eastAsia="be-BY"/>
        </w:rPr>
        <w:t>На</w:t>
      </w:r>
      <w:r w:rsidRPr="000D7640">
        <w:rPr>
          <w:rFonts w:ascii="Times New Roman" w:eastAsia="Times New Roman" w:hAnsi="Times New Roman"/>
          <w:spacing w:val="47"/>
          <w:sz w:val="28"/>
          <w:szCs w:val="28"/>
          <w:lang w:val="ru-RU" w:eastAsia="be-BY"/>
        </w:rPr>
        <w:t xml:space="preserve"> </w:t>
      </w:r>
      <w:r w:rsidRPr="000D7640">
        <w:rPr>
          <w:rFonts w:ascii="Times New Roman" w:eastAsia="Times New Roman" w:hAnsi="Times New Roman"/>
          <w:sz w:val="28"/>
          <w:szCs w:val="28"/>
          <w:lang w:val="ru-RU" w:eastAsia="be-BY"/>
        </w:rPr>
        <w:t>рассмотрение</w:t>
      </w:r>
      <w:r w:rsidRPr="000D7640">
        <w:rPr>
          <w:rFonts w:ascii="Times New Roman" w:eastAsia="Times New Roman" w:hAnsi="Times New Roman"/>
          <w:spacing w:val="47"/>
          <w:sz w:val="28"/>
          <w:szCs w:val="28"/>
          <w:lang w:val="ru-RU" w:eastAsia="be-BY"/>
        </w:rPr>
        <w:t xml:space="preserve"> </w:t>
      </w:r>
      <w:r w:rsidRPr="000D7640">
        <w:rPr>
          <w:rFonts w:ascii="Times New Roman" w:eastAsia="Times New Roman" w:hAnsi="Times New Roman"/>
          <w:sz w:val="28"/>
          <w:szCs w:val="28"/>
          <w:lang w:val="ru-RU" w:eastAsia="be-BY"/>
        </w:rPr>
        <w:t>отчетно-выборного</w:t>
      </w:r>
      <w:r w:rsidRPr="000D7640">
        <w:rPr>
          <w:rFonts w:ascii="Times New Roman" w:eastAsia="Times New Roman" w:hAnsi="Times New Roman"/>
          <w:spacing w:val="47"/>
          <w:sz w:val="28"/>
          <w:szCs w:val="28"/>
          <w:lang w:val="ru-RU" w:eastAsia="be-BY"/>
        </w:rPr>
        <w:t xml:space="preserve"> </w:t>
      </w:r>
      <w:r w:rsidRPr="000D7640">
        <w:rPr>
          <w:rFonts w:ascii="Times New Roman" w:eastAsia="Times New Roman" w:hAnsi="Times New Roman"/>
          <w:sz w:val="28"/>
          <w:szCs w:val="28"/>
          <w:lang w:val="ru-RU" w:eastAsia="be-BY"/>
        </w:rPr>
        <w:t>собрания</w:t>
      </w:r>
      <w:r w:rsidRPr="000D7640">
        <w:rPr>
          <w:rFonts w:ascii="Times New Roman" w:eastAsia="Times New Roman" w:hAnsi="Times New Roman"/>
          <w:spacing w:val="48"/>
          <w:sz w:val="28"/>
          <w:szCs w:val="28"/>
          <w:lang w:val="ru-RU" w:eastAsia="be-BY"/>
        </w:rPr>
        <w:t xml:space="preserve"> </w:t>
      </w:r>
      <w:r w:rsidRPr="000D7640">
        <w:rPr>
          <w:rFonts w:ascii="Times New Roman" w:eastAsia="Times New Roman" w:hAnsi="Times New Roman"/>
          <w:sz w:val="28"/>
          <w:szCs w:val="28"/>
          <w:lang w:val="ru-RU" w:eastAsia="be-BY"/>
        </w:rPr>
        <w:t>вносится</w:t>
      </w:r>
      <w:r w:rsidRPr="000D7640">
        <w:rPr>
          <w:rFonts w:ascii="Times New Roman" w:eastAsia="Times New Roman" w:hAnsi="Times New Roman"/>
          <w:spacing w:val="47"/>
          <w:sz w:val="28"/>
          <w:szCs w:val="28"/>
          <w:lang w:val="ru-RU" w:eastAsia="be-BY"/>
        </w:rPr>
        <w:t xml:space="preserve"> </w:t>
      </w:r>
      <w:r w:rsidRPr="000D7640">
        <w:rPr>
          <w:rFonts w:ascii="Times New Roman" w:eastAsia="Times New Roman" w:hAnsi="Times New Roman"/>
          <w:sz w:val="28"/>
          <w:szCs w:val="28"/>
          <w:lang w:val="ru-RU" w:eastAsia="be-BY"/>
        </w:rPr>
        <w:t xml:space="preserve">следующая повестка </w:t>
      </w:r>
      <w:r w:rsidRPr="000D7640">
        <w:rPr>
          <w:rFonts w:ascii="Times New Roman" w:eastAsia="Times New Roman" w:hAnsi="Times New Roman"/>
          <w:spacing w:val="-4"/>
          <w:sz w:val="28"/>
          <w:szCs w:val="28"/>
          <w:lang w:val="ru-RU" w:eastAsia="be-BY"/>
        </w:rPr>
        <w:t>дня:</w:t>
      </w:r>
    </w:p>
    <w:p w14:paraId="48B185C4" w14:textId="77777777" w:rsidR="002C2446" w:rsidRDefault="002C2446" w:rsidP="00C05D07">
      <w:pPr>
        <w:numPr>
          <w:ilvl w:val="0"/>
          <w:numId w:val="28"/>
        </w:numPr>
        <w:spacing w:after="20" w:line="230" w:lineRule="auto"/>
        <w:ind w:left="0" w:firstLine="709"/>
        <w:contextualSpacing/>
        <w:jc w:val="both"/>
        <w:rPr>
          <w:rFonts w:ascii="Times New Roman" w:hAnsi="Times New Roman"/>
          <w:sz w:val="28"/>
          <w:szCs w:val="28"/>
          <w:lang w:val="ru-RU"/>
        </w:rPr>
      </w:pPr>
      <w:r w:rsidRPr="000D7640">
        <w:rPr>
          <w:rFonts w:ascii="Times New Roman" w:hAnsi="Times New Roman"/>
          <w:sz w:val="28"/>
          <w:szCs w:val="28"/>
          <w:lang w:val="ru-RU"/>
        </w:rPr>
        <w:t>Об отчете профсоюзного комитета первичной профсоюзной органи</w:t>
      </w:r>
      <w:r w:rsidRPr="00FB0D28">
        <w:rPr>
          <w:rFonts w:ascii="Times New Roman" w:hAnsi="Times New Roman"/>
          <w:sz w:val="28"/>
          <w:szCs w:val="28"/>
          <w:lang w:val="ru-RU"/>
        </w:rPr>
        <w:t>за</w:t>
      </w:r>
      <w:r w:rsidRPr="001B2245">
        <w:rPr>
          <w:rFonts w:ascii="Times New Roman" w:hAnsi="Times New Roman"/>
          <w:sz w:val="28"/>
          <w:szCs w:val="28"/>
          <w:lang w:val="ru-RU"/>
        </w:rPr>
        <w:t>ци</w:t>
      </w:r>
      <w:r w:rsidRPr="009603CE">
        <w:rPr>
          <w:rFonts w:ascii="Times New Roman" w:hAnsi="Times New Roman"/>
          <w:sz w:val="28"/>
          <w:szCs w:val="28"/>
          <w:lang w:val="ru-RU"/>
        </w:rPr>
        <w:t>и за период</w:t>
      </w:r>
      <w:r w:rsidRPr="000D7640">
        <w:rPr>
          <w:rFonts w:ascii="Times New Roman" w:hAnsi="Times New Roman"/>
          <w:sz w:val="28"/>
          <w:szCs w:val="28"/>
          <w:lang w:val="ru-RU"/>
        </w:rPr>
        <w:t xml:space="preserve"> с </w:t>
      </w:r>
      <w:r w:rsidRPr="00FB0D28">
        <w:rPr>
          <w:rFonts w:ascii="Times New Roman" w:hAnsi="Times New Roman"/>
          <w:sz w:val="28"/>
          <w:szCs w:val="28"/>
          <w:lang w:val="ru-RU"/>
        </w:rPr>
        <w:t>___</w:t>
      </w:r>
      <w:r>
        <w:rPr>
          <w:rFonts w:ascii="Times New Roman" w:hAnsi="Times New Roman"/>
          <w:sz w:val="28"/>
          <w:szCs w:val="28"/>
          <w:lang w:val="ru-RU"/>
        </w:rPr>
        <w:t>_</w:t>
      </w:r>
      <w:r w:rsidRPr="00FB0D28">
        <w:rPr>
          <w:rFonts w:ascii="Times New Roman" w:hAnsi="Times New Roman"/>
          <w:sz w:val="28"/>
          <w:szCs w:val="28"/>
          <w:lang w:val="ru-RU"/>
        </w:rPr>
        <w:t>_____</w:t>
      </w:r>
      <w:r w:rsidRPr="009603CE">
        <w:rPr>
          <w:rFonts w:ascii="Times New Roman" w:hAnsi="Times New Roman"/>
          <w:sz w:val="28"/>
          <w:szCs w:val="28"/>
          <w:lang w:val="ru-RU"/>
        </w:rPr>
        <w:t xml:space="preserve"> 20__ г. по </w:t>
      </w:r>
      <w:r w:rsidRPr="009603CE">
        <w:rPr>
          <w:rFonts w:ascii="Times New Roman" w:hAnsi="Times New Roman"/>
          <w:sz w:val="28"/>
          <w:szCs w:val="28"/>
          <w:vertAlign w:val="subscript"/>
          <w:lang w:val="ru-RU"/>
        </w:rPr>
        <w:t>__</w:t>
      </w:r>
      <w:r>
        <w:rPr>
          <w:rFonts w:ascii="Times New Roman" w:hAnsi="Times New Roman"/>
          <w:sz w:val="28"/>
          <w:szCs w:val="28"/>
          <w:vertAlign w:val="subscript"/>
          <w:lang w:val="ru-RU"/>
        </w:rPr>
        <w:t>_</w:t>
      </w:r>
      <w:r w:rsidRPr="009603CE">
        <w:rPr>
          <w:rFonts w:ascii="Times New Roman" w:hAnsi="Times New Roman"/>
          <w:sz w:val="28"/>
          <w:szCs w:val="28"/>
          <w:vertAlign w:val="subscript"/>
          <w:lang w:val="ru-RU"/>
        </w:rPr>
        <w:t>____________</w:t>
      </w:r>
      <w:r w:rsidRPr="009603CE">
        <w:rPr>
          <w:rFonts w:ascii="Times New Roman" w:hAnsi="Times New Roman"/>
          <w:sz w:val="28"/>
          <w:szCs w:val="28"/>
          <w:lang w:val="ru-RU"/>
        </w:rPr>
        <w:t> 20__ г</w:t>
      </w:r>
      <w:r w:rsidRPr="000D7640">
        <w:rPr>
          <w:rFonts w:ascii="Times New Roman" w:hAnsi="Times New Roman"/>
          <w:sz w:val="28"/>
          <w:szCs w:val="28"/>
          <w:lang w:val="ru-RU"/>
        </w:rPr>
        <w:t xml:space="preserve">. </w:t>
      </w:r>
    </w:p>
    <w:p w14:paraId="5D658745" w14:textId="77777777" w:rsidR="002C2446" w:rsidRDefault="002C2446" w:rsidP="00C05D07">
      <w:pPr>
        <w:spacing w:line="230" w:lineRule="auto"/>
        <w:ind w:firstLine="709"/>
        <w:contextualSpacing/>
        <w:jc w:val="both"/>
        <w:rPr>
          <w:rFonts w:ascii="Times New Roman" w:hAnsi="Times New Roman"/>
          <w:sz w:val="28"/>
          <w:szCs w:val="28"/>
          <w:lang w:val="ru-RU"/>
        </w:rPr>
      </w:pPr>
      <w:r w:rsidRPr="000D7640">
        <w:rPr>
          <w:rFonts w:ascii="Times New Roman" w:hAnsi="Times New Roman"/>
          <w:sz w:val="28"/>
          <w:szCs w:val="28"/>
          <w:lang w:val="ru-RU"/>
        </w:rPr>
        <w:t>(Докладчик</w:t>
      </w:r>
      <w:r>
        <w:rPr>
          <w:rFonts w:ascii="Times New Roman" w:hAnsi="Times New Roman"/>
          <w:sz w:val="28"/>
          <w:szCs w:val="28"/>
          <w:lang w:val="ru-RU"/>
        </w:rPr>
        <w:t xml:space="preserve"> – </w:t>
      </w:r>
      <w:r w:rsidRPr="00FB0D28">
        <w:rPr>
          <w:rFonts w:ascii="Times New Roman" w:hAnsi="Times New Roman"/>
          <w:sz w:val="28"/>
          <w:szCs w:val="28"/>
          <w:lang w:val="ru-RU"/>
        </w:rPr>
        <w:t>пр</w:t>
      </w:r>
      <w:r w:rsidRPr="001B2245">
        <w:rPr>
          <w:rFonts w:ascii="Times New Roman" w:hAnsi="Times New Roman"/>
          <w:sz w:val="28"/>
          <w:szCs w:val="28"/>
          <w:lang w:val="ru-RU"/>
        </w:rPr>
        <w:t>едс</w:t>
      </w:r>
      <w:r w:rsidRPr="009603CE">
        <w:rPr>
          <w:rFonts w:ascii="Times New Roman" w:hAnsi="Times New Roman"/>
          <w:sz w:val="28"/>
          <w:szCs w:val="28"/>
          <w:lang w:val="ru-RU"/>
        </w:rPr>
        <w:t>едатель первичной профсоюзной организации ________________.)</w:t>
      </w:r>
    </w:p>
    <w:p w14:paraId="1B033E75" w14:textId="77777777" w:rsidR="002C2446" w:rsidRDefault="002C2446" w:rsidP="00C05D07">
      <w:pPr>
        <w:numPr>
          <w:ilvl w:val="0"/>
          <w:numId w:val="28"/>
        </w:numPr>
        <w:spacing w:after="160" w:line="230" w:lineRule="auto"/>
        <w:ind w:left="0" w:firstLine="709"/>
        <w:contextualSpacing/>
        <w:jc w:val="both"/>
        <w:rPr>
          <w:rFonts w:ascii="Times New Roman" w:hAnsi="Times New Roman"/>
          <w:sz w:val="28"/>
          <w:szCs w:val="28"/>
          <w:lang w:val="ru-RU"/>
        </w:rPr>
      </w:pPr>
      <w:r w:rsidRPr="00FB0D28">
        <w:rPr>
          <w:rFonts w:ascii="Times New Roman" w:hAnsi="Times New Roman"/>
          <w:sz w:val="28"/>
          <w:szCs w:val="28"/>
          <w:lang w:val="ru-RU"/>
        </w:rPr>
        <w:t>Об отчете реви</w:t>
      </w:r>
      <w:r w:rsidRPr="001B2245">
        <w:rPr>
          <w:rFonts w:ascii="Times New Roman" w:hAnsi="Times New Roman"/>
          <w:sz w:val="28"/>
          <w:szCs w:val="28"/>
          <w:lang w:val="ru-RU"/>
        </w:rPr>
        <w:t>зионной комиссии</w:t>
      </w:r>
      <w:r w:rsidRPr="009603CE">
        <w:rPr>
          <w:rFonts w:ascii="Times New Roman" w:hAnsi="Times New Roman"/>
          <w:sz w:val="28"/>
          <w:szCs w:val="28"/>
          <w:lang w:val="ru-RU"/>
        </w:rPr>
        <w:t xml:space="preserve"> первичной профсоюзной организации за период</w:t>
      </w:r>
      <w:r w:rsidRPr="000D7640">
        <w:rPr>
          <w:rFonts w:ascii="Times New Roman" w:hAnsi="Times New Roman"/>
          <w:sz w:val="28"/>
          <w:szCs w:val="28"/>
          <w:lang w:val="ru-RU"/>
        </w:rPr>
        <w:t xml:space="preserve"> с </w:t>
      </w:r>
      <w:r w:rsidRPr="009603CE">
        <w:rPr>
          <w:rFonts w:ascii="Times New Roman" w:hAnsi="Times New Roman"/>
          <w:sz w:val="28"/>
          <w:szCs w:val="28"/>
          <w:vertAlign w:val="subscript"/>
          <w:lang w:val="ru-RU"/>
        </w:rPr>
        <w:t>________</w:t>
      </w:r>
      <w:r>
        <w:rPr>
          <w:rFonts w:ascii="Times New Roman" w:hAnsi="Times New Roman"/>
          <w:sz w:val="28"/>
          <w:szCs w:val="28"/>
          <w:vertAlign w:val="subscript"/>
          <w:lang w:val="ru-RU"/>
        </w:rPr>
        <w:t>_</w:t>
      </w:r>
      <w:r w:rsidRPr="009603CE">
        <w:rPr>
          <w:rFonts w:ascii="Times New Roman" w:hAnsi="Times New Roman"/>
          <w:sz w:val="28"/>
          <w:szCs w:val="28"/>
          <w:vertAlign w:val="subscript"/>
          <w:lang w:val="ru-RU"/>
        </w:rPr>
        <w:t>___</w:t>
      </w:r>
      <w:r>
        <w:rPr>
          <w:rFonts w:ascii="Times New Roman" w:hAnsi="Times New Roman"/>
          <w:sz w:val="28"/>
          <w:szCs w:val="28"/>
          <w:vertAlign w:val="subscript"/>
          <w:lang w:val="ru-RU"/>
        </w:rPr>
        <w:t>_</w:t>
      </w:r>
      <w:r w:rsidRPr="009603CE">
        <w:rPr>
          <w:rFonts w:ascii="Times New Roman" w:hAnsi="Times New Roman"/>
          <w:sz w:val="28"/>
          <w:szCs w:val="28"/>
          <w:vertAlign w:val="subscript"/>
          <w:lang w:val="ru-RU"/>
        </w:rPr>
        <w:t>__</w:t>
      </w:r>
      <w:r w:rsidRPr="009603CE">
        <w:rPr>
          <w:rFonts w:ascii="Times New Roman" w:hAnsi="Times New Roman"/>
          <w:sz w:val="28"/>
          <w:szCs w:val="28"/>
          <w:lang w:val="ru-RU"/>
        </w:rPr>
        <w:t xml:space="preserve"> 20__ г. по </w:t>
      </w:r>
      <w:r w:rsidRPr="009603CE">
        <w:rPr>
          <w:rFonts w:ascii="Times New Roman" w:hAnsi="Times New Roman"/>
          <w:sz w:val="28"/>
          <w:szCs w:val="28"/>
          <w:vertAlign w:val="subscript"/>
          <w:lang w:val="ru-RU"/>
        </w:rPr>
        <w:t>________</w:t>
      </w:r>
      <w:r>
        <w:rPr>
          <w:rFonts w:ascii="Times New Roman" w:hAnsi="Times New Roman"/>
          <w:sz w:val="28"/>
          <w:szCs w:val="28"/>
          <w:vertAlign w:val="subscript"/>
          <w:lang w:val="ru-RU"/>
        </w:rPr>
        <w:t>_</w:t>
      </w:r>
      <w:r w:rsidRPr="009603CE">
        <w:rPr>
          <w:rFonts w:ascii="Times New Roman" w:hAnsi="Times New Roman"/>
          <w:sz w:val="28"/>
          <w:szCs w:val="28"/>
          <w:vertAlign w:val="subscript"/>
          <w:lang w:val="ru-RU"/>
        </w:rPr>
        <w:t>______</w:t>
      </w:r>
      <w:r w:rsidRPr="009603CE">
        <w:rPr>
          <w:rFonts w:ascii="Times New Roman" w:hAnsi="Times New Roman"/>
          <w:sz w:val="28"/>
          <w:szCs w:val="28"/>
          <w:lang w:val="ru-RU"/>
        </w:rPr>
        <w:t> 20__ г</w:t>
      </w:r>
      <w:r w:rsidRPr="000D7640">
        <w:rPr>
          <w:rFonts w:ascii="Times New Roman" w:hAnsi="Times New Roman"/>
          <w:sz w:val="28"/>
          <w:szCs w:val="28"/>
          <w:lang w:val="ru-RU"/>
        </w:rPr>
        <w:t xml:space="preserve">. </w:t>
      </w:r>
    </w:p>
    <w:p w14:paraId="667FC08E" w14:textId="77777777" w:rsidR="002C2446" w:rsidRPr="009603CE" w:rsidRDefault="002C2446" w:rsidP="00C05D07">
      <w:pPr>
        <w:spacing w:after="160" w:line="230" w:lineRule="auto"/>
        <w:ind w:left="709"/>
        <w:contextualSpacing/>
        <w:jc w:val="both"/>
        <w:rPr>
          <w:rFonts w:ascii="Times New Roman" w:hAnsi="Times New Roman"/>
          <w:sz w:val="28"/>
          <w:szCs w:val="28"/>
          <w:lang w:val="ru-RU"/>
        </w:rPr>
      </w:pPr>
      <w:r w:rsidRPr="000D7640">
        <w:rPr>
          <w:rFonts w:ascii="Times New Roman" w:hAnsi="Times New Roman"/>
          <w:sz w:val="28"/>
          <w:szCs w:val="28"/>
          <w:lang w:val="ru-RU"/>
        </w:rPr>
        <w:t>(Докладчик</w:t>
      </w:r>
      <w:r>
        <w:rPr>
          <w:rFonts w:ascii="Times New Roman" w:hAnsi="Times New Roman"/>
          <w:sz w:val="28"/>
          <w:szCs w:val="28"/>
          <w:lang w:val="ru-RU"/>
        </w:rPr>
        <w:t xml:space="preserve"> – </w:t>
      </w:r>
      <w:r w:rsidRPr="00FB0D28">
        <w:rPr>
          <w:rFonts w:ascii="Times New Roman" w:hAnsi="Times New Roman"/>
          <w:sz w:val="28"/>
          <w:szCs w:val="28"/>
          <w:lang w:val="ru-RU"/>
        </w:rPr>
        <w:t>председател</w:t>
      </w:r>
      <w:r w:rsidRPr="001B2245">
        <w:rPr>
          <w:rFonts w:ascii="Times New Roman" w:hAnsi="Times New Roman"/>
          <w:sz w:val="28"/>
          <w:szCs w:val="28"/>
          <w:lang w:val="ru-RU"/>
        </w:rPr>
        <w:t>ь ревизионной комиссии</w:t>
      </w:r>
      <w:r w:rsidRPr="009603CE">
        <w:rPr>
          <w:rFonts w:ascii="Times New Roman" w:hAnsi="Times New Roman"/>
          <w:sz w:val="28"/>
          <w:szCs w:val="28"/>
          <w:lang w:val="ru-RU"/>
        </w:rPr>
        <w:t xml:space="preserve"> _______________.)</w:t>
      </w:r>
    </w:p>
    <w:p w14:paraId="4E0AEE50" w14:textId="77777777" w:rsidR="002C2446" w:rsidRPr="009603CE" w:rsidRDefault="002C2446" w:rsidP="00C05D07">
      <w:pPr>
        <w:numPr>
          <w:ilvl w:val="0"/>
          <w:numId w:val="28"/>
        </w:numPr>
        <w:spacing w:after="160" w:line="230" w:lineRule="auto"/>
        <w:ind w:left="0" w:firstLine="709"/>
        <w:contextualSpacing/>
        <w:jc w:val="both"/>
        <w:rPr>
          <w:rFonts w:ascii="Times New Roman" w:hAnsi="Times New Roman"/>
          <w:sz w:val="28"/>
          <w:szCs w:val="28"/>
          <w:lang w:val="ru-RU"/>
        </w:rPr>
      </w:pPr>
      <w:r w:rsidRPr="009603CE">
        <w:rPr>
          <w:rFonts w:ascii="Times New Roman" w:hAnsi="Times New Roman"/>
          <w:sz w:val="28"/>
          <w:szCs w:val="28"/>
          <w:lang w:val="ru-RU"/>
        </w:rPr>
        <w:t>Об избрании председателя первичной профсоюзной организации.</w:t>
      </w:r>
    </w:p>
    <w:p w14:paraId="14654E07" w14:textId="77777777" w:rsidR="002C2446" w:rsidRPr="009603CE" w:rsidRDefault="002C2446" w:rsidP="00C05D07">
      <w:pPr>
        <w:numPr>
          <w:ilvl w:val="0"/>
          <w:numId w:val="28"/>
        </w:numPr>
        <w:spacing w:after="160" w:line="230" w:lineRule="auto"/>
        <w:ind w:left="0" w:firstLine="709"/>
        <w:contextualSpacing/>
        <w:jc w:val="both"/>
        <w:rPr>
          <w:rFonts w:ascii="Times New Roman" w:hAnsi="Times New Roman"/>
          <w:sz w:val="28"/>
          <w:szCs w:val="28"/>
          <w:lang w:val="ru-RU"/>
        </w:rPr>
      </w:pPr>
      <w:r w:rsidRPr="009603CE">
        <w:rPr>
          <w:rFonts w:ascii="Times New Roman" w:hAnsi="Times New Roman"/>
          <w:sz w:val="28"/>
          <w:szCs w:val="28"/>
          <w:lang w:val="ru-RU"/>
        </w:rPr>
        <w:t xml:space="preserve">Об избрании заместителя председателя первичной профсоюзной организации </w:t>
      </w:r>
      <w:r w:rsidRPr="009603CE">
        <w:rPr>
          <w:rFonts w:ascii="Times New Roman" w:hAnsi="Times New Roman"/>
          <w:i/>
          <w:iCs/>
          <w:sz w:val="28"/>
          <w:szCs w:val="28"/>
          <w:lang w:val="ru-RU"/>
        </w:rPr>
        <w:t>(</w:t>
      </w:r>
      <w:r w:rsidRPr="009603CE">
        <w:rPr>
          <w:rFonts w:ascii="Times New Roman" w:hAnsi="Times New Roman"/>
          <w:i/>
          <w:sz w:val="28"/>
          <w:szCs w:val="28"/>
          <w:lang w:val="ru-RU"/>
        </w:rPr>
        <w:t>вопрос включается при необходимости</w:t>
      </w:r>
      <w:r w:rsidRPr="009603CE">
        <w:rPr>
          <w:rFonts w:ascii="Times New Roman" w:hAnsi="Times New Roman"/>
          <w:i/>
          <w:iCs/>
          <w:sz w:val="28"/>
          <w:szCs w:val="28"/>
          <w:lang w:val="ru-RU"/>
        </w:rPr>
        <w:t>)</w:t>
      </w:r>
      <w:r w:rsidRPr="009603CE">
        <w:rPr>
          <w:rFonts w:ascii="Times New Roman" w:hAnsi="Times New Roman"/>
          <w:sz w:val="28"/>
          <w:szCs w:val="28"/>
          <w:lang w:val="ru-RU"/>
        </w:rPr>
        <w:t>.</w:t>
      </w:r>
    </w:p>
    <w:p w14:paraId="0D6F29A7" w14:textId="77777777" w:rsidR="002C2446" w:rsidRPr="009603CE" w:rsidRDefault="002C2446" w:rsidP="00C05D07">
      <w:pPr>
        <w:numPr>
          <w:ilvl w:val="0"/>
          <w:numId w:val="28"/>
        </w:numPr>
        <w:spacing w:after="160" w:line="230" w:lineRule="auto"/>
        <w:ind w:left="0" w:firstLine="709"/>
        <w:contextualSpacing/>
        <w:jc w:val="both"/>
        <w:rPr>
          <w:rFonts w:ascii="Times New Roman" w:hAnsi="Times New Roman"/>
          <w:sz w:val="28"/>
          <w:szCs w:val="28"/>
          <w:lang w:val="ru-RU"/>
        </w:rPr>
      </w:pPr>
      <w:r w:rsidRPr="009603CE">
        <w:rPr>
          <w:rFonts w:ascii="Times New Roman" w:hAnsi="Times New Roman"/>
          <w:sz w:val="28"/>
          <w:szCs w:val="28"/>
          <w:lang w:val="ru-RU"/>
        </w:rPr>
        <w:t xml:space="preserve">Об избрании профсоюзного комитета первичной профсоюзной организации. </w:t>
      </w:r>
    </w:p>
    <w:p w14:paraId="7C9DAD9A" w14:textId="77777777" w:rsidR="002C2446" w:rsidRPr="009603CE" w:rsidRDefault="002C2446" w:rsidP="00C05D07">
      <w:pPr>
        <w:numPr>
          <w:ilvl w:val="0"/>
          <w:numId w:val="28"/>
        </w:numPr>
        <w:spacing w:after="160" w:line="230" w:lineRule="auto"/>
        <w:ind w:left="0" w:firstLine="709"/>
        <w:contextualSpacing/>
        <w:jc w:val="both"/>
        <w:rPr>
          <w:rFonts w:ascii="Times New Roman" w:hAnsi="Times New Roman"/>
          <w:sz w:val="28"/>
          <w:szCs w:val="28"/>
          <w:lang w:val="ru-RU"/>
        </w:rPr>
      </w:pPr>
      <w:r w:rsidRPr="009603CE">
        <w:rPr>
          <w:rFonts w:ascii="Times New Roman" w:hAnsi="Times New Roman"/>
          <w:sz w:val="28"/>
          <w:szCs w:val="28"/>
          <w:lang w:val="ru-RU"/>
        </w:rPr>
        <w:t>Об избрании ревизионной комиссии первичной профсоюзной организации.</w:t>
      </w:r>
    </w:p>
    <w:p w14:paraId="4819E727" w14:textId="77777777" w:rsidR="002C2446" w:rsidRPr="009603CE" w:rsidRDefault="002C2446" w:rsidP="00C05D07">
      <w:pPr>
        <w:numPr>
          <w:ilvl w:val="0"/>
          <w:numId w:val="28"/>
        </w:numPr>
        <w:spacing w:after="160" w:line="230" w:lineRule="auto"/>
        <w:ind w:left="0" w:firstLine="709"/>
        <w:contextualSpacing/>
        <w:jc w:val="both"/>
        <w:rPr>
          <w:rFonts w:ascii="Times New Roman" w:hAnsi="Times New Roman"/>
          <w:sz w:val="28"/>
          <w:szCs w:val="28"/>
          <w:lang w:val="ru-RU"/>
        </w:rPr>
      </w:pPr>
      <w:r w:rsidRPr="009603CE">
        <w:rPr>
          <w:rFonts w:ascii="Times New Roman" w:hAnsi="Times New Roman"/>
          <w:sz w:val="28"/>
          <w:szCs w:val="28"/>
          <w:lang w:val="ru-RU"/>
        </w:rPr>
        <w:t xml:space="preserve">Об избрании председателя ревизионной комиссии первичной профсоюзной организации. </w:t>
      </w:r>
    </w:p>
    <w:p w14:paraId="24C5A6E6" w14:textId="77777777" w:rsidR="002C2446" w:rsidRPr="009603CE" w:rsidRDefault="002C2446" w:rsidP="00C05D07">
      <w:pPr>
        <w:numPr>
          <w:ilvl w:val="0"/>
          <w:numId w:val="28"/>
        </w:numPr>
        <w:spacing w:after="160" w:line="230" w:lineRule="auto"/>
        <w:ind w:left="0" w:firstLine="709"/>
        <w:contextualSpacing/>
        <w:jc w:val="both"/>
        <w:rPr>
          <w:rFonts w:ascii="Times New Roman" w:hAnsi="Times New Roman"/>
          <w:sz w:val="28"/>
          <w:szCs w:val="28"/>
          <w:lang w:val="ru-RU"/>
        </w:rPr>
      </w:pPr>
      <w:r w:rsidRPr="009603CE">
        <w:rPr>
          <w:rFonts w:ascii="Times New Roman" w:hAnsi="Times New Roman"/>
          <w:sz w:val="28"/>
          <w:szCs w:val="28"/>
          <w:lang w:val="ru-RU"/>
        </w:rPr>
        <w:t xml:space="preserve">Об избрании делегатов на отчетно-выборную конференцию вышестоящей профсоюзной организации </w:t>
      </w:r>
      <w:r w:rsidRPr="009603CE">
        <w:rPr>
          <w:rFonts w:ascii="Times New Roman" w:hAnsi="Times New Roman"/>
          <w:i/>
          <w:sz w:val="28"/>
          <w:szCs w:val="28"/>
          <w:lang w:val="ru-RU"/>
        </w:rPr>
        <w:t>(указывается наименование</w:t>
      </w:r>
      <w:r w:rsidRPr="009603CE">
        <w:rPr>
          <w:rFonts w:ascii="Times New Roman" w:hAnsi="Times New Roman"/>
          <w:i/>
          <w:sz w:val="28"/>
          <w:szCs w:val="28"/>
          <w:vertAlign w:val="superscript"/>
          <w:lang w:val="ru-RU"/>
        </w:rPr>
        <w:t>*</w:t>
      </w:r>
      <w:r w:rsidRPr="009603CE">
        <w:rPr>
          <w:rFonts w:ascii="Times New Roman" w:hAnsi="Times New Roman"/>
          <w:i/>
          <w:sz w:val="28"/>
          <w:szCs w:val="28"/>
          <w:lang w:val="ru-RU"/>
        </w:rPr>
        <w:t>)</w:t>
      </w:r>
      <w:r w:rsidRPr="009603CE">
        <w:rPr>
          <w:rFonts w:ascii="Times New Roman" w:hAnsi="Times New Roman"/>
          <w:sz w:val="28"/>
          <w:szCs w:val="28"/>
          <w:lang w:val="ru-RU"/>
        </w:rPr>
        <w:t>, съезд отраслевого профсоюза.</w:t>
      </w:r>
    </w:p>
    <w:p w14:paraId="4DA09654" w14:textId="77777777" w:rsidR="002C2446" w:rsidRPr="009603CE" w:rsidRDefault="002C2446" w:rsidP="00C05D07">
      <w:pPr>
        <w:numPr>
          <w:ilvl w:val="0"/>
          <w:numId w:val="28"/>
        </w:numPr>
        <w:spacing w:after="160" w:line="230" w:lineRule="auto"/>
        <w:ind w:left="0" w:firstLine="709"/>
        <w:contextualSpacing/>
        <w:jc w:val="both"/>
        <w:rPr>
          <w:rFonts w:ascii="Times New Roman" w:hAnsi="Times New Roman"/>
          <w:sz w:val="28"/>
          <w:szCs w:val="28"/>
          <w:lang w:val="ru-RU"/>
        </w:rPr>
      </w:pPr>
      <w:r w:rsidRPr="009603CE">
        <w:rPr>
          <w:rFonts w:ascii="Times New Roman" w:hAnsi="Times New Roman"/>
          <w:sz w:val="28"/>
          <w:szCs w:val="28"/>
          <w:lang w:val="ru-RU"/>
        </w:rPr>
        <w:t>Об избрании делегатов на отчетно-выборную конференцию районного, городского объединения профсоюзов.</w:t>
      </w:r>
    </w:p>
    <w:p w14:paraId="24B3E703" w14:textId="77777777" w:rsidR="002C2446" w:rsidRPr="009603CE" w:rsidRDefault="002C2446" w:rsidP="00C05D07">
      <w:pPr>
        <w:numPr>
          <w:ilvl w:val="0"/>
          <w:numId w:val="28"/>
        </w:numPr>
        <w:spacing w:after="160" w:line="230" w:lineRule="auto"/>
        <w:ind w:left="0" w:firstLine="709"/>
        <w:contextualSpacing/>
        <w:jc w:val="both"/>
        <w:rPr>
          <w:rFonts w:ascii="Times New Roman" w:hAnsi="Times New Roman"/>
          <w:sz w:val="28"/>
          <w:szCs w:val="28"/>
          <w:lang w:val="ru-RU"/>
        </w:rPr>
      </w:pPr>
      <w:r w:rsidRPr="009603CE">
        <w:rPr>
          <w:rFonts w:ascii="Times New Roman" w:hAnsi="Times New Roman"/>
          <w:sz w:val="28"/>
          <w:szCs w:val="28"/>
          <w:lang w:val="ru-RU"/>
        </w:rPr>
        <w:t>О делегировании представителей первичной профсоюзной организации</w:t>
      </w:r>
      <w:r w:rsidRPr="000D7640">
        <w:rPr>
          <w:rFonts w:ascii="Times New Roman" w:hAnsi="Times New Roman"/>
          <w:sz w:val="28"/>
          <w:szCs w:val="28"/>
          <w:lang w:val="ru-RU"/>
        </w:rPr>
        <w:t xml:space="preserve"> в </w:t>
      </w:r>
      <w:r w:rsidRPr="00FB0D28">
        <w:rPr>
          <w:rFonts w:ascii="Times New Roman" w:hAnsi="Times New Roman"/>
          <w:sz w:val="28"/>
          <w:szCs w:val="28"/>
          <w:lang w:val="ru-RU"/>
        </w:rPr>
        <w:t>состав выш</w:t>
      </w:r>
      <w:r w:rsidRPr="001B2245">
        <w:rPr>
          <w:rFonts w:ascii="Times New Roman" w:hAnsi="Times New Roman"/>
          <w:sz w:val="28"/>
          <w:szCs w:val="28"/>
          <w:lang w:val="ru-RU"/>
        </w:rPr>
        <w:t>естоящих про</w:t>
      </w:r>
      <w:r w:rsidRPr="009603CE">
        <w:rPr>
          <w:rFonts w:ascii="Times New Roman" w:hAnsi="Times New Roman"/>
          <w:sz w:val="28"/>
          <w:szCs w:val="28"/>
          <w:lang w:val="ru-RU"/>
        </w:rPr>
        <w:t xml:space="preserve">фсоюзных органов, ревизионных комиссий </w:t>
      </w:r>
      <w:r w:rsidRPr="009603CE">
        <w:rPr>
          <w:rFonts w:ascii="Times New Roman" w:hAnsi="Times New Roman"/>
          <w:sz w:val="28"/>
          <w:szCs w:val="28"/>
          <w:lang w:val="ru-RU"/>
        </w:rPr>
        <w:br/>
      </w:r>
      <w:r w:rsidRPr="009603CE">
        <w:rPr>
          <w:rFonts w:ascii="Times New Roman" w:hAnsi="Times New Roman"/>
          <w:i/>
          <w:sz w:val="28"/>
          <w:szCs w:val="28"/>
          <w:lang w:val="ru-RU"/>
        </w:rPr>
        <w:t>(указывается наименование</w:t>
      </w:r>
      <w:r w:rsidRPr="009603CE">
        <w:rPr>
          <w:rFonts w:ascii="Times New Roman" w:hAnsi="Times New Roman"/>
          <w:i/>
          <w:sz w:val="28"/>
          <w:szCs w:val="28"/>
          <w:vertAlign w:val="superscript"/>
          <w:lang w:val="ru-RU"/>
        </w:rPr>
        <w:t>*</w:t>
      </w:r>
      <w:r w:rsidRPr="009603CE">
        <w:rPr>
          <w:rFonts w:ascii="Times New Roman" w:hAnsi="Times New Roman"/>
          <w:i/>
          <w:sz w:val="28"/>
          <w:szCs w:val="28"/>
          <w:lang w:val="ru-RU"/>
        </w:rPr>
        <w:t>)</w:t>
      </w:r>
      <w:r w:rsidRPr="009603CE">
        <w:rPr>
          <w:rFonts w:ascii="Times New Roman" w:hAnsi="Times New Roman"/>
          <w:sz w:val="28"/>
          <w:szCs w:val="28"/>
          <w:lang w:val="ru-RU"/>
        </w:rPr>
        <w:t xml:space="preserve"> </w:t>
      </w:r>
      <w:r w:rsidRPr="009603CE">
        <w:rPr>
          <w:rFonts w:ascii="Times New Roman" w:hAnsi="Times New Roman"/>
          <w:i/>
          <w:iCs/>
          <w:sz w:val="28"/>
          <w:szCs w:val="28"/>
          <w:lang w:val="ru-RU"/>
        </w:rPr>
        <w:t>(</w:t>
      </w:r>
      <w:r w:rsidRPr="009603CE">
        <w:rPr>
          <w:rFonts w:ascii="Times New Roman" w:hAnsi="Times New Roman"/>
          <w:i/>
          <w:sz w:val="28"/>
          <w:szCs w:val="28"/>
          <w:lang w:val="ru-RU"/>
        </w:rPr>
        <w:t>вопрос включается при необходимости</w:t>
      </w:r>
      <w:r w:rsidRPr="009603CE">
        <w:rPr>
          <w:rFonts w:ascii="Times New Roman" w:hAnsi="Times New Roman"/>
          <w:i/>
          <w:iCs/>
          <w:sz w:val="28"/>
          <w:szCs w:val="28"/>
          <w:lang w:val="ru-RU"/>
        </w:rPr>
        <w:t>)</w:t>
      </w:r>
      <w:r w:rsidRPr="009603CE">
        <w:rPr>
          <w:rFonts w:ascii="Times New Roman" w:hAnsi="Times New Roman"/>
          <w:sz w:val="28"/>
          <w:szCs w:val="28"/>
          <w:lang w:val="ru-RU"/>
        </w:rPr>
        <w:t>.</w:t>
      </w:r>
    </w:p>
    <w:p w14:paraId="24B23768" w14:textId="77777777" w:rsidR="002C2446" w:rsidRPr="009603CE" w:rsidRDefault="002C2446" w:rsidP="00C05D07">
      <w:pPr>
        <w:numPr>
          <w:ilvl w:val="0"/>
          <w:numId w:val="28"/>
        </w:numPr>
        <w:spacing w:line="230" w:lineRule="auto"/>
        <w:ind w:left="0" w:firstLine="709"/>
        <w:jc w:val="both"/>
        <w:rPr>
          <w:rFonts w:ascii="Times New Roman" w:hAnsi="Times New Roman"/>
          <w:sz w:val="28"/>
          <w:szCs w:val="28"/>
          <w:lang w:val="ru-RU"/>
        </w:rPr>
      </w:pPr>
      <w:r w:rsidRPr="009603CE">
        <w:rPr>
          <w:rFonts w:ascii="Times New Roman" w:hAnsi="Times New Roman"/>
          <w:sz w:val="28"/>
          <w:szCs w:val="28"/>
          <w:lang w:val="ru-RU"/>
        </w:rPr>
        <w:t>О делегировании представителей первичной профсоюзной организации</w:t>
      </w:r>
      <w:r w:rsidRPr="000D7640">
        <w:rPr>
          <w:rFonts w:ascii="Times New Roman" w:hAnsi="Times New Roman"/>
          <w:sz w:val="28"/>
          <w:szCs w:val="28"/>
          <w:lang w:val="ru-RU"/>
        </w:rPr>
        <w:t xml:space="preserve"> в </w:t>
      </w:r>
      <w:r w:rsidRPr="00FB0D28">
        <w:rPr>
          <w:rFonts w:ascii="Times New Roman" w:hAnsi="Times New Roman"/>
          <w:sz w:val="28"/>
          <w:szCs w:val="28"/>
          <w:lang w:val="ru-RU"/>
        </w:rPr>
        <w:t>со</w:t>
      </w:r>
      <w:r w:rsidRPr="001B2245">
        <w:rPr>
          <w:rFonts w:ascii="Times New Roman" w:hAnsi="Times New Roman"/>
          <w:sz w:val="28"/>
          <w:szCs w:val="28"/>
          <w:lang w:val="ru-RU"/>
        </w:rPr>
        <w:t>став</w:t>
      </w:r>
      <w:r w:rsidRPr="000D7640">
        <w:rPr>
          <w:rFonts w:ascii="Times New Roman" w:hAnsi="Times New Roman"/>
          <w:sz w:val="28"/>
          <w:szCs w:val="28"/>
          <w:lang w:val="ru-RU"/>
        </w:rPr>
        <w:t xml:space="preserve"> Совета районного, городского объединения про</w:t>
      </w:r>
      <w:r w:rsidRPr="00FB0D28">
        <w:rPr>
          <w:rFonts w:ascii="Times New Roman" w:hAnsi="Times New Roman"/>
          <w:sz w:val="28"/>
          <w:szCs w:val="28"/>
          <w:lang w:val="ru-RU"/>
        </w:rPr>
        <w:t xml:space="preserve">фсоюзов </w:t>
      </w:r>
      <w:r w:rsidRPr="001B2245">
        <w:rPr>
          <w:rFonts w:ascii="Times New Roman" w:hAnsi="Times New Roman"/>
          <w:i/>
          <w:iCs/>
          <w:sz w:val="28"/>
          <w:szCs w:val="28"/>
          <w:lang w:val="ru-RU"/>
        </w:rPr>
        <w:t>(</w:t>
      </w:r>
      <w:r w:rsidRPr="001B2245">
        <w:rPr>
          <w:rFonts w:ascii="Times New Roman" w:hAnsi="Times New Roman"/>
          <w:i/>
          <w:sz w:val="28"/>
          <w:szCs w:val="28"/>
          <w:lang w:val="ru-RU"/>
        </w:rPr>
        <w:t>при</w:t>
      </w:r>
      <w:r>
        <w:rPr>
          <w:rFonts w:ascii="Times New Roman" w:hAnsi="Times New Roman"/>
          <w:i/>
          <w:sz w:val="28"/>
          <w:szCs w:val="28"/>
          <w:lang w:val="ru-RU"/>
        </w:rPr>
        <w:t> </w:t>
      </w:r>
      <w:r w:rsidRPr="00FB0D28">
        <w:rPr>
          <w:rFonts w:ascii="Times New Roman" w:hAnsi="Times New Roman"/>
          <w:i/>
          <w:sz w:val="28"/>
          <w:szCs w:val="28"/>
          <w:lang w:val="ru-RU"/>
        </w:rPr>
        <w:t>необхо</w:t>
      </w:r>
      <w:r w:rsidRPr="001B2245">
        <w:rPr>
          <w:rFonts w:ascii="Times New Roman" w:hAnsi="Times New Roman"/>
          <w:i/>
          <w:sz w:val="28"/>
          <w:szCs w:val="28"/>
          <w:lang w:val="ru-RU"/>
        </w:rPr>
        <w:t>димости</w:t>
      </w:r>
      <w:r w:rsidRPr="009603CE">
        <w:rPr>
          <w:rFonts w:ascii="Times New Roman" w:hAnsi="Times New Roman"/>
          <w:i/>
          <w:iCs/>
          <w:sz w:val="28"/>
          <w:szCs w:val="28"/>
          <w:lang w:val="ru-RU"/>
        </w:rPr>
        <w:t>)</w:t>
      </w:r>
      <w:r w:rsidRPr="009603CE">
        <w:rPr>
          <w:rFonts w:ascii="Times New Roman" w:hAnsi="Times New Roman"/>
          <w:sz w:val="28"/>
          <w:szCs w:val="28"/>
          <w:lang w:val="ru-RU"/>
        </w:rPr>
        <w:t>.</w:t>
      </w:r>
    </w:p>
    <w:p w14:paraId="64045809" w14:textId="77777777" w:rsidR="002C2446" w:rsidRDefault="002C2446" w:rsidP="00C05D07">
      <w:pPr>
        <w:spacing w:before="120" w:line="230" w:lineRule="auto"/>
        <w:ind w:firstLine="709"/>
        <w:jc w:val="both"/>
        <w:rPr>
          <w:rFonts w:ascii="Times New Roman" w:hAnsi="Times New Roman"/>
          <w:i/>
          <w:sz w:val="26"/>
          <w:szCs w:val="26"/>
          <w:lang w:val="ru-RU"/>
        </w:rPr>
      </w:pPr>
      <w:r w:rsidRPr="009603CE">
        <w:rPr>
          <w:rFonts w:ascii="Times New Roman" w:hAnsi="Times New Roman"/>
          <w:i/>
          <w:sz w:val="26"/>
          <w:szCs w:val="26"/>
          <w:vertAlign w:val="superscript"/>
          <w:lang w:val="ru-RU"/>
        </w:rPr>
        <w:t>*</w:t>
      </w:r>
      <w:r w:rsidRPr="009603CE">
        <w:rPr>
          <w:rFonts w:ascii="Times New Roman" w:hAnsi="Times New Roman"/>
          <w:i/>
          <w:sz w:val="26"/>
          <w:szCs w:val="26"/>
          <w:lang w:val="ru-RU"/>
        </w:rPr>
        <w:t> Указывается наименование</w:t>
      </w:r>
      <w:r w:rsidRPr="009603CE">
        <w:rPr>
          <w:rFonts w:ascii="Times New Roman" w:hAnsi="Times New Roman"/>
          <w:b/>
          <w:i/>
          <w:sz w:val="26"/>
          <w:szCs w:val="26"/>
          <w:lang w:val="ru-RU"/>
        </w:rPr>
        <w:t xml:space="preserve"> </w:t>
      </w:r>
      <w:r w:rsidRPr="009603CE">
        <w:rPr>
          <w:rFonts w:ascii="Times New Roman" w:hAnsi="Times New Roman"/>
          <w:i/>
          <w:sz w:val="26"/>
          <w:szCs w:val="26"/>
          <w:lang w:val="ru-RU"/>
        </w:rPr>
        <w:t>объединенной, районной, городской, областной (Минской городской), объединенной отраслевой профсоюзных организаций, Белорусского профсоюза работников _________.</w:t>
      </w:r>
    </w:p>
    <w:p w14:paraId="15B24782" w14:textId="77777777" w:rsidR="002C2446" w:rsidRPr="00FB0D28" w:rsidRDefault="002C2446" w:rsidP="00C05D07">
      <w:pPr>
        <w:spacing w:line="230" w:lineRule="auto"/>
        <w:ind w:firstLine="709"/>
        <w:contextualSpacing/>
        <w:jc w:val="both"/>
        <w:rPr>
          <w:rFonts w:ascii="Times New Roman" w:hAnsi="Times New Roman"/>
          <w:i/>
          <w:sz w:val="26"/>
          <w:szCs w:val="26"/>
          <w:lang w:val="ru-RU"/>
        </w:rPr>
      </w:pPr>
    </w:p>
    <w:p w14:paraId="736E11D4" w14:textId="77777777" w:rsidR="002C2446" w:rsidRPr="009603CE"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i/>
          <w:iCs/>
          <w:spacing w:val="-2"/>
          <w:sz w:val="28"/>
          <w:szCs w:val="28"/>
          <w:lang w:val="ru-RU" w:eastAsia="be-BY"/>
        </w:rPr>
      </w:pPr>
      <w:r w:rsidRPr="001B2245">
        <w:rPr>
          <w:rFonts w:ascii="Times New Roman" w:eastAsia="Times New Roman" w:hAnsi="Times New Roman"/>
          <w:i/>
          <w:iCs/>
          <w:sz w:val="28"/>
          <w:szCs w:val="28"/>
          <w:lang w:val="ru-RU" w:eastAsia="be-BY"/>
        </w:rPr>
        <w:t>В</w:t>
      </w:r>
      <w:r w:rsidRPr="001B2245">
        <w:rPr>
          <w:rFonts w:ascii="Times New Roman" w:eastAsia="Times New Roman" w:hAnsi="Times New Roman"/>
          <w:i/>
          <w:iCs/>
          <w:spacing w:val="40"/>
          <w:sz w:val="28"/>
          <w:szCs w:val="28"/>
          <w:lang w:val="ru-RU" w:eastAsia="be-BY"/>
        </w:rPr>
        <w:t xml:space="preserve"> </w:t>
      </w:r>
      <w:r w:rsidRPr="009603CE">
        <w:rPr>
          <w:rFonts w:ascii="Times New Roman" w:eastAsia="Times New Roman" w:hAnsi="Times New Roman"/>
          <w:i/>
          <w:iCs/>
          <w:sz w:val="28"/>
          <w:szCs w:val="28"/>
          <w:lang w:val="ru-RU" w:eastAsia="be-BY"/>
        </w:rPr>
        <w:t>повестку</w:t>
      </w:r>
      <w:r w:rsidRPr="009603CE">
        <w:rPr>
          <w:rFonts w:ascii="Times New Roman" w:eastAsia="Times New Roman" w:hAnsi="Times New Roman"/>
          <w:i/>
          <w:iCs/>
          <w:spacing w:val="48"/>
          <w:sz w:val="28"/>
          <w:szCs w:val="28"/>
          <w:lang w:val="ru-RU" w:eastAsia="be-BY"/>
        </w:rPr>
        <w:t xml:space="preserve"> </w:t>
      </w:r>
      <w:r w:rsidRPr="009603CE">
        <w:rPr>
          <w:rFonts w:ascii="Times New Roman" w:eastAsia="Times New Roman" w:hAnsi="Times New Roman"/>
          <w:i/>
          <w:iCs/>
          <w:sz w:val="28"/>
          <w:szCs w:val="28"/>
          <w:lang w:val="ru-RU" w:eastAsia="be-BY"/>
        </w:rPr>
        <w:t>дня</w:t>
      </w:r>
      <w:r w:rsidRPr="009603CE">
        <w:rPr>
          <w:rFonts w:ascii="Times New Roman" w:eastAsia="Times New Roman" w:hAnsi="Times New Roman"/>
          <w:i/>
          <w:iCs/>
          <w:spacing w:val="47"/>
          <w:sz w:val="28"/>
          <w:szCs w:val="28"/>
          <w:lang w:val="ru-RU" w:eastAsia="be-BY"/>
        </w:rPr>
        <w:t xml:space="preserve"> </w:t>
      </w:r>
      <w:r w:rsidRPr="009603CE">
        <w:rPr>
          <w:rFonts w:ascii="Times New Roman" w:eastAsia="Times New Roman" w:hAnsi="Times New Roman"/>
          <w:i/>
          <w:iCs/>
          <w:sz w:val="28"/>
          <w:szCs w:val="28"/>
          <w:lang w:val="ru-RU" w:eastAsia="be-BY"/>
        </w:rPr>
        <w:t>могут</w:t>
      </w:r>
      <w:r w:rsidRPr="009603CE">
        <w:rPr>
          <w:rFonts w:ascii="Times New Roman" w:eastAsia="Times New Roman" w:hAnsi="Times New Roman"/>
          <w:i/>
          <w:iCs/>
          <w:spacing w:val="47"/>
          <w:sz w:val="28"/>
          <w:szCs w:val="28"/>
          <w:lang w:val="ru-RU" w:eastAsia="be-BY"/>
        </w:rPr>
        <w:t xml:space="preserve"> </w:t>
      </w:r>
      <w:r w:rsidRPr="009603CE">
        <w:rPr>
          <w:rFonts w:ascii="Times New Roman" w:eastAsia="Times New Roman" w:hAnsi="Times New Roman"/>
          <w:i/>
          <w:iCs/>
          <w:sz w:val="28"/>
          <w:szCs w:val="28"/>
          <w:lang w:val="ru-RU" w:eastAsia="be-BY"/>
        </w:rPr>
        <w:t>быть</w:t>
      </w:r>
      <w:r w:rsidRPr="009603CE">
        <w:rPr>
          <w:rFonts w:ascii="Times New Roman" w:eastAsia="Times New Roman" w:hAnsi="Times New Roman"/>
          <w:i/>
          <w:iCs/>
          <w:spacing w:val="48"/>
          <w:sz w:val="28"/>
          <w:szCs w:val="28"/>
          <w:lang w:val="ru-RU" w:eastAsia="be-BY"/>
        </w:rPr>
        <w:t xml:space="preserve"> </w:t>
      </w:r>
      <w:r w:rsidRPr="009603CE">
        <w:rPr>
          <w:rFonts w:ascii="Times New Roman" w:eastAsia="Times New Roman" w:hAnsi="Times New Roman"/>
          <w:i/>
          <w:iCs/>
          <w:sz w:val="28"/>
          <w:szCs w:val="28"/>
          <w:lang w:val="ru-RU" w:eastAsia="be-BY"/>
        </w:rPr>
        <w:t>включены</w:t>
      </w:r>
      <w:r w:rsidRPr="000D7640">
        <w:rPr>
          <w:rFonts w:ascii="Times New Roman" w:eastAsia="Times New Roman" w:hAnsi="Times New Roman"/>
          <w:i/>
          <w:iCs/>
          <w:spacing w:val="47"/>
          <w:sz w:val="28"/>
          <w:szCs w:val="28"/>
          <w:lang w:val="ru-RU" w:eastAsia="be-BY"/>
        </w:rPr>
        <w:t xml:space="preserve"> и </w:t>
      </w:r>
      <w:r w:rsidRPr="00FB0D28">
        <w:rPr>
          <w:rFonts w:ascii="Times New Roman" w:eastAsia="Times New Roman" w:hAnsi="Times New Roman"/>
          <w:i/>
          <w:iCs/>
          <w:sz w:val="28"/>
          <w:szCs w:val="28"/>
          <w:lang w:val="ru-RU" w:eastAsia="be-BY"/>
        </w:rPr>
        <w:t>дру</w:t>
      </w:r>
      <w:r w:rsidRPr="001B2245">
        <w:rPr>
          <w:rFonts w:ascii="Times New Roman" w:eastAsia="Times New Roman" w:hAnsi="Times New Roman"/>
          <w:i/>
          <w:iCs/>
          <w:sz w:val="28"/>
          <w:szCs w:val="28"/>
          <w:lang w:val="ru-RU" w:eastAsia="be-BY"/>
        </w:rPr>
        <w:t>гие</w:t>
      </w:r>
      <w:r w:rsidRPr="001B2245">
        <w:rPr>
          <w:rFonts w:ascii="Times New Roman" w:eastAsia="Times New Roman" w:hAnsi="Times New Roman"/>
          <w:i/>
          <w:iCs/>
          <w:spacing w:val="47"/>
          <w:sz w:val="28"/>
          <w:szCs w:val="28"/>
          <w:lang w:val="ru-RU" w:eastAsia="be-BY"/>
        </w:rPr>
        <w:t xml:space="preserve"> </w:t>
      </w:r>
      <w:r w:rsidRPr="009603CE">
        <w:rPr>
          <w:rFonts w:ascii="Times New Roman" w:eastAsia="Times New Roman" w:hAnsi="Times New Roman"/>
          <w:i/>
          <w:iCs/>
          <w:sz w:val="28"/>
          <w:szCs w:val="28"/>
          <w:lang w:val="ru-RU" w:eastAsia="be-BY"/>
        </w:rPr>
        <w:t>вопросы</w:t>
      </w:r>
      <w:r w:rsidRPr="009603CE">
        <w:rPr>
          <w:rFonts w:ascii="Times New Roman" w:eastAsia="Times New Roman" w:hAnsi="Times New Roman"/>
          <w:i/>
          <w:iCs/>
          <w:spacing w:val="48"/>
          <w:sz w:val="28"/>
          <w:szCs w:val="28"/>
          <w:lang w:val="ru-RU" w:eastAsia="be-BY"/>
        </w:rPr>
        <w:t xml:space="preserve"> </w:t>
      </w:r>
      <w:r w:rsidRPr="009603CE">
        <w:rPr>
          <w:rFonts w:ascii="Times New Roman" w:eastAsia="Times New Roman" w:hAnsi="Times New Roman"/>
          <w:i/>
          <w:iCs/>
          <w:sz w:val="28"/>
          <w:szCs w:val="28"/>
          <w:lang w:val="ru-RU" w:eastAsia="be-BY"/>
        </w:rPr>
        <w:t>(при</w:t>
      </w:r>
      <w:r w:rsidRPr="009603CE">
        <w:rPr>
          <w:rFonts w:ascii="Times New Roman" w:eastAsia="Times New Roman" w:hAnsi="Times New Roman"/>
          <w:i/>
          <w:iCs/>
          <w:spacing w:val="-31"/>
          <w:sz w:val="28"/>
          <w:szCs w:val="28"/>
          <w:lang w:val="ru-RU" w:eastAsia="be-BY"/>
        </w:rPr>
        <w:t xml:space="preserve"> </w:t>
      </w:r>
      <w:r w:rsidRPr="009603CE">
        <w:rPr>
          <w:rFonts w:ascii="Times New Roman" w:eastAsia="Times New Roman" w:hAnsi="Times New Roman"/>
          <w:i/>
          <w:iCs/>
          <w:spacing w:val="-2"/>
          <w:sz w:val="28"/>
          <w:szCs w:val="28"/>
          <w:lang w:val="ru-RU" w:eastAsia="be-BY"/>
        </w:rPr>
        <w:t>необходимости).</w:t>
      </w:r>
    </w:p>
    <w:p w14:paraId="60AED66B" w14:textId="77777777" w:rsidR="002C2446" w:rsidRPr="00FB0D28" w:rsidRDefault="002C2446" w:rsidP="00C05D07">
      <w:pPr>
        <w:widowControl w:val="0"/>
        <w:kinsoku w:val="0"/>
        <w:overflowPunct w:val="0"/>
        <w:autoSpaceDE w:val="0"/>
        <w:autoSpaceDN w:val="0"/>
        <w:adjustRightInd w:val="0"/>
        <w:spacing w:line="230" w:lineRule="auto"/>
        <w:ind w:firstLine="709"/>
        <w:jc w:val="both"/>
        <w:rPr>
          <w:rFonts w:ascii="Times New Roman" w:eastAsia="Times New Roman" w:hAnsi="Times New Roman"/>
          <w:i/>
          <w:spacing w:val="-4"/>
          <w:sz w:val="28"/>
          <w:szCs w:val="28"/>
          <w:lang w:val="ru-RU" w:eastAsia="be-BY"/>
        </w:rPr>
      </w:pPr>
      <w:r w:rsidRPr="009603CE">
        <w:rPr>
          <w:rFonts w:ascii="Times New Roman" w:eastAsia="Times New Roman" w:hAnsi="Times New Roman"/>
          <w:sz w:val="28"/>
          <w:szCs w:val="28"/>
          <w:lang w:val="ru-RU" w:eastAsia="be-BY"/>
        </w:rPr>
        <w:t>У</w:t>
      </w:r>
      <w:r w:rsidRPr="009603CE">
        <w:rPr>
          <w:rFonts w:ascii="Times New Roman" w:eastAsia="Times New Roman" w:hAnsi="Times New Roman"/>
          <w:spacing w:val="-7"/>
          <w:sz w:val="28"/>
          <w:szCs w:val="28"/>
          <w:lang w:val="ru-RU" w:eastAsia="be-BY"/>
        </w:rPr>
        <w:t xml:space="preserve"> </w:t>
      </w:r>
      <w:r w:rsidRPr="009603CE">
        <w:rPr>
          <w:rFonts w:ascii="Times New Roman" w:eastAsia="Times New Roman" w:hAnsi="Times New Roman"/>
          <w:sz w:val="28"/>
          <w:szCs w:val="28"/>
          <w:lang w:val="ru-RU" w:eastAsia="be-BY"/>
        </w:rPr>
        <w:t>участников</w:t>
      </w:r>
      <w:r w:rsidRPr="009603CE">
        <w:rPr>
          <w:rFonts w:ascii="Times New Roman" w:eastAsia="Times New Roman" w:hAnsi="Times New Roman"/>
          <w:spacing w:val="-7"/>
          <w:sz w:val="28"/>
          <w:szCs w:val="28"/>
          <w:lang w:val="ru-RU" w:eastAsia="be-BY"/>
        </w:rPr>
        <w:t xml:space="preserve"> отчетно-выборного </w:t>
      </w:r>
      <w:r w:rsidRPr="009603CE">
        <w:rPr>
          <w:rFonts w:ascii="Times New Roman" w:eastAsia="Times New Roman" w:hAnsi="Times New Roman"/>
          <w:sz w:val="28"/>
          <w:szCs w:val="28"/>
          <w:lang w:val="ru-RU" w:eastAsia="be-BY"/>
        </w:rPr>
        <w:t>собрания</w:t>
      </w:r>
      <w:r w:rsidRPr="009603CE">
        <w:rPr>
          <w:rFonts w:ascii="Times New Roman" w:eastAsia="Times New Roman" w:hAnsi="Times New Roman"/>
          <w:spacing w:val="-7"/>
          <w:sz w:val="28"/>
          <w:szCs w:val="28"/>
          <w:lang w:val="ru-RU" w:eastAsia="be-BY"/>
        </w:rPr>
        <w:t xml:space="preserve"> </w:t>
      </w:r>
      <w:r w:rsidRPr="009603CE">
        <w:rPr>
          <w:rFonts w:ascii="Times New Roman" w:eastAsia="Times New Roman" w:hAnsi="Times New Roman"/>
          <w:sz w:val="28"/>
          <w:szCs w:val="28"/>
          <w:lang w:val="ru-RU" w:eastAsia="be-BY"/>
        </w:rPr>
        <w:t>есть</w:t>
      </w:r>
      <w:r w:rsidRPr="009603CE">
        <w:rPr>
          <w:rFonts w:ascii="Times New Roman" w:eastAsia="Times New Roman" w:hAnsi="Times New Roman"/>
          <w:spacing w:val="-6"/>
          <w:sz w:val="28"/>
          <w:szCs w:val="28"/>
          <w:lang w:val="ru-RU" w:eastAsia="be-BY"/>
        </w:rPr>
        <w:t xml:space="preserve"> </w:t>
      </w:r>
      <w:r w:rsidRPr="009603CE">
        <w:rPr>
          <w:rFonts w:ascii="Times New Roman" w:eastAsia="Times New Roman" w:hAnsi="Times New Roman"/>
          <w:sz w:val="28"/>
          <w:szCs w:val="28"/>
          <w:lang w:val="ru-RU" w:eastAsia="be-BY"/>
        </w:rPr>
        <w:t>дополнения</w:t>
      </w:r>
      <w:r w:rsidRPr="000D7640">
        <w:rPr>
          <w:rFonts w:ascii="Times New Roman" w:eastAsia="Times New Roman" w:hAnsi="Times New Roman"/>
          <w:spacing w:val="-8"/>
          <w:sz w:val="28"/>
          <w:szCs w:val="28"/>
          <w:lang w:val="ru-RU" w:eastAsia="be-BY"/>
        </w:rPr>
        <w:t xml:space="preserve"> в </w:t>
      </w:r>
      <w:r w:rsidRPr="00FB0D28">
        <w:rPr>
          <w:rFonts w:ascii="Times New Roman" w:eastAsia="Times New Roman" w:hAnsi="Times New Roman"/>
          <w:sz w:val="28"/>
          <w:szCs w:val="28"/>
          <w:lang w:val="ru-RU" w:eastAsia="be-BY"/>
        </w:rPr>
        <w:t>повестку</w:t>
      </w:r>
      <w:r w:rsidRPr="001B2245">
        <w:rPr>
          <w:rFonts w:ascii="Times New Roman" w:eastAsia="Times New Roman" w:hAnsi="Times New Roman"/>
          <w:spacing w:val="-5"/>
          <w:sz w:val="28"/>
          <w:szCs w:val="28"/>
          <w:lang w:val="ru-RU" w:eastAsia="be-BY"/>
        </w:rPr>
        <w:t xml:space="preserve"> </w:t>
      </w:r>
      <w:r w:rsidRPr="001B2245">
        <w:rPr>
          <w:rFonts w:ascii="Times New Roman" w:eastAsia="Times New Roman" w:hAnsi="Times New Roman"/>
          <w:spacing w:val="-4"/>
          <w:sz w:val="28"/>
          <w:szCs w:val="28"/>
          <w:lang w:val="ru-RU" w:eastAsia="be-BY"/>
        </w:rPr>
        <w:t xml:space="preserve">дня? </w:t>
      </w:r>
      <w:r w:rsidRPr="009603CE">
        <w:rPr>
          <w:rFonts w:ascii="Times New Roman" w:eastAsia="Times New Roman" w:hAnsi="Times New Roman"/>
          <w:i/>
          <w:spacing w:val="-4"/>
          <w:sz w:val="28"/>
          <w:szCs w:val="28"/>
          <w:lang w:val="ru-RU" w:eastAsia="be-BY"/>
        </w:rPr>
        <w:t>Нет</w:t>
      </w:r>
      <w:r>
        <w:rPr>
          <w:rFonts w:ascii="Times New Roman" w:eastAsia="Times New Roman" w:hAnsi="Times New Roman"/>
          <w:i/>
          <w:spacing w:val="-4"/>
          <w:sz w:val="28"/>
          <w:szCs w:val="28"/>
          <w:lang w:val="ru-RU" w:eastAsia="be-BY"/>
        </w:rPr>
        <w:t>.</w:t>
      </w:r>
    </w:p>
    <w:p w14:paraId="2E64AFFF" w14:textId="77777777" w:rsidR="002C2446" w:rsidRDefault="002C2446" w:rsidP="00C05D07">
      <w:pPr>
        <w:widowControl w:val="0"/>
        <w:kinsoku w:val="0"/>
        <w:overflowPunct w:val="0"/>
        <w:autoSpaceDE w:val="0"/>
        <w:autoSpaceDN w:val="0"/>
        <w:adjustRightInd w:val="0"/>
        <w:spacing w:line="230" w:lineRule="auto"/>
        <w:ind w:right="57" w:firstLine="709"/>
        <w:jc w:val="both"/>
        <w:rPr>
          <w:rFonts w:ascii="Times New Roman" w:eastAsia="Times New Roman" w:hAnsi="Times New Roman"/>
          <w:spacing w:val="-2"/>
          <w:sz w:val="28"/>
          <w:szCs w:val="28"/>
          <w:lang w:val="ru-RU" w:eastAsia="be-BY"/>
        </w:rPr>
      </w:pPr>
      <w:r w:rsidRPr="001B2245">
        <w:rPr>
          <w:rFonts w:ascii="Times New Roman" w:eastAsia="Times New Roman" w:hAnsi="Times New Roman"/>
          <w:sz w:val="28"/>
          <w:szCs w:val="28"/>
          <w:lang w:val="ru-RU" w:eastAsia="be-BY"/>
        </w:rPr>
        <w:t>Кто за то, чтобы утвердить повестку дня, прошу голосоват</w:t>
      </w:r>
      <w:r w:rsidRPr="009603CE">
        <w:rPr>
          <w:rFonts w:ascii="Times New Roman" w:eastAsia="Times New Roman" w:hAnsi="Times New Roman"/>
          <w:sz w:val="28"/>
          <w:szCs w:val="28"/>
          <w:lang w:val="ru-RU" w:eastAsia="be-BY"/>
        </w:rPr>
        <w:t xml:space="preserve">ь. Кто против? Кто </w:t>
      </w:r>
      <w:r w:rsidRPr="009603CE">
        <w:rPr>
          <w:rFonts w:ascii="Times New Roman" w:eastAsia="Times New Roman" w:hAnsi="Times New Roman"/>
          <w:spacing w:val="-2"/>
          <w:sz w:val="28"/>
          <w:szCs w:val="28"/>
          <w:lang w:val="ru-RU" w:eastAsia="be-BY"/>
        </w:rPr>
        <w:t>воздержался?</w:t>
      </w:r>
    </w:p>
    <w:p w14:paraId="67C09D68" w14:textId="77777777" w:rsidR="002C2446" w:rsidRPr="00FB0D28" w:rsidRDefault="002C2446" w:rsidP="002C2446">
      <w:pPr>
        <w:widowControl w:val="0"/>
        <w:tabs>
          <w:tab w:val="left" w:pos="7318"/>
          <w:tab w:val="left" w:pos="8647"/>
        </w:tabs>
        <w:kinsoku w:val="0"/>
        <w:overflowPunct w:val="0"/>
        <w:autoSpaceDE w:val="0"/>
        <w:autoSpaceDN w:val="0"/>
        <w:adjustRightInd w:val="0"/>
        <w:spacing w:before="2" w:line="257" w:lineRule="auto"/>
        <w:ind w:right="-1" w:firstLine="709"/>
        <w:jc w:val="both"/>
        <w:rPr>
          <w:rFonts w:ascii="Times New Roman" w:eastAsia="Times New Roman" w:hAnsi="Times New Roman"/>
          <w:i/>
          <w:iCs/>
          <w:spacing w:val="-2"/>
          <w:sz w:val="28"/>
          <w:szCs w:val="28"/>
          <w:lang w:val="ru-RU" w:eastAsia="be-BY"/>
        </w:rPr>
      </w:pPr>
      <w:r w:rsidRPr="00FB0D28">
        <w:rPr>
          <w:rFonts w:ascii="Times New Roman" w:eastAsia="Times New Roman" w:hAnsi="Times New Roman"/>
          <w:i/>
          <w:iCs/>
          <w:spacing w:val="-2"/>
          <w:sz w:val="28"/>
          <w:szCs w:val="28"/>
          <w:lang w:val="ru-RU" w:eastAsia="be-BY"/>
        </w:rPr>
        <w:lastRenderedPageBreak/>
        <w:t>Нам</w:t>
      </w:r>
      <w:r w:rsidRPr="001B2245">
        <w:rPr>
          <w:rFonts w:ascii="Times New Roman" w:eastAsia="Times New Roman" w:hAnsi="Times New Roman"/>
          <w:i/>
          <w:iCs/>
          <w:spacing w:val="-14"/>
          <w:sz w:val="28"/>
          <w:szCs w:val="28"/>
          <w:lang w:val="ru-RU" w:eastAsia="be-BY"/>
        </w:rPr>
        <w:t xml:space="preserve"> </w:t>
      </w:r>
      <w:r w:rsidRPr="001B2245">
        <w:rPr>
          <w:rFonts w:ascii="Times New Roman" w:eastAsia="Times New Roman" w:hAnsi="Times New Roman"/>
          <w:i/>
          <w:iCs/>
          <w:spacing w:val="-2"/>
          <w:sz w:val="28"/>
          <w:szCs w:val="28"/>
          <w:lang w:val="ru-RU" w:eastAsia="be-BY"/>
        </w:rPr>
        <w:t>необ</w:t>
      </w:r>
      <w:r w:rsidRPr="009603CE">
        <w:rPr>
          <w:rFonts w:ascii="Times New Roman" w:eastAsia="Times New Roman" w:hAnsi="Times New Roman"/>
          <w:i/>
          <w:iCs/>
          <w:spacing w:val="-2"/>
          <w:sz w:val="28"/>
          <w:szCs w:val="28"/>
          <w:lang w:val="ru-RU" w:eastAsia="be-BY"/>
        </w:rPr>
        <w:t>ходимо</w:t>
      </w:r>
      <w:r w:rsidRPr="009603CE">
        <w:rPr>
          <w:rFonts w:ascii="Times New Roman" w:hAnsi="Times New Roman"/>
          <w:i/>
          <w:iCs/>
          <w:sz w:val="26"/>
          <w:szCs w:val="26"/>
          <w:lang w:val="ru-RU"/>
        </w:rPr>
        <w:t xml:space="preserve"> </w:t>
      </w:r>
      <w:r w:rsidRPr="009603CE">
        <w:rPr>
          <w:rFonts w:ascii="Times New Roman" w:eastAsia="Times New Roman" w:hAnsi="Times New Roman"/>
          <w:i/>
          <w:iCs/>
          <w:sz w:val="28"/>
          <w:szCs w:val="28"/>
          <w:lang w:val="ru-RU" w:eastAsia="be-BY"/>
        </w:rPr>
        <w:t xml:space="preserve">утвердить регламент (порядок) работы отчетно-выборного собрания. </w:t>
      </w:r>
    </w:p>
    <w:p w14:paraId="63637B77" w14:textId="77777777" w:rsidR="002C2446" w:rsidRPr="009603CE" w:rsidRDefault="002C2446" w:rsidP="002C2446">
      <w:pPr>
        <w:widowControl w:val="0"/>
        <w:tabs>
          <w:tab w:val="left" w:pos="8647"/>
        </w:tabs>
        <w:kinsoku w:val="0"/>
        <w:overflowPunct w:val="0"/>
        <w:autoSpaceDE w:val="0"/>
        <w:autoSpaceDN w:val="0"/>
        <w:adjustRightInd w:val="0"/>
        <w:spacing w:before="2" w:line="257" w:lineRule="auto"/>
        <w:ind w:right="57" w:firstLine="709"/>
        <w:jc w:val="both"/>
        <w:rPr>
          <w:rFonts w:ascii="Times New Roman" w:eastAsia="Times New Roman" w:hAnsi="Times New Roman"/>
          <w:sz w:val="28"/>
          <w:szCs w:val="28"/>
          <w:lang w:val="ru-RU" w:eastAsia="be-BY"/>
        </w:rPr>
      </w:pPr>
      <w:r w:rsidRPr="001B2245">
        <w:rPr>
          <w:rFonts w:ascii="Times New Roman" w:eastAsia="Times New Roman" w:hAnsi="Times New Roman"/>
          <w:spacing w:val="-2"/>
          <w:sz w:val="28"/>
          <w:szCs w:val="28"/>
          <w:lang w:val="ru-RU" w:eastAsia="be-BY"/>
        </w:rPr>
        <w:t>Есть предложен</w:t>
      </w:r>
      <w:r w:rsidRPr="009603CE">
        <w:rPr>
          <w:rFonts w:ascii="Times New Roman" w:eastAsia="Times New Roman" w:hAnsi="Times New Roman"/>
          <w:spacing w:val="-2"/>
          <w:sz w:val="28"/>
          <w:szCs w:val="28"/>
          <w:lang w:val="ru-RU" w:eastAsia="be-BY"/>
        </w:rPr>
        <w:t xml:space="preserve">ие: </w:t>
      </w:r>
      <w:r w:rsidRPr="009603CE">
        <w:rPr>
          <w:rFonts w:ascii="Times New Roman" w:eastAsia="Times New Roman" w:hAnsi="Times New Roman"/>
          <w:sz w:val="28"/>
          <w:szCs w:val="28"/>
          <w:lang w:val="ru-RU" w:eastAsia="be-BY"/>
        </w:rPr>
        <w:t xml:space="preserve">для доклада по первому вопросу предоставить </w:t>
      </w:r>
      <w:r w:rsidRPr="009603CE">
        <w:rPr>
          <w:rFonts w:ascii="Times New Roman" w:eastAsia="Times New Roman" w:hAnsi="Times New Roman"/>
          <w:sz w:val="28"/>
          <w:szCs w:val="28"/>
          <w:lang w:val="ru-RU" w:eastAsia="be-BY"/>
        </w:rPr>
        <w:br/>
        <w:t>до _____ минут;</w:t>
      </w:r>
    </w:p>
    <w:p w14:paraId="7A847884" w14:textId="77777777" w:rsidR="002C2446" w:rsidRPr="009603CE" w:rsidRDefault="002C2446" w:rsidP="002C2446">
      <w:pPr>
        <w:widowControl w:val="0"/>
        <w:tabs>
          <w:tab w:val="left" w:pos="5188"/>
          <w:tab w:val="left" w:pos="6347"/>
          <w:tab w:val="left" w:pos="8647"/>
        </w:tabs>
        <w:kinsoku w:val="0"/>
        <w:overflowPunct w:val="0"/>
        <w:autoSpaceDE w:val="0"/>
        <w:autoSpaceDN w:val="0"/>
        <w:adjustRightInd w:val="0"/>
        <w:spacing w:line="257" w:lineRule="auto"/>
        <w:ind w:right="57" w:firstLine="709"/>
        <w:jc w:val="both"/>
        <w:rPr>
          <w:rFonts w:ascii="Times New Roman" w:eastAsia="Times New Roman" w:hAnsi="Times New Roman"/>
          <w:sz w:val="28"/>
          <w:szCs w:val="28"/>
          <w:lang w:val="ru-RU" w:eastAsia="be-BY"/>
        </w:rPr>
      </w:pPr>
      <w:r w:rsidRPr="009603CE">
        <w:rPr>
          <w:rFonts w:ascii="Times New Roman" w:eastAsia="Times New Roman" w:hAnsi="Times New Roman"/>
          <w:sz w:val="28"/>
          <w:szCs w:val="28"/>
          <w:lang w:val="ru-RU" w:eastAsia="be-BY"/>
        </w:rPr>
        <w:t>для доклада по второму вопросу</w:t>
      </w:r>
      <w:r>
        <w:rPr>
          <w:rFonts w:ascii="Times New Roman" w:eastAsia="Times New Roman" w:hAnsi="Times New Roman"/>
          <w:sz w:val="28"/>
          <w:szCs w:val="28"/>
          <w:lang w:val="ru-RU" w:eastAsia="be-BY"/>
        </w:rPr>
        <w:t xml:space="preserve"> – </w:t>
      </w:r>
      <w:r w:rsidRPr="00FB0D28">
        <w:rPr>
          <w:rFonts w:ascii="Times New Roman" w:eastAsia="Times New Roman" w:hAnsi="Times New Roman"/>
          <w:sz w:val="28"/>
          <w:szCs w:val="28"/>
          <w:lang w:val="ru-RU" w:eastAsia="be-BY"/>
        </w:rPr>
        <w:t xml:space="preserve">до </w:t>
      </w:r>
      <w:r w:rsidRPr="001B2245">
        <w:rPr>
          <w:rFonts w:ascii="Times New Roman" w:eastAsia="Times New Roman" w:hAnsi="Times New Roman"/>
          <w:sz w:val="28"/>
          <w:szCs w:val="28"/>
          <w:lang w:val="ru-RU" w:eastAsia="be-BY"/>
        </w:rPr>
        <w:t>_____ ми</w:t>
      </w:r>
      <w:r w:rsidRPr="009603CE">
        <w:rPr>
          <w:rFonts w:ascii="Times New Roman" w:eastAsia="Times New Roman" w:hAnsi="Times New Roman"/>
          <w:sz w:val="28"/>
          <w:szCs w:val="28"/>
          <w:lang w:val="ru-RU" w:eastAsia="be-BY"/>
        </w:rPr>
        <w:t xml:space="preserve">нут; </w:t>
      </w:r>
    </w:p>
    <w:p w14:paraId="47105C8F" w14:textId="77777777" w:rsidR="002C2446" w:rsidRPr="009603CE" w:rsidRDefault="002C2446" w:rsidP="002C2446">
      <w:pPr>
        <w:widowControl w:val="0"/>
        <w:tabs>
          <w:tab w:val="left" w:pos="5188"/>
          <w:tab w:val="left" w:pos="6347"/>
          <w:tab w:val="left" w:pos="8647"/>
        </w:tabs>
        <w:kinsoku w:val="0"/>
        <w:overflowPunct w:val="0"/>
        <w:autoSpaceDE w:val="0"/>
        <w:autoSpaceDN w:val="0"/>
        <w:adjustRightInd w:val="0"/>
        <w:spacing w:line="257" w:lineRule="auto"/>
        <w:ind w:right="57" w:firstLine="709"/>
        <w:jc w:val="both"/>
        <w:rPr>
          <w:rFonts w:ascii="Times New Roman" w:eastAsia="Times New Roman" w:hAnsi="Times New Roman"/>
          <w:sz w:val="28"/>
          <w:szCs w:val="28"/>
          <w:lang w:val="ru-RU" w:eastAsia="be-BY"/>
        </w:rPr>
      </w:pPr>
      <w:r w:rsidRPr="009603CE">
        <w:rPr>
          <w:rFonts w:ascii="Times New Roman" w:eastAsia="Times New Roman" w:hAnsi="Times New Roman"/>
          <w:sz w:val="28"/>
          <w:szCs w:val="28"/>
          <w:lang w:val="ru-RU" w:eastAsia="be-BY"/>
        </w:rPr>
        <w:t>по другим вопросам повестки дня</w:t>
      </w:r>
      <w:r>
        <w:rPr>
          <w:rFonts w:ascii="Times New Roman" w:eastAsia="Times New Roman" w:hAnsi="Times New Roman"/>
          <w:sz w:val="28"/>
          <w:szCs w:val="28"/>
          <w:lang w:val="ru-RU" w:eastAsia="be-BY"/>
        </w:rPr>
        <w:t xml:space="preserve"> – </w:t>
      </w:r>
      <w:r w:rsidRPr="00FB0D28">
        <w:rPr>
          <w:rFonts w:ascii="Times New Roman" w:eastAsia="Times New Roman" w:hAnsi="Times New Roman"/>
          <w:sz w:val="28"/>
          <w:szCs w:val="28"/>
          <w:lang w:val="ru-RU" w:eastAsia="be-BY"/>
        </w:rPr>
        <w:t>д</w:t>
      </w:r>
      <w:r w:rsidRPr="001B2245">
        <w:rPr>
          <w:rFonts w:ascii="Times New Roman" w:eastAsia="Times New Roman" w:hAnsi="Times New Roman"/>
          <w:sz w:val="28"/>
          <w:szCs w:val="28"/>
          <w:lang w:val="ru-RU" w:eastAsia="be-BY"/>
        </w:rPr>
        <w:t xml:space="preserve">о </w:t>
      </w:r>
      <w:r w:rsidRPr="009603CE">
        <w:rPr>
          <w:rFonts w:ascii="Times New Roman" w:eastAsia="Times New Roman" w:hAnsi="Times New Roman"/>
          <w:sz w:val="28"/>
          <w:szCs w:val="28"/>
          <w:lang w:val="ru-RU" w:eastAsia="be-BY"/>
        </w:rPr>
        <w:t>_____</w:t>
      </w:r>
      <w:r w:rsidRPr="009603CE">
        <w:rPr>
          <w:rFonts w:ascii="Times New Roman" w:eastAsia="Times New Roman" w:hAnsi="Times New Roman"/>
          <w:spacing w:val="-18"/>
          <w:sz w:val="28"/>
          <w:szCs w:val="28"/>
          <w:lang w:val="ru-RU" w:eastAsia="be-BY"/>
        </w:rPr>
        <w:t xml:space="preserve"> </w:t>
      </w:r>
      <w:r w:rsidRPr="009603CE">
        <w:rPr>
          <w:rFonts w:ascii="Times New Roman" w:eastAsia="Times New Roman" w:hAnsi="Times New Roman"/>
          <w:sz w:val="28"/>
          <w:szCs w:val="28"/>
          <w:lang w:val="ru-RU" w:eastAsia="be-BY"/>
        </w:rPr>
        <w:t xml:space="preserve">минут; </w:t>
      </w:r>
    </w:p>
    <w:p w14:paraId="59BBB67C" w14:textId="77777777" w:rsidR="002C2446" w:rsidRPr="009603CE" w:rsidRDefault="002C2446" w:rsidP="002C2446">
      <w:pPr>
        <w:widowControl w:val="0"/>
        <w:tabs>
          <w:tab w:val="left" w:pos="5188"/>
          <w:tab w:val="left" w:pos="6347"/>
          <w:tab w:val="left" w:pos="8647"/>
        </w:tabs>
        <w:kinsoku w:val="0"/>
        <w:overflowPunct w:val="0"/>
        <w:autoSpaceDE w:val="0"/>
        <w:autoSpaceDN w:val="0"/>
        <w:adjustRightInd w:val="0"/>
        <w:spacing w:line="257" w:lineRule="auto"/>
        <w:ind w:right="57" w:firstLine="709"/>
        <w:jc w:val="both"/>
        <w:rPr>
          <w:rFonts w:ascii="Times New Roman" w:eastAsia="Times New Roman" w:hAnsi="Times New Roman"/>
          <w:sz w:val="28"/>
          <w:szCs w:val="28"/>
          <w:lang w:val="ru-RU" w:eastAsia="be-BY"/>
        </w:rPr>
      </w:pPr>
      <w:r w:rsidRPr="009603CE">
        <w:rPr>
          <w:rFonts w:ascii="Times New Roman" w:eastAsia="Times New Roman" w:hAnsi="Times New Roman"/>
          <w:sz w:val="28"/>
          <w:szCs w:val="28"/>
          <w:lang w:val="ru-RU" w:eastAsia="be-BY"/>
        </w:rPr>
        <w:t>для выступлений</w:t>
      </w:r>
      <w:r w:rsidRPr="000D7640">
        <w:rPr>
          <w:rFonts w:ascii="Times New Roman" w:eastAsia="Times New Roman" w:hAnsi="Times New Roman"/>
          <w:sz w:val="28"/>
          <w:szCs w:val="28"/>
          <w:lang w:val="ru-RU" w:eastAsia="be-BY"/>
        </w:rPr>
        <w:t xml:space="preserve"> в </w:t>
      </w:r>
      <w:r w:rsidRPr="00FB0D28">
        <w:rPr>
          <w:rFonts w:ascii="Times New Roman" w:eastAsia="Times New Roman" w:hAnsi="Times New Roman"/>
          <w:sz w:val="28"/>
          <w:szCs w:val="28"/>
          <w:lang w:val="ru-RU" w:eastAsia="be-BY"/>
        </w:rPr>
        <w:t>прениях</w:t>
      </w:r>
      <w:r>
        <w:rPr>
          <w:rFonts w:ascii="Times New Roman" w:eastAsia="Times New Roman" w:hAnsi="Times New Roman"/>
          <w:sz w:val="28"/>
          <w:szCs w:val="28"/>
          <w:lang w:val="ru-RU" w:eastAsia="be-BY"/>
        </w:rPr>
        <w:t xml:space="preserve"> – </w:t>
      </w:r>
      <w:r w:rsidRPr="00FB0D28">
        <w:rPr>
          <w:rFonts w:ascii="Times New Roman" w:eastAsia="Times New Roman" w:hAnsi="Times New Roman"/>
          <w:sz w:val="28"/>
          <w:szCs w:val="28"/>
          <w:lang w:val="ru-RU" w:eastAsia="be-BY"/>
        </w:rPr>
        <w:t>до</w:t>
      </w:r>
      <w:r w:rsidRPr="001B2245">
        <w:rPr>
          <w:rFonts w:ascii="Times New Roman" w:eastAsia="Times New Roman" w:hAnsi="Times New Roman"/>
          <w:sz w:val="28"/>
          <w:szCs w:val="28"/>
          <w:lang w:val="ru-RU" w:eastAsia="be-BY"/>
        </w:rPr>
        <w:t xml:space="preserve"> _____ минут;</w:t>
      </w:r>
    </w:p>
    <w:p w14:paraId="11549967" w14:textId="77777777" w:rsidR="002C2446" w:rsidRPr="009603CE" w:rsidRDefault="002C2446" w:rsidP="002C2446">
      <w:pPr>
        <w:widowControl w:val="0"/>
        <w:tabs>
          <w:tab w:val="left" w:pos="3382"/>
          <w:tab w:val="left" w:pos="7773"/>
          <w:tab w:val="left" w:pos="8647"/>
        </w:tabs>
        <w:kinsoku w:val="0"/>
        <w:overflowPunct w:val="0"/>
        <w:autoSpaceDE w:val="0"/>
        <w:autoSpaceDN w:val="0"/>
        <w:adjustRightInd w:val="0"/>
        <w:spacing w:line="257" w:lineRule="auto"/>
        <w:ind w:right="57" w:firstLine="709"/>
        <w:jc w:val="both"/>
        <w:rPr>
          <w:rFonts w:ascii="Times New Roman" w:eastAsia="Times New Roman" w:hAnsi="Times New Roman"/>
          <w:sz w:val="28"/>
          <w:szCs w:val="28"/>
          <w:lang w:val="ru-RU" w:eastAsia="be-BY"/>
        </w:rPr>
      </w:pPr>
      <w:r w:rsidRPr="009603CE">
        <w:rPr>
          <w:rFonts w:ascii="Times New Roman" w:eastAsia="Times New Roman" w:hAnsi="Times New Roman"/>
          <w:sz w:val="28"/>
          <w:szCs w:val="28"/>
          <w:lang w:val="ru-RU" w:eastAsia="be-BY"/>
        </w:rPr>
        <w:t>для заключительного слова</w:t>
      </w:r>
      <w:r w:rsidRPr="000D7640">
        <w:rPr>
          <w:rFonts w:ascii="Times New Roman" w:eastAsia="Times New Roman" w:hAnsi="Times New Roman"/>
          <w:sz w:val="28"/>
          <w:szCs w:val="28"/>
          <w:lang w:val="ru-RU" w:eastAsia="be-BY"/>
        </w:rPr>
        <w:t xml:space="preserve"> и </w:t>
      </w:r>
      <w:r w:rsidRPr="00FB0D28">
        <w:rPr>
          <w:rFonts w:ascii="Times New Roman" w:eastAsia="Times New Roman" w:hAnsi="Times New Roman"/>
          <w:sz w:val="28"/>
          <w:szCs w:val="28"/>
          <w:lang w:val="ru-RU" w:eastAsia="be-BY"/>
        </w:rPr>
        <w:t xml:space="preserve">ответов на </w:t>
      </w:r>
      <w:r w:rsidRPr="001B2245">
        <w:rPr>
          <w:rFonts w:ascii="Times New Roman" w:eastAsia="Times New Roman" w:hAnsi="Times New Roman"/>
          <w:sz w:val="28"/>
          <w:szCs w:val="28"/>
          <w:lang w:val="ru-RU" w:eastAsia="be-BY"/>
        </w:rPr>
        <w:t>вопросы</w:t>
      </w:r>
      <w:r>
        <w:rPr>
          <w:rFonts w:ascii="Times New Roman" w:eastAsia="Times New Roman" w:hAnsi="Times New Roman"/>
          <w:sz w:val="28"/>
          <w:szCs w:val="28"/>
          <w:lang w:val="ru-RU" w:eastAsia="be-BY"/>
        </w:rPr>
        <w:t xml:space="preserve"> – </w:t>
      </w:r>
      <w:r w:rsidRPr="00FB0D28">
        <w:rPr>
          <w:rFonts w:ascii="Times New Roman" w:eastAsia="Times New Roman" w:hAnsi="Times New Roman"/>
          <w:sz w:val="28"/>
          <w:szCs w:val="28"/>
          <w:lang w:val="ru-RU" w:eastAsia="be-BY"/>
        </w:rPr>
        <w:t>до</w:t>
      </w:r>
      <w:r w:rsidRPr="001B2245">
        <w:rPr>
          <w:rFonts w:ascii="Times New Roman" w:eastAsia="Times New Roman" w:hAnsi="Times New Roman"/>
          <w:sz w:val="28"/>
          <w:szCs w:val="28"/>
          <w:lang w:val="ru-RU" w:eastAsia="be-BY"/>
        </w:rPr>
        <w:t> _____</w:t>
      </w:r>
      <w:r w:rsidRPr="001B2245">
        <w:rPr>
          <w:rFonts w:ascii="Times New Roman" w:eastAsia="Times New Roman" w:hAnsi="Times New Roman"/>
          <w:spacing w:val="-18"/>
          <w:sz w:val="28"/>
          <w:szCs w:val="28"/>
          <w:lang w:val="ru-RU" w:eastAsia="be-BY"/>
        </w:rPr>
        <w:t xml:space="preserve"> </w:t>
      </w:r>
      <w:r w:rsidRPr="009603CE">
        <w:rPr>
          <w:rFonts w:ascii="Times New Roman" w:eastAsia="Times New Roman" w:hAnsi="Times New Roman"/>
          <w:sz w:val="28"/>
          <w:szCs w:val="28"/>
          <w:lang w:val="ru-RU" w:eastAsia="be-BY"/>
        </w:rPr>
        <w:t xml:space="preserve">минут; </w:t>
      </w:r>
    </w:p>
    <w:p w14:paraId="758DBC89" w14:textId="77777777" w:rsidR="002C2446" w:rsidRPr="009603CE" w:rsidRDefault="002C2446" w:rsidP="002C2446">
      <w:pPr>
        <w:widowControl w:val="0"/>
        <w:tabs>
          <w:tab w:val="left" w:pos="3382"/>
          <w:tab w:val="left" w:pos="7773"/>
          <w:tab w:val="left" w:pos="8647"/>
        </w:tabs>
        <w:kinsoku w:val="0"/>
        <w:overflowPunct w:val="0"/>
        <w:autoSpaceDE w:val="0"/>
        <w:autoSpaceDN w:val="0"/>
        <w:adjustRightInd w:val="0"/>
        <w:spacing w:line="257" w:lineRule="auto"/>
        <w:ind w:right="57" w:firstLine="709"/>
        <w:jc w:val="both"/>
        <w:rPr>
          <w:rFonts w:ascii="Times New Roman" w:eastAsia="Times New Roman" w:hAnsi="Times New Roman"/>
          <w:sz w:val="28"/>
          <w:szCs w:val="28"/>
          <w:lang w:val="ru-RU" w:eastAsia="be-BY"/>
        </w:rPr>
      </w:pPr>
      <w:r w:rsidRPr="009603CE">
        <w:rPr>
          <w:rFonts w:ascii="Times New Roman" w:eastAsia="Times New Roman" w:hAnsi="Times New Roman"/>
          <w:sz w:val="28"/>
          <w:szCs w:val="28"/>
          <w:lang w:val="ru-RU" w:eastAsia="be-BY"/>
        </w:rPr>
        <w:t>для справок</w:t>
      </w:r>
      <w:r>
        <w:rPr>
          <w:rFonts w:ascii="Times New Roman" w:eastAsia="Times New Roman" w:hAnsi="Times New Roman"/>
          <w:sz w:val="28"/>
          <w:szCs w:val="28"/>
          <w:lang w:val="ru-RU" w:eastAsia="be-BY"/>
        </w:rPr>
        <w:t xml:space="preserve"> – </w:t>
      </w:r>
      <w:r w:rsidRPr="00FB0D28">
        <w:rPr>
          <w:rFonts w:ascii="Times New Roman" w:eastAsia="Times New Roman" w:hAnsi="Times New Roman"/>
          <w:sz w:val="28"/>
          <w:szCs w:val="28"/>
          <w:lang w:val="ru-RU" w:eastAsia="be-BY"/>
        </w:rPr>
        <w:t>д</w:t>
      </w:r>
      <w:r w:rsidRPr="001B2245">
        <w:rPr>
          <w:rFonts w:ascii="Times New Roman" w:eastAsia="Times New Roman" w:hAnsi="Times New Roman"/>
          <w:sz w:val="28"/>
          <w:szCs w:val="28"/>
          <w:lang w:val="ru-RU" w:eastAsia="be-BY"/>
        </w:rPr>
        <w:t xml:space="preserve">о </w:t>
      </w:r>
      <w:r w:rsidRPr="009603CE">
        <w:rPr>
          <w:rFonts w:ascii="Times New Roman" w:eastAsia="Times New Roman" w:hAnsi="Times New Roman"/>
          <w:sz w:val="28"/>
          <w:szCs w:val="28"/>
          <w:lang w:val="ru-RU" w:eastAsia="be-BY"/>
        </w:rPr>
        <w:t>____ минут;</w:t>
      </w:r>
    </w:p>
    <w:p w14:paraId="5986D5D8" w14:textId="77777777" w:rsidR="002C2446" w:rsidRPr="001B2245" w:rsidRDefault="002C2446" w:rsidP="002C2446">
      <w:pPr>
        <w:widowControl w:val="0"/>
        <w:tabs>
          <w:tab w:val="left" w:pos="4848"/>
        </w:tabs>
        <w:kinsoku w:val="0"/>
        <w:overflowPunct w:val="0"/>
        <w:autoSpaceDE w:val="0"/>
        <w:autoSpaceDN w:val="0"/>
        <w:adjustRightInd w:val="0"/>
        <w:spacing w:line="257" w:lineRule="auto"/>
        <w:ind w:firstLine="709"/>
        <w:jc w:val="both"/>
        <w:rPr>
          <w:rFonts w:ascii="Times New Roman" w:eastAsia="Times New Roman" w:hAnsi="Times New Roman"/>
          <w:sz w:val="28"/>
          <w:szCs w:val="28"/>
          <w:lang w:val="ru-RU" w:eastAsia="be-BY"/>
        </w:rPr>
      </w:pPr>
      <w:r w:rsidRPr="009603CE">
        <w:rPr>
          <w:rFonts w:ascii="Times New Roman" w:eastAsia="Times New Roman" w:hAnsi="Times New Roman"/>
          <w:sz w:val="28"/>
          <w:szCs w:val="28"/>
          <w:lang w:val="ru-RU" w:eastAsia="be-BY"/>
        </w:rPr>
        <w:t>провести отчетно-выборное собрание</w:t>
      </w:r>
      <w:r w:rsidRPr="000D7640">
        <w:rPr>
          <w:rFonts w:ascii="Times New Roman" w:eastAsia="Times New Roman" w:hAnsi="Times New Roman"/>
          <w:sz w:val="28"/>
          <w:szCs w:val="28"/>
          <w:lang w:val="ru-RU" w:eastAsia="be-BY"/>
        </w:rPr>
        <w:t xml:space="preserve"> в </w:t>
      </w:r>
      <w:r w:rsidRPr="00FB0D28">
        <w:rPr>
          <w:rFonts w:ascii="Times New Roman" w:eastAsia="Times New Roman" w:hAnsi="Times New Roman"/>
          <w:sz w:val="28"/>
          <w:szCs w:val="28"/>
          <w:lang w:val="ru-RU" w:eastAsia="be-BY"/>
        </w:rPr>
        <w:t xml:space="preserve">течение </w:t>
      </w:r>
      <w:r w:rsidRPr="001B2245">
        <w:rPr>
          <w:rFonts w:ascii="Times New Roman" w:eastAsia="Times New Roman" w:hAnsi="Times New Roman"/>
          <w:sz w:val="28"/>
          <w:szCs w:val="28"/>
          <w:lang w:val="ru-RU" w:eastAsia="be-BY"/>
        </w:rPr>
        <w:t>_____ часов.</w:t>
      </w:r>
    </w:p>
    <w:p w14:paraId="24C6A5E6" w14:textId="77777777" w:rsidR="002C2446" w:rsidRPr="009603CE" w:rsidRDefault="002C2446" w:rsidP="002C2446">
      <w:pPr>
        <w:widowControl w:val="0"/>
        <w:kinsoku w:val="0"/>
        <w:overflowPunct w:val="0"/>
        <w:autoSpaceDE w:val="0"/>
        <w:autoSpaceDN w:val="0"/>
        <w:adjustRightInd w:val="0"/>
        <w:spacing w:after="120" w:line="257" w:lineRule="auto"/>
        <w:ind w:firstLine="709"/>
        <w:jc w:val="both"/>
        <w:rPr>
          <w:rFonts w:ascii="Times New Roman" w:eastAsia="Times New Roman" w:hAnsi="Times New Roman"/>
          <w:spacing w:val="-2"/>
          <w:sz w:val="28"/>
          <w:szCs w:val="28"/>
          <w:lang w:val="ru-RU" w:eastAsia="be-BY"/>
        </w:rPr>
      </w:pPr>
      <w:r w:rsidRPr="009603CE">
        <w:rPr>
          <w:rFonts w:ascii="Times New Roman" w:eastAsia="Times New Roman" w:hAnsi="Times New Roman"/>
          <w:sz w:val="28"/>
          <w:szCs w:val="28"/>
          <w:lang w:val="ru-RU" w:eastAsia="be-BY"/>
        </w:rPr>
        <w:t>Кто</w:t>
      </w:r>
      <w:r w:rsidRPr="009603CE">
        <w:rPr>
          <w:rFonts w:ascii="Times New Roman" w:eastAsia="Times New Roman" w:hAnsi="Times New Roman"/>
          <w:spacing w:val="-13"/>
          <w:sz w:val="28"/>
          <w:szCs w:val="28"/>
          <w:lang w:val="ru-RU" w:eastAsia="be-BY"/>
        </w:rPr>
        <w:t xml:space="preserve"> </w:t>
      </w:r>
      <w:r w:rsidRPr="009603CE">
        <w:rPr>
          <w:rFonts w:ascii="Times New Roman" w:eastAsia="Times New Roman" w:hAnsi="Times New Roman"/>
          <w:sz w:val="28"/>
          <w:szCs w:val="28"/>
          <w:lang w:val="ru-RU" w:eastAsia="be-BY"/>
        </w:rPr>
        <w:t>за</w:t>
      </w:r>
      <w:r w:rsidRPr="009603CE">
        <w:rPr>
          <w:rFonts w:ascii="Times New Roman" w:eastAsia="Times New Roman" w:hAnsi="Times New Roman"/>
          <w:spacing w:val="-13"/>
          <w:sz w:val="28"/>
          <w:szCs w:val="28"/>
          <w:lang w:val="ru-RU" w:eastAsia="be-BY"/>
        </w:rPr>
        <w:t xml:space="preserve"> </w:t>
      </w:r>
      <w:r w:rsidRPr="009603CE">
        <w:rPr>
          <w:rFonts w:ascii="Times New Roman" w:eastAsia="Times New Roman" w:hAnsi="Times New Roman"/>
          <w:sz w:val="28"/>
          <w:szCs w:val="28"/>
          <w:lang w:val="ru-RU" w:eastAsia="be-BY"/>
        </w:rPr>
        <w:t>данный</w:t>
      </w:r>
      <w:r w:rsidRPr="009603CE">
        <w:rPr>
          <w:rFonts w:ascii="Times New Roman" w:eastAsia="Times New Roman" w:hAnsi="Times New Roman"/>
          <w:spacing w:val="-12"/>
          <w:sz w:val="28"/>
          <w:szCs w:val="28"/>
          <w:lang w:val="ru-RU" w:eastAsia="be-BY"/>
        </w:rPr>
        <w:t xml:space="preserve"> </w:t>
      </w:r>
      <w:r w:rsidRPr="009603CE">
        <w:rPr>
          <w:rFonts w:ascii="Times New Roman" w:eastAsia="Times New Roman" w:hAnsi="Times New Roman"/>
          <w:sz w:val="28"/>
          <w:szCs w:val="28"/>
          <w:lang w:val="ru-RU" w:eastAsia="be-BY"/>
        </w:rPr>
        <w:t>регламент (</w:t>
      </w:r>
      <w:r w:rsidRPr="009603CE">
        <w:rPr>
          <w:rFonts w:ascii="Times New Roman" w:eastAsia="Times New Roman" w:hAnsi="Times New Roman"/>
          <w:spacing w:val="-12"/>
          <w:sz w:val="28"/>
          <w:szCs w:val="28"/>
          <w:lang w:val="ru-RU" w:eastAsia="be-BY"/>
        </w:rPr>
        <w:t>порядок</w:t>
      </w:r>
      <w:r w:rsidRPr="009603CE">
        <w:rPr>
          <w:rFonts w:ascii="Times New Roman" w:eastAsia="Times New Roman" w:hAnsi="Times New Roman"/>
          <w:sz w:val="28"/>
          <w:szCs w:val="28"/>
          <w:lang w:val="ru-RU" w:eastAsia="be-BY"/>
        </w:rPr>
        <w:t>) работы,</w:t>
      </w:r>
      <w:r w:rsidRPr="009603CE">
        <w:rPr>
          <w:rFonts w:ascii="Times New Roman" w:eastAsia="Times New Roman" w:hAnsi="Times New Roman"/>
          <w:spacing w:val="-12"/>
          <w:sz w:val="28"/>
          <w:szCs w:val="28"/>
          <w:lang w:val="ru-RU" w:eastAsia="be-BY"/>
        </w:rPr>
        <w:t xml:space="preserve"> </w:t>
      </w:r>
      <w:r w:rsidRPr="009603CE">
        <w:rPr>
          <w:rFonts w:ascii="Times New Roman" w:eastAsia="Times New Roman" w:hAnsi="Times New Roman"/>
          <w:sz w:val="28"/>
          <w:szCs w:val="28"/>
          <w:lang w:val="ru-RU" w:eastAsia="be-BY"/>
        </w:rPr>
        <w:t>прошу</w:t>
      </w:r>
      <w:r w:rsidRPr="009603CE">
        <w:rPr>
          <w:rFonts w:ascii="Times New Roman" w:eastAsia="Times New Roman" w:hAnsi="Times New Roman"/>
          <w:spacing w:val="-13"/>
          <w:sz w:val="28"/>
          <w:szCs w:val="28"/>
          <w:lang w:val="ru-RU" w:eastAsia="be-BY"/>
        </w:rPr>
        <w:t xml:space="preserve"> </w:t>
      </w:r>
      <w:r w:rsidRPr="009603CE">
        <w:rPr>
          <w:rFonts w:ascii="Times New Roman" w:eastAsia="Times New Roman" w:hAnsi="Times New Roman"/>
          <w:sz w:val="28"/>
          <w:szCs w:val="28"/>
          <w:lang w:val="ru-RU" w:eastAsia="be-BY"/>
        </w:rPr>
        <w:t>голосовать?</w:t>
      </w:r>
      <w:r w:rsidRPr="009603CE">
        <w:rPr>
          <w:rFonts w:ascii="Times New Roman" w:eastAsia="Times New Roman" w:hAnsi="Times New Roman"/>
          <w:spacing w:val="-12"/>
          <w:sz w:val="28"/>
          <w:szCs w:val="28"/>
          <w:lang w:val="ru-RU" w:eastAsia="be-BY"/>
        </w:rPr>
        <w:t xml:space="preserve"> </w:t>
      </w:r>
      <w:r w:rsidRPr="009603CE">
        <w:rPr>
          <w:rFonts w:ascii="Times New Roman" w:eastAsia="Times New Roman" w:hAnsi="Times New Roman"/>
          <w:sz w:val="28"/>
          <w:szCs w:val="28"/>
          <w:lang w:val="ru-RU" w:eastAsia="be-BY"/>
        </w:rPr>
        <w:t>Кто</w:t>
      </w:r>
      <w:r w:rsidRPr="009603CE">
        <w:rPr>
          <w:rFonts w:ascii="Times New Roman" w:eastAsia="Times New Roman" w:hAnsi="Times New Roman"/>
          <w:spacing w:val="-12"/>
          <w:sz w:val="28"/>
          <w:szCs w:val="28"/>
          <w:lang w:val="ru-RU" w:eastAsia="be-BY"/>
        </w:rPr>
        <w:t xml:space="preserve"> </w:t>
      </w:r>
      <w:r w:rsidRPr="009603CE">
        <w:rPr>
          <w:rFonts w:ascii="Times New Roman" w:eastAsia="Times New Roman" w:hAnsi="Times New Roman"/>
          <w:sz w:val="28"/>
          <w:szCs w:val="28"/>
          <w:lang w:val="ru-RU" w:eastAsia="be-BY"/>
        </w:rPr>
        <w:t>против?</w:t>
      </w:r>
      <w:r w:rsidRPr="009603CE">
        <w:rPr>
          <w:rFonts w:ascii="Times New Roman" w:eastAsia="Times New Roman" w:hAnsi="Times New Roman"/>
          <w:spacing w:val="-12"/>
          <w:sz w:val="28"/>
          <w:szCs w:val="28"/>
          <w:lang w:val="ru-RU" w:eastAsia="be-BY"/>
        </w:rPr>
        <w:t xml:space="preserve"> </w:t>
      </w:r>
      <w:r w:rsidRPr="009603CE">
        <w:rPr>
          <w:rFonts w:ascii="Times New Roman" w:eastAsia="Times New Roman" w:hAnsi="Times New Roman"/>
          <w:sz w:val="28"/>
          <w:szCs w:val="28"/>
          <w:lang w:val="ru-RU" w:eastAsia="be-BY"/>
        </w:rPr>
        <w:t>Кто</w:t>
      </w:r>
      <w:r w:rsidRPr="009603CE">
        <w:rPr>
          <w:rFonts w:ascii="Times New Roman" w:eastAsia="Times New Roman" w:hAnsi="Times New Roman"/>
          <w:spacing w:val="-12"/>
          <w:sz w:val="28"/>
          <w:szCs w:val="28"/>
          <w:lang w:val="ru-RU" w:eastAsia="be-BY"/>
        </w:rPr>
        <w:t xml:space="preserve"> </w:t>
      </w:r>
      <w:r w:rsidRPr="009603CE">
        <w:rPr>
          <w:rFonts w:ascii="Times New Roman" w:eastAsia="Times New Roman" w:hAnsi="Times New Roman"/>
          <w:spacing w:val="-2"/>
          <w:sz w:val="28"/>
          <w:szCs w:val="28"/>
          <w:lang w:val="ru-RU" w:eastAsia="be-BY"/>
        </w:rPr>
        <w:t>воздержался?</w:t>
      </w:r>
    </w:p>
    <w:p w14:paraId="73D727A4" w14:textId="77777777" w:rsidR="002C2446" w:rsidRPr="009603CE" w:rsidRDefault="002C2446" w:rsidP="002C2446">
      <w:pPr>
        <w:widowControl w:val="0"/>
        <w:kinsoku w:val="0"/>
        <w:overflowPunct w:val="0"/>
        <w:autoSpaceDE w:val="0"/>
        <w:autoSpaceDN w:val="0"/>
        <w:adjustRightInd w:val="0"/>
        <w:spacing w:line="257" w:lineRule="auto"/>
        <w:ind w:right="-1" w:firstLine="709"/>
        <w:jc w:val="both"/>
        <w:rPr>
          <w:rFonts w:ascii="Times New Roman" w:eastAsia="Times New Roman" w:hAnsi="Times New Roman"/>
          <w:sz w:val="28"/>
          <w:szCs w:val="28"/>
          <w:lang w:val="ru-RU" w:eastAsia="be-BY"/>
        </w:rPr>
      </w:pPr>
      <w:r w:rsidRPr="009603CE">
        <w:rPr>
          <w:rFonts w:ascii="Times New Roman" w:eastAsia="Times New Roman" w:hAnsi="Times New Roman"/>
          <w:sz w:val="28"/>
          <w:szCs w:val="28"/>
          <w:lang w:val="ru-RU" w:eastAsia="be-BY"/>
        </w:rPr>
        <w:t xml:space="preserve">Нам необходимо определить </w:t>
      </w:r>
      <w:r w:rsidRPr="009603CE">
        <w:rPr>
          <w:rFonts w:ascii="Times New Roman" w:eastAsia="Times New Roman" w:hAnsi="Times New Roman"/>
          <w:i/>
          <w:iCs/>
          <w:sz w:val="28"/>
          <w:szCs w:val="28"/>
          <w:lang w:val="ru-RU" w:eastAsia="be-BY"/>
        </w:rPr>
        <w:t>форму голосования</w:t>
      </w:r>
      <w:r w:rsidRPr="009603CE">
        <w:rPr>
          <w:rFonts w:ascii="Times New Roman" w:eastAsia="Times New Roman" w:hAnsi="Times New Roman"/>
          <w:sz w:val="28"/>
          <w:szCs w:val="28"/>
          <w:lang w:val="ru-RU" w:eastAsia="be-BY"/>
        </w:rPr>
        <w:t>: открытое или тайное. Есть предложение</w:t>
      </w:r>
      <w:r w:rsidRPr="009603CE">
        <w:rPr>
          <w:rFonts w:ascii="Times New Roman" w:eastAsia="Times New Roman" w:hAnsi="Times New Roman"/>
          <w:spacing w:val="-11"/>
          <w:sz w:val="28"/>
          <w:szCs w:val="28"/>
          <w:lang w:val="ru-RU" w:eastAsia="be-BY"/>
        </w:rPr>
        <w:t xml:space="preserve"> </w:t>
      </w:r>
      <w:r w:rsidRPr="009603CE">
        <w:rPr>
          <w:rFonts w:ascii="Times New Roman" w:eastAsia="Times New Roman" w:hAnsi="Times New Roman"/>
          <w:sz w:val="28"/>
          <w:szCs w:val="28"/>
          <w:lang w:val="ru-RU" w:eastAsia="be-BY"/>
        </w:rPr>
        <w:t>на отчетно-выборном</w:t>
      </w:r>
      <w:r w:rsidRPr="009603CE">
        <w:rPr>
          <w:rFonts w:ascii="Times New Roman" w:eastAsia="Times New Roman" w:hAnsi="Times New Roman"/>
          <w:spacing w:val="-7"/>
          <w:sz w:val="28"/>
          <w:szCs w:val="28"/>
          <w:lang w:val="ru-RU" w:eastAsia="be-BY"/>
        </w:rPr>
        <w:t xml:space="preserve"> </w:t>
      </w:r>
      <w:r w:rsidRPr="009603CE">
        <w:rPr>
          <w:rFonts w:ascii="Times New Roman" w:eastAsia="Times New Roman" w:hAnsi="Times New Roman"/>
          <w:sz w:val="28"/>
          <w:szCs w:val="28"/>
          <w:lang w:val="ru-RU" w:eastAsia="be-BY"/>
        </w:rPr>
        <w:t>собрании</w:t>
      </w:r>
      <w:r w:rsidRPr="009603CE">
        <w:rPr>
          <w:rFonts w:ascii="Times New Roman" w:eastAsia="Times New Roman" w:hAnsi="Times New Roman"/>
          <w:spacing w:val="-7"/>
          <w:sz w:val="28"/>
          <w:szCs w:val="28"/>
          <w:lang w:val="ru-RU" w:eastAsia="be-BY"/>
        </w:rPr>
        <w:t xml:space="preserve"> </w:t>
      </w:r>
      <w:r w:rsidRPr="009603CE">
        <w:rPr>
          <w:rFonts w:ascii="Times New Roman" w:eastAsia="Times New Roman" w:hAnsi="Times New Roman"/>
          <w:sz w:val="28"/>
          <w:szCs w:val="28"/>
          <w:lang w:val="ru-RU" w:eastAsia="be-BY"/>
        </w:rPr>
        <w:t>проводить</w:t>
      </w:r>
      <w:r w:rsidRPr="009603CE">
        <w:rPr>
          <w:rFonts w:ascii="Times New Roman" w:eastAsia="Times New Roman" w:hAnsi="Times New Roman"/>
          <w:spacing w:val="-11"/>
          <w:sz w:val="28"/>
          <w:szCs w:val="28"/>
          <w:lang w:val="ru-RU" w:eastAsia="be-BY"/>
        </w:rPr>
        <w:t xml:space="preserve"> </w:t>
      </w:r>
      <w:r w:rsidRPr="009603CE">
        <w:rPr>
          <w:rFonts w:ascii="Times New Roman" w:eastAsia="Times New Roman" w:hAnsi="Times New Roman"/>
          <w:sz w:val="28"/>
          <w:szCs w:val="28"/>
          <w:lang w:val="ru-RU" w:eastAsia="be-BY"/>
        </w:rPr>
        <w:t>открытое</w:t>
      </w:r>
      <w:r w:rsidRPr="009603CE">
        <w:rPr>
          <w:rFonts w:ascii="Times New Roman" w:eastAsia="Times New Roman" w:hAnsi="Times New Roman"/>
          <w:spacing w:val="-7"/>
          <w:sz w:val="28"/>
          <w:szCs w:val="28"/>
          <w:lang w:val="ru-RU" w:eastAsia="be-BY"/>
        </w:rPr>
        <w:t xml:space="preserve"> </w:t>
      </w:r>
      <w:r w:rsidRPr="009603CE">
        <w:rPr>
          <w:rFonts w:ascii="Times New Roman" w:eastAsia="Times New Roman" w:hAnsi="Times New Roman"/>
          <w:sz w:val="28"/>
          <w:szCs w:val="28"/>
          <w:lang w:val="ru-RU" w:eastAsia="be-BY"/>
        </w:rPr>
        <w:t>голосование.</w:t>
      </w:r>
      <w:r w:rsidRPr="00FB0D28">
        <w:rPr>
          <w:rFonts w:ascii="Times New Roman" w:eastAsia="Times New Roman" w:hAnsi="Times New Roman"/>
          <w:spacing w:val="17"/>
          <w:sz w:val="28"/>
          <w:szCs w:val="28"/>
          <w:lang w:val="ru-RU" w:eastAsia="be-BY"/>
        </w:rPr>
        <w:t xml:space="preserve"> </w:t>
      </w:r>
      <w:r w:rsidRPr="009603CE">
        <w:rPr>
          <w:rFonts w:ascii="Times New Roman" w:eastAsia="Times New Roman" w:hAnsi="Times New Roman"/>
          <w:sz w:val="28"/>
          <w:szCs w:val="28"/>
          <w:lang w:val="ru-RU" w:eastAsia="be-BY"/>
        </w:rPr>
        <w:t xml:space="preserve">Кто за данное предложение? </w:t>
      </w:r>
      <w:r w:rsidRPr="00FB0D28">
        <w:rPr>
          <w:rFonts w:ascii="Times New Roman" w:eastAsia="Times New Roman" w:hAnsi="Times New Roman"/>
          <w:sz w:val="28"/>
          <w:szCs w:val="28"/>
          <w:lang w:val="ru-RU" w:eastAsia="be-BY"/>
        </w:rPr>
        <w:t>Кто против? Кто во</w:t>
      </w:r>
      <w:r w:rsidRPr="001B2245">
        <w:rPr>
          <w:rFonts w:ascii="Times New Roman" w:eastAsia="Times New Roman" w:hAnsi="Times New Roman"/>
          <w:sz w:val="28"/>
          <w:szCs w:val="28"/>
          <w:lang w:val="ru-RU" w:eastAsia="be-BY"/>
        </w:rPr>
        <w:t>здержался</w:t>
      </w:r>
      <w:r w:rsidRPr="009603CE">
        <w:rPr>
          <w:rFonts w:ascii="Times New Roman" w:eastAsia="Times New Roman" w:hAnsi="Times New Roman"/>
          <w:sz w:val="28"/>
          <w:szCs w:val="28"/>
          <w:lang w:val="ru-RU" w:eastAsia="be-BY"/>
        </w:rPr>
        <w:t>?</w:t>
      </w:r>
    </w:p>
    <w:p w14:paraId="2018BC89" w14:textId="77777777" w:rsidR="002C2446" w:rsidRPr="00FB0D28" w:rsidRDefault="002C2446" w:rsidP="002C2446">
      <w:pPr>
        <w:widowControl w:val="0"/>
        <w:kinsoku w:val="0"/>
        <w:overflowPunct w:val="0"/>
        <w:autoSpaceDE w:val="0"/>
        <w:autoSpaceDN w:val="0"/>
        <w:adjustRightInd w:val="0"/>
        <w:spacing w:line="257" w:lineRule="auto"/>
        <w:ind w:right="-1" w:firstLine="709"/>
        <w:jc w:val="both"/>
        <w:rPr>
          <w:rFonts w:ascii="Times New Roman" w:eastAsia="Times New Roman" w:hAnsi="Times New Roman"/>
          <w:sz w:val="28"/>
          <w:szCs w:val="28"/>
          <w:lang w:eastAsia="be-BY"/>
        </w:rPr>
      </w:pPr>
      <w:r w:rsidRPr="009603CE">
        <w:rPr>
          <w:rFonts w:ascii="Times New Roman" w:eastAsia="Times New Roman" w:hAnsi="Times New Roman"/>
          <w:sz w:val="28"/>
          <w:szCs w:val="28"/>
          <w:lang w:val="ru-RU" w:eastAsia="be-BY"/>
        </w:rPr>
        <w:t>Принято</w:t>
      </w:r>
      <w:r w:rsidRPr="009603CE">
        <w:rPr>
          <w:rFonts w:ascii="Times New Roman" w:eastAsia="Times New Roman" w:hAnsi="Times New Roman"/>
          <w:spacing w:val="-8"/>
          <w:sz w:val="28"/>
          <w:szCs w:val="28"/>
          <w:lang w:val="ru-RU" w:eastAsia="be-BY"/>
        </w:rPr>
        <w:t xml:space="preserve"> </w:t>
      </w:r>
      <w:r w:rsidRPr="009603CE">
        <w:rPr>
          <w:rFonts w:ascii="Times New Roman" w:eastAsia="Times New Roman" w:hAnsi="Times New Roman"/>
          <w:sz w:val="28"/>
          <w:szCs w:val="28"/>
          <w:lang w:val="ru-RU" w:eastAsia="be-BY"/>
        </w:rPr>
        <w:t>решение</w:t>
      </w:r>
      <w:r w:rsidRPr="009603CE">
        <w:rPr>
          <w:rFonts w:ascii="Times New Roman" w:eastAsia="Times New Roman" w:hAnsi="Times New Roman"/>
          <w:spacing w:val="-8"/>
          <w:sz w:val="28"/>
          <w:szCs w:val="28"/>
          <w:lang w:val="ru-RU" w:eastAsia="be-BY"/>
        </w:rPr>
        <w:t xml:space="preserve"> </w:t>
      </w:r>
      <w:r w:rsidRPr="009603CE">
        <w:rPr>
          <w:rFonts w:ascii="Times New Roman" w:eastAsia="Times New Roman" w:hAnsi="Times New Roman"/>
          <w:sz w:val="28"/>
          <w:szCs w:val="28"/>
          <w:lang w:val="ru-RU" w:eastAsia="be-BY"/>
        </w:rPr>
        <w:t>по</w:t>
      </w:r>
      <w:r w:rsidRPr="009603CE">
        <w:rPr>
          <w:rFonts w:ascii="Times New Roman" w:eastAsia="Times New Roman" w:hAnsi="Times New Roman"/>
          <w:spacing w:val="-9"/>
          <w:sz w:val="28"/>
          <w:szCs w:val="28"/>
          <w:lang w:val="ru-RU" w:eastAsia="be-BY"/>
        </w:rPr>
        <w:t xml:space="preserve"> </w:t>
      </w:r>
      <w:r w:rsidRPr="009603CE">
        <w:rPr>
          <w:rFonts w:ascii="Times New Roman" w:eastAsia="Times New Roman" w:hAnsi="Times New Roman"/>
          <w:sz w:val="28"/>
          <w:szCs w:val="28"/>
          <w:lang w:val="ru-RU" w:eastAsia="be-BY"/>
        </w:rPr>
        <w:t>вопросам</w:t>
      </w:r>
      <w:r w:rsidRPr="009603CE">
        <w:rPr>
          <w:rFonts w:ascii="Times New Roman" w:eastAsia="Times New Roman" w:hAnsi="Times New Roman"/>
          <w:spacing w:val="-8"/>
          <w:sz w:val="28"/>
          <w:szCs w:val="28"/>
          <w:lang w:val="ru-RU" w:eastAsia="be-BY"/>
        </w:rPr>
        <w:t xml:space="preserve"> </w:t>
      </w:r>
      <w:r w:rsidRPr="009603CE">
        <w:rPr>
          <w:rFonts w:ascii="Times New Roman" w:eastAsia="Times New Roman" w:hAnsi="Times New Roman"/>
          <w:sz w:val="28"/>
          <w:szCs w:val="28"/>
          <w:lang w:val="ru-RU" w:eastAsia="be-BY"/>
        </w:rPr>
        <w:t>повестки</w:t>
      </w:r>
      <w:r w:rsidRPr="009603CE">
        <w:rPr>
          <w:rFonts w:ascii="Times New Roman" w:eastAsia="Times New Roman" w:hAnsi="Times New Roman"/>
          <w:spacing w:val="-8"/>
          <w:sz w:val="28"/>
          <w:szCs w:val="28"/>
          <w:lang w:val="ru-RU" w:eastAsia="be-BY"/>
        </w:rPr>
        <w:t xml:space="preserve"> </w:t>
      </w:r>
      <w:r w:rsidRPr="009603CE">
        <w:rPr>
          <w:rFonts w:ascii="Times New Roman" w:eastAsia="Times New Roman" w:hAnsi="Times New Roman"/>
          <w:sz w:val="28"/>
          <w:szCs w:val="28"/>
          <w:lang w:val="ru-RU" w:eastAsia="be-BY"/>
        </w:rPr>
        <w:t>дня</w:t>
      </w:r>
      <w:r w:rsidRPr="009603CE">
        <w:rPr>
          <w:rFonts w:ascii="Times New Roman" w:eastAsia="Times New Roman" w:hAnsi="Times New Roman"/>
          <w:spacing w:val="-8"/>
          <w:sz w:val="28"/>
          <w:szCs w:val="28"/>
          <w:lang w:val="ru-RU" w:eastAsia="be-BY"/>
        </w:rPr>
        <w:t xml:space="preserve"> </w:t>
      </w:r>
      <w:r w:rsidRPr="009603CE">
        <w:rPr>
          <w:rFonts w:ascii="Times New Roman" w:eastAsia="Times New Roman" w:hAnsi="Times New Roman"/>
          <w:sz w:val="28"/>
          <w:szCs w:val="28"/>
          <w:lang w:val="ru-RU" w:eastAsia="be-BY"/>
        </w:rPr>
        <w:t>проводить</w:t>
      </w:r>
      <w:r w:rsidRPr="009603CE">
        <w:rPr>
          <w:rFonts w:ascii="Times New Roman" w:eastAsia="Times New Roman" w:hAnsi="Times New Roman"/>
          <w:spacing w:val="-8"/>
          <w:sz w:val="28"/>
          <w:szCs w:val="28"/>
          <w:lang w:val="ru-RU" w:eastAsia="be-BY"/>
        </w:rPr>
        <w:t xml:space="preserve"> </w:t>
      </w:r>
      <w:r w:rsidRPr="009603CE">
        <w:rPr>
          <w:rFonts w:ascii="Times New Roman" w:eastAsia="Times New Roman" w:hAnsi="Times New Roman"/>
          <w:sz w:val="28"/>
          <w:szCs w:val="28"/>
          <w:lang w:val="ru-RU" w:eastAsia="be-BY"/>
        </w:rPr>
        <w:t>открытое</w:t>
      </w:r>
      <w:r w:rsidRPr="009603CE">
        <w:rPr>
          <w:rFonts w:ascii="Times New Roman" w:eastAsia="Times New Roman" w:hAnsi="Times New Roman"/>
          <w:spacing w:val="-8"/>
          <w:sz w:val="28"/>
          <w:szCs w:val="28"/>
          <w:lang w:val="ru-RU" w:eastAsia="be-BY"/>
        </w:rPr>
        <w:t xml:space="preserve"> </w:t>
      </w:r>
      <w:r w:rsidRPr="009603CE">
        <w:rPr>
          <w:rFonts w:ascii="Times New Roman" w:eastAsia="Times New Roman" w:hAnsi="Times New Roman"/>
          <w:sz w:val="28"/>
          <w:szCs w:val="28"/>
          <w:lang w:val="ru-RU" w:eastAsia="be-BY"/>
        </w:rPr>
        <w:t xml:space="preserve">голосование. </w:t>
      </w:r>
      <w:r w:rsidRPr="009603CE">
        <w:rPr>
          <w:rFonts w:ascii="Times New Roman" w:eastAsia="Times New Roman" w:hAnsi="Times New Roman"/>
          <w:sz w:val="28"/>
          <w:szCs w:val="28"/>
          <w:lang w:eastAsia="be-BY"/>
        </w:rPr>
        <w:t>Приступаем</w:t>
      </w:r>
      <w:r w:rsidRPr="000D7640">
        <w:rPr>
          <w:rFonts w:ascii="Times New Roman" w:eastAsia="Times New Roman" w:hAnsi="Times New Roman"/>
          <w:sz w:val="28"/>
          <w:szCs w:val="28"/>
          <w:lang w:eastAsia="be-BY"/>
        </w:rPr>
        <w:t xml:space="preserve"> к </w:t>
      </w:r>
      <w:r w:rsidRPr="00FB0D28">
        <w:rPr>
          <w:rFonts w:ascii="Times New Roman" w:eastAsia="Times New Roman" w:hAnsi="Times New Roman"/>
          <w:sz w:val="28"/>
          <w:szCs w:val="28"/>
          <w:lang w:eastAsia="be-BY"/>
        </w:rPr>
        <w:t>рассмотрени</w:t>
      </w:r>
      <w:r w:rsidRPr="001B2245">
        <w:rPr>
          <w:rFonts w:ascii="Times New Roman" w:eastAsia="Times New Roman" w:hAnsi="Times New Roman"/>
          <w:sz w:val="28"/>
          <w:szCs w:val="28"/>
          <w:lang w:eastAsia="be-BY"/>
        </w:rPr>
        <w:t xml:space="preserve">ю вопросов, </w:t>
      </w:r>
      <w:r w:rsidRPr="009603CE">
        <w:rPr>
          <w:rFonts w:ascii="Times New Roman" w:eastAsia="Times New Roman" w:hAnsi="Times New Roman"/>
          <w:sz w:val="28"/>
          <w:szCs w:val="28"/>
          <w:lang w:eastAsia="be-BY"/>
        </w:rPr>
        <w:t>внесенных</w:t>
      </w:r>
      <w:r w:rsidRPr="000D7640">
        <w:rPr>
          <w:rFonts w:ascii="Times New Roman" w:eastAsia="Times New Roman" w:hAnsi="Times New Roman"/>
          <w:sz w:val="28"/>
          <w:szCs w:val="28"/>
          <w:lang w:eastAsia="be-BY"/>
        </w:rPr>
        <w:t xml:space="preserve"> в </w:t>
      </w:r>
      <w:r w:rsidRPr="00FB0D28">
        <w:rPr>
          <w:rFonts w:ascii="Times New Roman" w:eastAsia="Times New Roman" w:hAnsi="Times New Roman"/>
          <w:sz w:val="28"/>
          <w:szCs w:val="28"/>
          <w:lang w:eastAsia="be-BY"/>
        </w:rPr>
        <w:t>повестку дня.</w:t>
      </w:r>
    </w:p>
    <w:p w14:paraId="70059448" w14:textId="77777777" w:rsidR="002C2446" w:rsidRPr="001B2245" w:rsidRDefault="002C2446" w:rsidP="002C2446">
      <w:pPr>
        <w:widowControl w:val="0"/>
        <w:kinsoku w:val="0"/>
        <w:overflowPunct w:val="0"/>
        <w:autoSpaceDE w:val="0"/>
        <w:autoSpaceDN w:val="0"/>
        <w:adjustRightInd w:val="0"/>
        <w:spacing w:line="257" w:lineRule="auto"/>
        <w:ind w:left="567" w:right="-1" w:firstLine="453"/>
        <w:jc w:val="both"/>
        <w:rPr>
          <w:rFonts w:ascii="Times New Roman" w:eastAsia="Times New Roman" w:hAnsi="Times New Roman"/>
          <w:sz w:val="28"/>
          <w:szCs w:val="28"/>
          <w:lang w:eastAsia="be-BY"/>
        </w:rPr>
      </w:pPr>
    </w:p>
    <w:p w14:paraId="2116770F" w14:textId="77777777" w:rsidR="002C2446" w:rsidRPr="009603CE" w:rsidRDefault="002C2446" w:rsidP="002C2446">
      <w:pPr>
        <w:widowControl w:val="0"/>
        <w:numPr>
          <w:ilvl w:val="1"/>
          <w:numId w:val="25"/>
        </w:numPr>
        <w:kinsoku w:val="0"/>
        <w:overflowPunct w:val="0"/>
        <w:autoSpaceDE w:val="0"/>
        <w:autoSpaceDN w:val="0"/>
        <w:adjustRightInd w:val="0"/>
        <w:spacing w:line="257" w:lineRule="auto"/>
        <w:ind w:right="-1" w:firstLine="439"/>
        <w:jc w:val="both"/>
        <w:rPr>
          <w:rFonts w:ascii="Times New Roman" w:eastAsia="Times New Roman" w:hAnsi="Times New Roman"/>
          <w:sz w:val="28"/>
          <w:szCs w:val="28"/>
          <w:lang w:val="ru-RU" w:eastAsia="be-BY"/>
        </w:rPr>
      </w:pPr>
      <w:r w:rsidRPr="001B2245">
        <w:rPr>
          <w:rFonts w:ascii="Times New Roman" w:eastAsia="Times New Roman" w:hAnsi="Times New Roman"/>
          <w:sz w:val="28"/>
          <w:szCs w:val="28"/>
          <w:lang w:val="ru-RU" w:eastAsia="be-BY"/>
        </w:rPr>
        <w:t>Слово для докла</w:t>
      </w:r>
      <w:r w:rsidRPr="009603CE">
        <w:rPr>
          <w:rFonts w:ascii="Times New Roman" w:eastAsia="Times New Roman" w:hAnsi="Times New Roman"/>
          <w:sz w:val="28"/>
          <w:szCs w:val="28"/>
          <w:lang w:val="ru-RU" w:eastAsia="be-BY"/>
        </w:rPr>
        <w:t>да по первому вопросу</w:t>
      </w:r>
      <w:r>
        <w:rPr>
          <w:rFonts w:ascii="Times New Roman" w:eastAsia="Times New Roman" w:hAnsi="Times New Roman"/>
          <w:sz w:val="28"/>
          <w:szCs w:val="28"/>
          <w:lang w:val="ru-RU" w:eastAsia="be-BY"/>
        </w:rPr>
        <w:t> –</w:t>
      </w:r>
      <w:r w:rsidRPr="00FB0D28">
        <w:rPr>
          <w:rFonts w:ascii="Times New Roman" w:eastAsia="Times New Roman" w:hAnsi="Times New Roman"/>
          <w:sz w:val="28"/>
          <w:szCs w:val="28"/>
          <w:lang w:val="ru-RU" w:eastAsia="be-BY"/>
        </w:rPr>
        <w:t xml:space="preserve"> </w:t>
      </w:r>
      <w:r w:rsidRPr="009603CE">
        <w:rPr>
          <w:rFonts w:ascii="Times New Roman" w:eastAsia="Times New Roman" w:hAnsi="Times New Roman"/>
          <w:b/>
          <w:bCs/>
          <w:sz w:val="28"/>
          <w:szCs w:val="28"/>
          <w:lang w:val="ru-RU" w:eastAsia="be-BY"/>
        </w:rPr>
        <w:t>«</w:t>
      </w:r>
      <w:r w:rsidRPr="009603CE">
        <w:rPr>
          <w:rFonts w:ascii="Times New Roman" w:hAnsi="Times New Roman"/>
          <w:b/>
          <w:bCs/>
          <w:sz w:val="28"/>
          <w:szCs w:val="28"/>
          <w:lang w:val="ru-RU"/>
        </w:rPr>
        <w:t>Об отчете профсоюзного комитета первичной профсоюзной организации за период</w:t>
      </w:r>
      <w:r w:rsidRPr="0027316A">
        <w:rPr>
          <w:rFonts w:ascii="Times New Roman" w:hAnsi="Times New Roman"/>
          <w:b/>
          <w:bCs/>
          <w:sz w:val="28"/>
          <w:szCs w:val="28"/>
          <w:lang w:val="ru-RU"/>
        </w:rPr>
        <w:t xml:space="preserve"> с</w:t>
      </w:r>
      <w:r w:rsidRPr="00E61E2D">
        <w:rPr>
          <w:rFonts w:ascii="Times New Roman" w:hAnsi="Times New Roman"/>
          <w:b/>
          <w:bCs/>
          <w:sz w:val="28"/>
          <w:szCs w:val="28"/>
          <w:lang w:val="ru-RU"/>
        </w:rPr>
        <w:t> </w:t>
      </w:r>
      <w:r w:rsidRPr="009603CE">
        <w:rPr>
          <w:rFonts w:ascii="Times New Roman" w:hAnsi="Times New Roman"/>
          <w:b/>
          <w:bCs/>
          <w:sz w:val="28"/>
          <w:szCs w:val="28"/>
          <w:lang w:val="ru-RU"/>
        </w:rPr>
        <w:t>___</w:t>
      </w:r>
      <w:r w:rsidRPr="00E61E2D">
        <w:rPr>
          <w:rFonts w:ascii="Times New Roman" w:hAnsi="Times New Roman"/>
          <w:b/>
          <w:bCs/>
          <w:sz w:val="28"/>
          <w:szCs w:val="28"/>
          <w:lang w:val="ru-RU"/>
        </w:rPr>
        <w:t>_</w:t>
      </w:r>
      <w:r w:rsidRPr="009603CE">
        <w:rPr>
          <w:rFonts w:ascii="Times New Roman" w:hAnsi="Times New Roman"/>
          <w:b/>
          <w:bCs/>
          <w:sz w:val="28"/>
          <w:szCs w:val="28"/>
          <w:lang w:val="ru-RU"/>
        </w:rPr>
        <w:t>_____ 20__ г. по ___</w:t>
      </w:r>
      <w:r w:rsidRPr="00E61E2D">
        <w:rPr>
          <w:rFonts w:ascii="Times New Roman" w:hAnsi="Times New Roman"/>
          <w:b/>
          <w:bCs/>
          <w:sz w:val="28"/>
          <w:szCs w:val="28"/>
          <w:lang w:val="ru-RU"/>
        </w:rPr>
        <w:t>_</w:t>
      </w:r>
      <w:r w:rsidRPr="009603CE">
        <w:rPr>
          <w:rFonts w:ascii="Times New Roman" w:hAnsi="Times New Roman"/>
          <w:b/>
          <w:bCs/>
          <w:sz w:val="28"/>
          <w:szCs w:val="28"/>
          <w:lang w:val="ru-RU"/>
        </w:rPr>
        <w:t>_____ 20__ г.</w:t>
      </w:r>
      <w:r w:rsidRPr="009603CE">
        <w:rPr>
          <w:rFonts w:ascii="Times New Roman" w:eastAsia="Times New Roman" w:hAnsi="Times New Roman"/>
          <w:b/>
          <w:bCs/>
          <w:sz w:val="28"/>
          <w:szCs w:val="28"/>
          <w:lang w:val="ru-RU" w:eastAsia="be-BY"/>
        </w:rPr>
        <w:t>»</w:t>
      </w:r>
      <w:r w:rsidRPr="000D7640">
        <w:rPr>
          <w:rFonts w:ascii="Times New Roman" w:eastAsia="Times New Roman" w:hAnsi="Times New Roman"/>
          <w:sz w:val="28"/>
          <w:szCs w:val="28"/>
          <w:lang w:val="ru-RU" w:eastAsia="be-BY"/>
        </w:rPr>
        <w:t xml:space="preserve"> предоставляется председателю пер</w:t>
      </w:r>
      <w:r w:rsidRPr="00FB0D28">
        <w:rPr>
          <w:rFonts w:ascii="Times New Roman" w:eastAsia="Times New Roman" w:hAnsi="Times New Roman"/>
          <w:sz w:val="28"/>
          <w:szCs w:val="28"/>
          <w:lang w:val="ru-RU" w:eastAsia="be-BY"/>
        </w:rPr>
        <w:t>вичной пр</w:t>
      </w:r>
      <w:r w:rsidRPr="001B2245">
        <w:rPr>
          <w:rFonts w:ascii="Times New Roman" w:eastAsia="Times New Roman" w:hAnsi="Times New Roman"/>
          <w:sz w:val="28"/>
          <w:szCs w:val="28"/>
          <w:lang w:val="ru-RU" w:eastAsia="be-BY"/>
        </w:rPr>
        <w:t>офсоюзной организа</w:t>
      </w:r>
      <w:r w:rsidRPr="009603CE">
        <w:rPr>
          <w:rFonts w:ascii="Times New Roman" w:eastAsia="Times New Roman" w:hAnsi="Times New Roman"/>
          <w:sz w:val="28"/>
          <w:szCs w:val="28"/>
          <w:lang w:val="ru-RU" w:eastAsia="be-BY"/>
        </w:rPr>
        <w:t>ции __________________________</w:t>
      </w:r>
      <w:r>
        <w:rPr>
          <w:rFonts w:ascii="Times New Roman" w:eastAsia="Times New Roman" w:hAnsi="Times New Roman"/>
          <w:sz w:val="28"/>
          <w:szCs w:val="28"/>
          <w:lang w:val="ru-RU" w:eastAsia="be-BY"/>
        </w:rPr>
        <w:t>_</w:t>
      </w:r>
      <w:r w:rsidRPr="00FB0D28">
        <w:rPr>
          <w:rFonts w:ascii="Times New Roman" w:eastAsia="Times New Roman" w:hAnsi="Times New Roman"/>
          <w:sz w:val="28"/>
          <w:szCs w:val="28"/>
          <w:lang w:val="ru-RU" w:eastAsia="be-BY"/>
        </w:rPr>
        <w:t>_</w:t>
      </w:r>
      <w:r w:rsidRPr="001B2245">
        <w:rPr>
          <w:rFonts w:ascii="Times New Roman" w:eastAsia="Times New Roman" w:hAnsi="Times New Roman"/>
          <w:sz w:val="28"/>
          <w:szCs w:val="28"/>
          <w:lang w:val="ru-RU" w:eastAsia="be-BY"/>
        </w:rPr>
        <w:t>_____</w:t>
      </w:r>
      <w:r w:rsidRPr="009603CE">
        <w:rPr>
          <w:rFonts w:ascii="Times New Roman" w:eastAsia="Times New Roman" w:hAnsi="Times New Roman"/>
          <w:spacing w:val="-10"/>
          <w:sz w:val="28"/>
          <w:szCs w:val="28"/>
          <w:lang w:val="ru-RU" w:eastAsia="be-BY"/>
        </w:rPr>
        <w:t>.</w:t>
      </w:r>
    </w:p>
    <w:p w14:paraId="75E23950" w14:textId="77777777" w:rsidR="002C2446" w:rsidRPr="009603CE" w:rsidRDefault="002C2446" w:rsidP="002C2446">
      <w:pPr>
        <w:widowControl w:val="0"/>
        <w:kinsoku w:val="0"/>
        <w:overflowPunct w:val="0"/>
        <w:autoSpaceDE w:val="0"/>
        <w:autoSpaceDN w:val="0"/>
        <w:adjustRightInd w:val="0"/>
        <w:spacing w:line="257" w:lineRule="auto"/>
        <w:ind w:left="567" w:right="-1" w:firstLine="5529"/>
        <w:jc w:val="both"/>
        <w:rPr>
          <w:rFonts w:ascii="Times New Roman" w:eastAsia="Times New Roman" w:hAnsi="Times New Roman"/>
          <w:i/>
          <w:iCs/>
          <w:spacing w:val="-2"/>
          <w:sz w:val="18"/>
          <w:szCs w:val="18"/>
          <w:lang w:val="ru-RU" w:eastAsia="be-BY"/>
        </w:rPr>
      </w:pPr>
      <w:r w:rsidRPr="009603CE">
        <w:rPr>
          <w:rFonts w:ascii="Times New Roman" w:eastAsia="Times New Roman" w:hAnsi="Times New Roman"/>
          <w:i/>
          <w:iCs/>
          <w:sz w:val="18"/>
          <w:szCs w:val="18"/>
          <w:lang w:val="ru-RU" w:eastAsia="be-BY"/>
        </w:rPr>
        <w:t xml:space="preserve">(фамилия, имя, </w:t>
      </w:r>
      <w:r w:rsidRPr="009603CE">
        <w:rPr>
          <w:rFonts w:ascii="Times New Roman" w:eastAsia="Times New Roman" w:hAnsi="Times New Roman"/>
          <w:i/>
          <w:iCs/>
          <w:spacing w:val="-2"/>
          <w:sz w:val="18"/>
          <w:szCs w:val="18"/>
          <w:lang w:val="ru-RU" w:eastAsia="be-BY"/>
        </w:rPr>
        <w:t>отчество)</w:t>
      </w:r>
    </w:p>
    <w:p w14:paraId="02BD9B1E" w14:textId="77777777" w:rsidR="002C2446" w:rsidRPr="00FB0D28" w:rsidRDefault="002C2446" w:rsidP="002C2446">
      <w:pPr>
        <w:widowControl w:val="0"/>
        <w:kinsoku w:val="0"/>
        <w:overflowPunct w:val="0"/>
        <w:autoSpaceDE w:val="0"/>
        <w:autoSpaceDN w:val="0"/>
        <w:adjustRightInd w:val="0"/>
        <w:spacing w:line="257" w:lineRule="auto"/>
        <w:ind w:left="620" w:right="-1" w:firstLine="89"/>
        <w:jc w:val="both"/>
        <w:rPr>
          <w:rFonts w:ascii="Times New Roman" w:eastAsia="Times New Roman" w:hAnsi="Times New Roman"/>
          <w:spacing w:val="9"/>
          <w:sz w:val="28"/>
          <w:szCs w:val="28"/>
          <w:lang w:val="ru-RU" w:eastAsia="be-BY"/>
        </w:rPr>
      </w:pPr>
      <w:r w:rsidRPr="009603CE">
        <w:rPr>
          <w:rFonts w:ascii="Times New Roman" w:eastAsia="Times New Roman" w:hAnsi="Times New Roman"/>
          <w:spacing w:val="9"/>
          <w:sz w:val="28"/>
          <w:szCs w:val="28"/>
          <w:lang w:val="ru-RU" w:eastAsia="be-BY"/>
        </w:rPr>
        <w:t>Доклад</w:t>
      </w:r>
      <w:r w:rsidRPr="009603CE">
        <w:rPr>
          <w:rFonts w:ascii="Times New Roman" w:eastAsia="Times New Roman" w:hAnsi="Times New Roman"/>
          <w:spacing w:val="41"/>
          <w:sz w:val="28"/>
          <w:szCs w:val="28"/>
          <w:lang w:val="ru-RU" w:eastAsia="be-BY"/>
        </w:rPr>
        <w:t xml:space="preserve"> </w:t>
      </w:r>
      <w:r w:rsidRPr="009603CE">
        <w:rPr>
          <w:rFonts w:ascii="Times New Roman" w:eastAsia="Times New Roman" w:hAnsi="Times New Roman"/>
          <w:sz w:val="28"/>
          <w:szCs w:val="28"/>
          <w:lang w:val="ru-RU" w:eastAsia="be-BY"/>
        </w:rPr>
        <w:t>окончен.</w:t>
      </w:r>
      <w:r w:rsidRPr="009603CE">
        <w:rPr>
          <w:rFonts w:ascii="Times New Roman" w:eastAsia="Times New Roman" w:hAnsi="Times New Roman"/>
          <w:spacing w:val="44"/>
          <w:sz w:val="28"/>
          <w:szCs w:val="28"/>
          <w:lang w:val="ru-RU" w:eastAsia="be-BY"/>
        </w:rPr>
        <w:t xml:space="preserve"> </w:t>
      </w:r>
      <w:r w:rsidRPr="009603CE">
        <w:rPr>
          <w:rFonts w:ascii="Times New Roman" w:eastAsia="Times New Roman" w:hAnsi="Times New Roman"/>
          <w:sz w:val="28"/>
          <w:szCs w:val="28"/>
          <w:lang w:val="ru-RU" w:eastAsia="be-BY"/>
        </w:rPr>
        <w:t>Есть</w:t>
      </w:r>
      <w:r w:rsidRPr="009603CE">
        <w:rPr>
          <w:rFonts w:ascii="Times New Roman" w:eastAsia="Times New Roman" w:hAnsi="Times New Roman"/>
          <w:spacing w:val="44"/>
          <w:sz w:val="28"/>
          <w:szCs w:val="28"/>
          <w:lang w:val="ru-RU" w:eastAsia="be-BY"/>
        </w:rPr>
        <w:t xml:space="preserve"> </w:t>
      </w:r>
      <w:r w:rsidRPr="009603CE">
        <w:rPr>
          <w:rFonts w:ascii="Times New Roman" w:eastAsia="Times New Roman" w:hAnsi="Times New Roman"/>
          <w:sz w:val="28"/>
          <w:szCs w:val="28"/>
          <w:lang w:val="ru-RU" w:eastAsia="be-BY"/>
        </w:rPr>
        <w:t>ли</w:t>
      </w:r>
      <w:r w:rsidRPr="009603CE">
        <w:rPr>
          <w:rFonts w:ascii="Times New Roman" w:eastAsia="Times New Roman" w:hAnsi="Times New Roman"/>
          <w:spacing w:val="43"/>
          <w:sz w:val="28"/>
          <w:szCs w:val="28"/>
          <w:lang w:val="ru-RU" w:eastAsia="be-BY"/>
        </w:rPr>
        <w:t xml:space="preserve"> </w:t>
      </w:r>
      <w:r w:rsidRPr="009603CE">
        <w:rPr>
          <w:rFonts w:ascii="Times New Roman" w:eastAsia="Times New Roman" w:hAnsi="Times New Roman"/>
          <w:spacing w:val="11"/>
          <w:sz w:val="28"/>
          <w:szCs w:val="28"/>
          <w:lang w:val="ru-RU" w:eastAsia="be-BY"/>
        </w:rPr>
        <w:t>вопросы</w:t>
      </w:r>
      <w:r w:rsidRPr="000D7640">
        <w:rPr>
          <w:rFonts w:ascii="Times New Roman" w:eastAsia="Times New Roman" w:hAnsi="Times New Roman"/>
          <w:spacing w:val="44"/>
          <w:sz w:val="28"/>
          <w:szCs w:val="28"/>
          <w:lang w:val="ru-RU" w:eastAsia="be-BY"/>
        </w:rPr>
        <w:t xml:space="preserve"> к </w:t>
      </w:r>
      <w:r w:rsidRPr="00FB0D28">
        <w:rPr>
          <w:rFonts w:ascii="Times New Roman" w:eastAsia="Times New Roman" w:hAnsi="Times New Roman"/>
          <w:spacing w:val="9"/>
          <w:sz w:val="28"/>
          <w:szCs w:val="28"/>
          <w:lang w:val="ru-RU" w:eastAsia="be-BY"/>
        </w:rPr>
        <w:t>докладчику?</w:t>
      </w:r>
    </w:p>
    <w:p w14:paraId="3EF4747D" w14:textId="77777777" w:rsidR="002C2446" w:rsidRPr="000D7640" w:rsidRDefault="002C2446" w:rsidP="002C2446">
      <w:pPr>
        <w:widowControl w:val="0"/>
        <w:kinsoku w:val="0"/>
        <w:overflowPunct w:val="0"/>
        <w:autoSpaceDE w:val="0"/>
        <w:autoSpaceDN w:val="0"/>
        <w:adjustRightInd w:val="0"/>
        <w:spacing w:line="257" w:lineRule="auto"/>
        <w:ind w:right="-1" w:firstLine="709"/>
        <w:jc w:val="both"/>
        <w:rPr>
          <w:rFonts w:ascii="Times New Roman" w:eastAsia="Times New Roman" w:hAnsi="Times New Roman"/>
          <w:sz w:val="28"/>
          <w:szCs w:val="28"/>
          <w:lang w:val="ru-RU" w:eastAsia="be-BY"/>
        </w:rPr>
      </w:pPr>
      <w:r w:rsidRPr="001B2245">
        <w:rPr>
          <w:rFonts w:ascii="Times New Roman" w:eastAsia="Times New Roman" w:hAnsi="Times New Roman"/>
          <w:spacing w:val="-2"/>
          <w:sz w:val="28"/>
          <w:szCs w:val="28"/>
          <w:lang w:val="ru-RU" w:eastAsia="be-BY"/>
        </w:rPr>
        <w:t>Есть</w:t>
      </w:r>
      <w:r w:rsidRPr="001B2245">
        <w:rPr>
          <w:rFonts w:ascii="Times New Roman" w:eastAsia="Times New Roman" w:hAnsi="Times New Roman"/>
          <w:spacing w:val="-7"/>
          <w:sz w:val="28"/>
          <w:szCs w:val="28"/>
          <w:lang w:val="ru-RU" w:eastAsia="be-BY"/>
        </w:rPr>
        <w:t xml:space="preserve"> </w:t>
      </w:r>
      <w:r w:rsidRPr="009603CE">
        <w:rPr>
          <w:rFonts w:ascii="Times New Roman" w:eastAsia="Times New Roman" w:hAnsi="Times New Roman"/>
          <w:spacing w:val="-2"/>
          <w:sz w:val="28"/>
          <w:szCs w:val="28"/>
          <w:lang w:val="ru-RU" w:eastAsia="be-BY"/>
        </w:rPr>
        <w:t>предложение</w:t>
      </w:r>
      <w:r w:rsidRPr="009603CE">
        <w:rPr>
          <w:rFonts w:ascii="Times New Roman" w:eastAsia="Times New Roman" w:hAnsi="Times New Roman"/>
          <w:spacing w:val="-7"/>
          <w:sz w:val="28"/>
          <w:szCs w:val="28"/>
          <w:lang w:val="ru-RU" w:eastAsia="be-BY"/>
        </w:rPr>
        <w:t xml:space="preserve"> </w:t>
      </w:r>
      <w:r w:rsidRPr="009603CE">
        <w:rPr>
          <w:rFonts w:ascii="Times New Roman" w:eastAsia="Times New Roman" w:hAnsi="Times New Roman"/>
          <w:spacing w:val="-2"/>
          <w:sz w:val="28"/>
          <w:szCs w:val="28"/>
          <w:lang w:val="ru-RU" w:eastAsia="be-BY"/>
        </w:rPr>
        <w:t>заслушать</w:t>
      </w:r>
      <w:r w:rsidRPr="009603CE">
        <w:rPr>
          <w:rFonts w:ascii="Times New Roman" w:eastAsia="Times New Roman" w:hAnsi="Times New Roman"/>
          <w:spacing w:val="-7"/>
          <w:sz w:val="28"/>
          <w:szCs w:val="28"/>
          <w:lang w:val="ru-RU" w:eastAsia="be-BY"/>
        </w:rPr>
        <w:t xml:space="preserve"> </w:t>
      </w:r>
      <w:r w:rsidRPr="009603CE">
        <w:rPr>
          <w:rFonts w:ascii="Times New Roman" w:eastAsia="Times New Roman" w:hAnsi="Times New Roman"/>
          <w:spacing w:val="-2"/>
          <w:sz w:val="28"/>
          <w:szCs w:val="28"/>
          <w:lang w:val="ru-RU" w:eastAsia="be-BY"/>
        </w:rPr>
        <w:t>отчет</w:t>
      </w:r>
      <w:r w:rsidRPr="009603CE">
        <w:rPr>
          <w:rFonts w:ascii="Times New Roman" w:eastAsia="Times New Roman" w:hAnsi="Times New Roman"/>
          <w:spacing w:val="-7"/>
          <w:sz w:val="28"/>
          <w:szCs w:val="28"/>
          <w:lang w:val="ru-RU" w:eastAsia="be-BY"/>
        </w:rPr>
        <w:t xml:space="preserve"> </w:t>
      </w:r>
      <w:r w:rsidRPr="009603CE">
        <w:rPr>
          <w:rFonts w:ascii="Times New Roman" w:eastAsia="Times New Roman" w:hAnsi="Times New Roman"/>
          <w:spacing w:val="-2"/>
          <w:sz w:val="28"/>
          <w:szCs w:val="28"/>
          <w:lang w:val="ru-RU" w:eastAsia="be-BY"/>
        </w:rPr>
        <w:t>ревизионной</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комиссии</w:t>
      </w:r>
      <w:r w:rsidRPr="000D7640">
        <w:rPr>
          <w:rFonts w:ascii="Times New Roman" w:eastAsia="Times New Roman" w:hAnsi="Times New Roman"/>
          <w:spacing w:val="-7"/>
          <w:sz w:val="28"/>
          <w:szCs w:val="28"/>
          <w:lang w:val="ru-RU" w:eastAsia="be-BY"/>
        </w:rPr>
        <w:t xml:space="preserve"> и </w:t>
      </w:r>
      <w:r w:rsidRPr="000D7640">
        <w:rPr>
          <w:rFonts w:ascii="Times New Roman" w:eastAsia="Times New Roman" w:hAnsi="Times New Roman"/>
          <w:spacing w:val="-2"/>
          <w:sz w:val="28"/>
          <w:szCs w:val="28"/>
          <w:lang w:val="ru-RU" w:eastAsia="be-BY"/>
        </w:rPr>
        <w:t>обсуждение</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 xml:space="preserve">провести </w:t>
      </w:r>
      <w:r w:rsidRPr="000D7640">
        <w:rPr>
          <w:rFonts w:ascii="Times New Roman" w:eastAsia="Times New Roman" w:hAnsi="Times New Roman"/>
          <w:sz w:val="28"/>
          <w:szCs w:val="28"/>
          <w:lang w:val="ru-RU" w:eastAsia="be-BY"/>
        </w:rPr>
        <w:t>сразу по двум отчетам.</w:t>
      </w:r>
    </w:p>
    <w:p w14:paraId="4325A7CB" w14:textId="77777777" w:rsidR="002C2446" w:rsidRPr="0043772F" w:rsidRDefault="002C2446" w:rsidP="002C2446">
      <w:pPr>
        <w:widowControl w:val="0"/>
        <w:kinsoku w:val="0"/>
        <w:overflowPunct w:val="0"/>
        <w:autoSpaceDE w:val="0"/>
        <w:autoSpaceDN w:val="0"/>
        <w:adjustRightInd w:val="0"/>
        <w:spacing w:line="257" w:lineRule="auto"/>
        <w:ind w:left="620" w:right="-1" w:firstLine="8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это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предложение</w:t>
      </w:r>
      <w:r>
        <w:rPr>
          <w:rFonts w:ascii="Times New Roman" w:eastAsia="Times New Roman" w:hAnsi="Times New Roman"/>
          <w:sz w:val="28"/>
          <w:szCs w:val="28"/>
          <w:lang w:val="ru-RU" w:eastAsia="be-BY"/>
        </w:rPr>
        <w:t>,</w:t>
      </w:r>
      <w:r w:rsidRPr="000D7640">
        <w:rPr>
          <w:rFonts w:ascii="Times New Roman" w:eastAsia="Times New Roman" w:hAnsi="Times New Roman"/>
          <w:spacing w:val="-11"/>
          <w:sz w:val="28"/>
          <w:szCs w:val="28"/>
          <w:lang w:val="ru-RU" w:eastAsia="be-BY"/>
        </w:rPr>
        <w:t xml:space="preserve"> </w:t>
      </w:r>
      <w:r>
        <w:rPr>
          <w:rFonts w:ascii="Times New Roman" w:eastAsia="Times New Roman" w:hAnsi="Times New Roman"/>
          <w:sz w:val="28"/>
          <w:szCs w:val="28"/>
          <w:lang w:val="ru-RU" w:eastAsia="be-BY"/>
        </w:rPr>
        <w:t>п</w:t>
      </w:r>
      <w:r w:rsidRPr="000D7640">
        <w:rPr>
          <w:rFonts w:ascii="Times New Roman" w:eastAsia="Times New Roman" w:hAnsi="Times New Roman"/>
          <w:sz w:val="28"/>
          <w:szCs w:val="28"/>
          <w:lang w:val="ru-RU" w:eastAsia="be-BY"/>
        </w:rPr>
        <w:t>рошу</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z w:val="28"/>
          <w:szCs w:val="28"/>
          <w:lang w:val="ru-RU" w:eastAsia="be-BY"/>
        </w:rPr>
        <w:t>голосовать.</w:t>
      </w:r>
      <w:r w:rsidRPr="000D7640">
        <w:rPr>
          <w:rFonts w:ascii="Times New Roman" w:eastAsia="Times New Roman" w:hAnsi="Times New Roman"/>
          <w:spacing w:val="-11"/>
          <w:sz w:val="28"/>
          <w:szCs w:val="28"/>
          <w:lang w:val="ru-RU" w:eastAsia="be-BY"/>
        </w:rPr>
        <w:t xml:space="preserve"> </w:t>
      </w:r>
      <w:r w:rsidRPr="0043772F">
        <w:rPr>
          <w:rFonts w:ascii="Times New Roman" w:eastAsia="Times New Roman" w:hAnsi="Times New Roman"/>
          <w:sz w:val="28"/>
          <w:szCs w:val="28"/>
          <w:lang w:val="ru-RU" w:eastAsia="be-BY"/>
        </w:rPr>
        <w:t>Кто</w:t>
      </w:r>
      <w:r w:rsidRPr="0043772F">
        <w:rPr>
          <w:rFonts w:ascii="Times New Roman" w:eastAsia="Times New Roman" w:hAnsi="Times New Roman"/>
          <w:spacing w:val="-10"/>
          <w:sz w:val="28"/>
          <w:szCs w:val="28"/>
          <w:lang w:val="ru-RU" w:eastAsia="be-BY"/>
        </w:rPr>
        <w:t xml:space="preserve"> </w:t>
      </w:r>
      <w:r w:rsidRPr="0043772F">
        <w:rPr>
          <w:rFonts w:ascii="Times New Roman" w:eastAsia="Times New Roman" w:hAnsi="Times New Roman"/>
          <w:sz w:val="28"/>
          <w:szCs w:val="28"/>
          <w:lang w:val="ru-RU" w:eastAsia="be-BY"/>
        </w:rPr>
        <w:t>против?</w:t>
      </w:r>
      <w:r w:rsidRPr="0043772F">
        <w:rPr>
          <w:rFonts w:ascii="Times New Roman" w:eastAsia="Times New Roman" w:hAnsi="Times New Roman"/>
          <w:spacing w:val="-11"/>
          <w:sz w:val="28"/>
          <w:szCs w:val="28"/>
          <w:lang w:val="ru-RU" w:eastAsia="be-BY"/>
        </w:rPr>
        <w:t xml:space="preserve"> </w:t>
      </w:r>
      <w:r w:rsidRPr="0043772F">
        <w:rPr>
          <w:rFonts w:ascii="Times New Roman" w:eastAsia="Times New Roman" w:hAnsi="Times New Roman"/>
          <w:sz w:val="28"/>
          <w:szCs w:val="28"/>
          <w:lang w:val="ru-RU" w:eastAsia="be-BY"/>
        </w:rPr>
        <w:t>Кто</w:t>
      </w:r>
      <w:r w:rsidRPr="0043772F">
        <w:rPr>
          <w:rFonts w:ascii="Times New Roman" w:eastAsia="Times New Roman" w:hAnsi="Times New Roman"/>
          <w:spacing w:val="-10"/>
          <w:sz w:val="28"/>
          <w:szCs w:val="28"/>
          <w:lang w:val="ru-RU" w:eastAsia="be-BY"/>
        </w:rPr>
        <w:t xml:space="preserve"> </w:t>
      </w:r>
      <w:r w:rsidRPr="0043772F">
        <w:rPr>
          <w:rFonts w:ascii="Times New Roman" w:eastAsia="Times New Roman" w:hAnsi="Times New Roman"/>
          <w:spacing w:val="-2"/>
          <w:sz w:val="28"/>
          <w:szCs w:val="28"/>
          <w:lang w:val="ru-RU" w:eastAsia="be-BY"/>
        </w:rPr>
        <w:t>воздержался?</w:t>
      </w:r>
    </w:p>
    <w:p w14:paraId="16A2F310" w14:textId="77777777" w:rsidR="002C2446" w:rsidRPr="0043772F" w:rsidRDefault="002C2446" w:rsidP="002C2446">
      <w:pPr>
        <w:widowControl w:val="0"/>
        <w:kinsoku w:val="0"/>
        <w:overflowPunct w:val="0"/>
        <w:autoSpaceDE w:val="0"/>
        <w:autoSpaceDN w:val="0"/>
        <w:adjustRightInd w:val="0"/>
        <w:spacing w:line="257" w:lineRule="auto"/>
        <w:ind w:left="620" w:right="-1" w:firstLine="89"/>
        <w:jc w:val="both"/>
        <w:rPr>
          <w:rFonts w:ascii="Times New Roman" w:eastAsia="Times New Roman" w:hAnsi="Times New Roman"/>
          <w:spacing w:val="-2"/>
          <w:sz w:val="28"/>
          <w:szCs w:val="28"/>
          <w:lang w:val="ru-RU" w:eastAsia="be-BY"/>
        </w:rPr>
      </w:pPr>
    </w:p>
    <w:p w14:paraId="045357E6" w14:textId="77777777" w:rsidR="002C2446" w:rsidRPr="001B2245" w:rsidRDefault="002C2446" w:rsidP="002C2446">
      <w:pPr>
        <w:pStyle w:val="ad"/>
        <w:widowControl w:val="0"/>
        <w:numPr>
          <w:ilvl w:val="0"/>
          <w:numId w:val="25"/>
        </w:numPr>
        <w:tabs>
          <w:tab w:val="left" w:pos="888"/>
          <w:tab w:val="left" w:pos="10301"/>
        </w:tabs>
        <w:kinsoku w:val="0"/>
        <w:overflowPunct w:val="0"/>
        <w:autoSpaceDE w:val="0"/>
        <w:autoSpaceDN w:val="0"/>
        <w:adjustRightInd w:val="0"/>
        <w:spacing w:line="257" w:lineRule="auto"/>
        <w:ind w:left="0" w:right="-1" w:firstLine="709"/>
        <w:jc w:val="both"/>
        <w:rPr>
          <w:rFonts w:ascii="Times New Roman" w:eastAsia="Times New Roman" w:hAnsi="Times New Roman"/>
          <w:spacing w:val="-12"/>
          <w:sz w:val="28"/>
          <w:szCs w:val="28"/>
          <w:lang w:eastAsia="be-BY"/>
        </w:rPr>
      </w:pPr>
      <w:r w:rsidRPr="000D7640">
        <w:rPr>
          <w:rFonts w:ascii="Times New Roman" w:eastAsia="Times New Roman" w:hAnsi="Times New Roman"/>
          <w:sz w:val="28"/>
          <w:szCs w:val="28"/>
          <w:lang w:eastAsia="be-BY"/>
        </w:rPr>
        <w:t>Слово для доклада по второму вопросу</w:t>
      </w:r>
      <w:r>
        <w:rPr>
          <w:rFonts w:ascii="Times New Roman" w:eastAsia="Times New Roman" w:hAnsi="Times New Roman"/>
          <w:sz w:val="28"/>
          <w:szCs w:val="28"/>
          <w:lang w:eastAsia="be-BY"/>
        </w:rPr>
        <w:t> –</w:t>
      </w:r>
      <w:r w:rsidRPr="000D7640">
        <w:rPr>
          <w:rFonts w:ascii="Times New Roman" w:eastAsia="Times New Roman" w:hAnsi="Times New Roman"/>
          <w:sz w:val="28"/>
          <w:szCs w:val="28"/>
          <w:lang w:eastAsia="be-BY"/>
        </w:rPr>
        <w:t xml:space="preserve"> </w:t>
      </w:r>
      <w:r w:rsidRPr="0027316A">
        <w:rPr>
          <w:rFonts w:ascii="Times New Roman" w:eastAsia="Times New Roman" w:hAnsi="Times New Roman"/>
          <w:b/>
          <w:bCs/>
          <w:sz w:val="28"/>
          <w:szCs w:val="28"/>
          <w:lang w:eastAsia="be-BY"/>
        </w:rPr>
        <w:t>«Об отчете ревизион-</w:t>
      </w:r>
      <w:r w:rsidRPr="0027316A">
        <w:rPr>
          <w:rFonts w:ascii="Times New Roman" w:eastAsia="Times New Roman" w:hAnsi="Times New Roman"/>
          <w:b/>
          <w:bCs/>
          <w:sz w:val="28"/>
          <w:szCs w:val="28"/>
          <w:lang w:eastAsia="be-BY"/>
        </w:rPr>
        <w:br/>
        <w:t>ной комиссии первичной профсоюзной организации за период с </w:t>
      </w:r>
      <w:r w:rsidRPr="009603CE">
        <w:rPr>
          <w:rFonts w:ascii="Times New Roman" w:hAnsi="Times New Roman"/>
          <w:b/>
          <w:bCs/>
          <w:sz w:val="28"/>
          <w:szCs w:val="28"/>
        </w:rPr>
        <w:t>___</w:t>
      </w:r>
      <w:r w:rsidRPr="00E61E2D">
        <w:rPr>
          <w:rFonts w:ascii="Times New Roman" w:hAnsi="Times New Roman"/>
          <w:b/>
          <w:bCs/>
          <w:sz w:val="28"/>
          <w:szCs w:val="28"/>
        </w:rPr>
        <w:t>_</w:t>
      </w:r>
      <w:r w:rsidRPr="009603CE">
        <w:rPr>
          <w:rFonts w:ascii="Times New Roman" w:hAnsi="Times New Roman"/>
          <w:b/>
          <w:bCs/>
          <w:sz w:val="28"/>
          <w:szCs w:val="28"/>
        </w:rPr>
        <w:t>_____</w:t>
      </w:r>
      <w:r w:rsidRPr="009603CE">
        <w:rPr>
          <w:rFonts w:ascii="Times New Roman" w:eastAsia="Times New Roman" w:hAnsi="Times New Roman"/>
          <w:b/>
          <w:bCs/>
          <w:sz w:val="28"/>
          <w:szCs w:val="28"/>
          <w:lang w:eastAsia="be-BY"/>
        </w:rPr>
        <w:t xml:space="preserve"> 20__ г. по </w:t>
      </w:r>
      <w:r w:rsidRPr="009603CE">
        <w:rPr>
          <w:rFonts w:ascii="Times New Roman" w:hAnsi="Times New Roman"/>
          <w:b/>
          <w:bCs/>
          <w:sz w:val="28"/>
          <w:szCs w:val="28"/>
        </w:rPr>
        <w:t>___</w:t>
      </w:r>
      <w:r w:rsidRPr="00E61E2D">
        <w:rPr>
          <w:rFonts w:ascii="Times New Roman" w:hAnsi="Times New Roman"/>
          <w:b/>
          <w:bCs/>
          <w:sz w:val="28"/>
          <w:szCs w:val="28"/>
        </w:rPr>
        <w:t>_</w:t>
      </w:r>
      <w:r w:rsidRPr="009603CE">
        <w:rPr>
          <w:rFonts w:ascii="Times New Roman" w:hAnsi="Times New Roman"/>
          <w:b/>
          <w:bCs/>
          <w:sz w:val="28"/>
          <w:szCs w:val="28"/>
        </w:rPr>
        <w:t>_____</w:t>
      </w:r>
      <w:r w:rsidRPr="009603CE">
        <w:rPr>
          <w:rFonts w:ascii="Times New Roman" w:eastAsia="Times New Roman" w:hAnsi="Times New Roman"/>
          <w:b/>
          <w:bCs/>
          <w:sz w:val="28"/>
          <w:szCs w:val="28"/>
          <w:lang w:eastAsia="be-BY"/>
        </w:rPr>
        <w:t> 20__ г.»</w:t>
      </w:r>
      <w:r w:rsidRPr="000D7640">
        <w:rPr>
          <w:rFonts w:ascii="Times New Roman" w:eastAsia="Times New Roman" w:hAnsi="Times New Roman"/>
          <w:sz w:val="28"/>
          <w:szCs w:val="28"/>
          <w:lang w:eastAsia="be-BY"/>
        </w:rPr>
        <w:t xml:space="preserve"> предоставляется предс</w:t>
      </w:r>
      <w:r w:rsidRPr="00FB0D28">
        <w:rPr>
          <w:rFonts w:ascii="Times New Roman" w:eastAsia="Times New Roman" w:hAnsi="Times New Roman"/>
          <w:sz w:val="28"/>
          <w:szCs w:val="28"/>
          <w:lang w:eastAsia="be-BY"/>
        </w:rPr>
        <w:t>едат</w:t>
      </w:r>
      <w:r w:rsidRPr="001B2245">
        <w:rPr>
          <w:rFonts w:ascii="Times New Roman" w:eastAsia="Times New Roman" w:hAnsi="Times New Roman"/>
          <w:sz w:val="28"/>
          <w:szCs w:val="28"/>
          <w:lang w:eastAsia="be-BY"/>
        </w:rPr>
        <w:t>елю ревизионной</w:t>
      </w:r>
      <w:r w:rsidRPr="001B2245">
        <w:rPr>
          <w:rFonts w:ascii="Times New Roman" w:eastAsia="Times New Roman" w:hAnsi="Times New Roman"/>
          <w:spacing w:val="50"/>
          <w:sz w:val="28"/>
          <w:szCs w:val="28"/>
          <w:lang w:eastAsia="be-BY"/>
        </w:rPr>
        <w:t xml:space="preserve"> </w:t>
      </w:r>
      <w:r w:rsidRPr="009603CE">
        <w:rPr>
          <w:rFonts w:ascii="Times New Roman" w:eastAsia="Times New Roman" w:hAnsi="Times New Roman"/>
          <w:sz w:val="28"/>
          <w:szCs w:val="28"/>
          <w:lang w:eastAsia="be-BY"/>
        </w:rPr>
        <w:t>комиссии ________________</w:t>
      </w:r>
      <w:r>
        <w:rPr>
          <w:rFonts w:ascii="Times New Roman" w:eastAsia="Times New Roman" w:hAnsi="Times New Roman"/>
          <w:sz w:val="28"/>
          <w:szCs w:val="28"/>
          <w:lang w:eastAsia="be-BY"/>
        </w:rPr>
        <w:t>_</w:t>
      </w:r>
      <w:r w:rsidRPr="00FB0D28">
        <w:rPr>
          <w:rFonts w:ascii="Times New Roman" w:eastAsia="Times New Roman" w:hAnsi="Times New Roman"/>
          <w:sz w:val="28"/>
          <w:szCs w:val="28"/>
          <w:lang w:eastAsia="be-BY"/>
        </w:rPr>
        <w:t>_____</w:t>
      </w:r>
      <w:r w:rsidRPr="001B2245">
        <w:rPr>
          <w:rFonts w:ascii="Times New Roman" w:eastAsia="Times New Roman" w:hAnsi="Times New Roman"/>
          <w:sz w:val="28"/>
          <w:szCs w:val="28"/>
          <w:lang w:eastAsia="be-BY"/>
        </w:rPr>
        <w:t>_________</w:t>
      </w:r>
      <w:r>
        <w:rPr>
          <w:rFonts w:ascii="Times New Roman" w:eastAsia="Times New Roman" w:hAnsi="Times New Roman"/>
          <w:sz w:val="28"/>
          <w:szCs w:val="28"/>
          <w:lang w:eastAsia="be-BY"/>
        </w:rPr>
        <w:t>____</w:t>
      </w:r>
      <w:r w:rsidRPr="00FB0D28">
        <w:rPr>
          <w:rFonts w:ascii="Times New Roman" w:eastAsia="Times New Roman" w:hAnsi="Times New Roman"/>
          <w:sz w:val="28"/>
          <w:szCs w:val="28"/>
          <w:lang w:eastAsia="be-BY"/>
        </w:rPr>
        <w:t>_______</w:t>
      </w:r>
      <w:r>
        <w:rPr>
          <w:rFonts w:ascii="Times New Roman" w:eastAsia="Times New Roman" w:hAnsi="Times New Roman"/>
          <w:sz w:val="28"/>
          <w:szCs w:val="28"/>
          <w:lang w:eastAsia="be-BY"/>
        </w:rPr>
        <w:t>______</w:t>
      </w:r>
      <w:r w:rsidRPr="00FB0D28">
        <w:rPr>
          <w:rFonts w:ascii="Times New Roman" w:eastAsia="Times New Roman" w:hAnsi="Times New Roman"/>
          <w:sz w:val="28"/>
          <w:szCs w:val="28"/>
          <w:lang w:eastAsia="be-BY"/>
        </w:rPr>
        <w:t>_</w:t>
      </w:r>
      <w:r w:rsidRPr="001B2245">
        <w:rPr>
          <w:rFonts w:ascii="Times New Roman" w:eastAsia="Times New Roman" w:hAnsi="Times New Roman"/>
          <w:sz w:val="28"/>
          <w:szCs w:val="28"/>
          <w:lang w:eastAsia="be-BY"/>
        </w:rPr>
        <w:t>__</w:t>
      </w:r>
      <w:r w:rsidRPr="001B2245">
        <w:rPr>
          <w:rFonts w:ascii="Times New Roman" w:eastAsia="Times New Roman" w:hAnsi="Times New Roman"/>
          <w:spacing w:val="-12"/>
          <w:sz w:val="28"/>
          <w:szCs w:val="28"/>
          <w:lang w:eastAsia="be-BY"/>
        </w:rPr>
        <w:t>.</w:t>
      </w:r>
    </w:p>
    <w:p w14:paraId="0C5FD70B" w14:textId="77777777" w:rsidR="002C2446" w:rsidRPr="009603CE" w:rsidRDefault="002C2446" w:rsidP="002C2446">
      <w:pPr>
        <w:widowControl w:val="0"/>
        <w:kinsoku w:val="0"/>
        <w:overflowPunct w:val="0"/>
        <w:autoSpaceDE w:val="0"/>
        <w:autoSpaceDN w:val="0"/>
        <w:adjustRightInd w:val="0"/>
        <w:spacing w:line="257" w:lineRule="auto"/>
        <w:ind w:right="-1" w:firstLine="5245"/>
        <w:rPr>
          <w:rFonts w:ascii="Times New Roman" w:eastAsia="Times New Roman" w:hAnsi="Times New Roman"/>
          <w:i/>
          <w:iCs/>
          <w:spacing w:val="-2"/>
          <w:sz w:val="18"/>
          <w:szCs w:val="18"/>
          <w:lang w:val="ru-RU" w:eastAsia="be-BY"/>
        </w:rPr>
      </w:pPr>
      <w:r w:rsidRPr="009603CE">
        <w:rPr>
          <w:rFonts w:ascii="Times New Roman" w:eastAsia="Times New Roman" w:hAnsi="Times New Roman"/>
          <w:i/>
          <w:iCs/>
          <w:sz w:val="18"/>
          <w:szCs w:val="18"/>
          <w:lang w:val="ru-RU" w:eastAsia="be-BY"/>
        </w:rPr>
        <w:t xml:space="preserve">(фамилия, имя, </w:t>
      </w:r>
      <w:r w:rsidRPr="009603CE">
        <w:rPr>
          <w:rFonts w:ascii="Times New Roman" w:eastAsia="Times New Roman" w:hAnsi="Times New Roman"/>
          <w:i/>
          <w:iCs/>
          <w:spacing w:val="-2"/>
          <w:sz w:val="18"/>
          <w:szCs w:val="18"/>
          <w:lang w:val="ru-RU" w:eastAsia="be-BY"/>
        </w:rPr>
        <w:t>отчество)</w:t>
      </w:r>
    </w:p>
    <w:p w14:paraId="53C97538" w14:textId="77777777" w:rsidR="002C2446" w:rsidRPr="00FB0D28" w:rsidRDefault="002C2446" w:rsidP="002C2446">
      <w:pPr>
        <w:widowControl w:val="0"/>
        <w:kinsoku w:val="0"/>
        <w:overflowPunct w:val="0"/>
        <w:autoSpaceDE w:val="0"/>
        <w:autoSpaceDN w:val="0"/>
        <w:adjustRightInd w:val="0"/>
        <w:spacing w:line="257" w:lineRule="auto"/>
        <w:ind w:right="-1" w:firstLine="709"/>
        <w:jc w:val="both"/>
        <w:rPr>
          <w:rFonts w:ascii="Times New Roman" w:eastAsia="Times New Roman" w:hAnsi="Times New Roman"/>
          <w:spacing w:val="-2"/>
          <w:sz w:val="28"/>
          <w:szCs w:val="28"/>
          <w:lang w:val="ru-RU" w:eastAsia="be-BY"/>
        </w:rPr>
      </w:pPr>
      <w:r w:rsidRPr="009603CE">
        <w:rPr>
          <w:rFonts w:ascii="Times New Roman" w:eastAsia="Times New Roman" w:hAnsi="Times New Roman"/>
          <w:sz w:val="28"/>
          <w:szCs w:val="28"/>
          <w:lang w:val="ru-RU" w:eastAsia="be-BY"/>
        </w:rPr>
        <w:t>Доклад</w:t>
      </w:r>
      <w:r w:rsidRPr="009603CE">
        <w:rPr>
          <w:rFonts w:ascii="Times New Roman" w:eastAsia="Times New Roman" w:hAnsi="Times New Roman"/>
          <w:spacing w:val="-10"/>
          <w:sz w:val="28"/>
          <w:szCs w:val="28"/>
          <w:lang w:val="ru-RU" w:eastAsia="be-BY"/>
        </w:rPr>
        <w:t xml:space="preserve"> </w:t>
      </w:r>
      <w:r w:rsidRPr="009603CE">
        <w:rPr>
          <w:rFonts w:ascii="Times New Roman" w:eastAsia="Times New Roman" w:hAnsi="Times New Roman"/>
          <w:sz w:val="28"/>
          <w:szCs w:val="28"/>
          <w:lang w:val="ru-RU" w:eastAsia="be-BY"/>
        </w:rPr>
        <w:t>окончен.</w:t>
      </w:r>
      <w:r w:rsidRPr="009603CE">
        <w:rPr>
          <w:rFonts w:ascii="Times New Roman" w:eastAsia="Times New Roman" w:hAnsi="Times New Roman"/>
          <w:spacing w:val="-6"/>
          <w:sz w:val="28"/>
          <w:szCs w:val="28"/>
          <w:lang w:val="ru-RU" w:eastAsia="be-BY"/>
        </w:rPr>
        <w:t xml:space="preserve"> </w:t>
      </w:r>
      <w:r w:rsidRPr="009603CE">
        <w:rPr>
          <w:rFonts w:ascii="Times New Roman" w:eastAsia="Times New Roman" w:hAnsi="Times New Roman"/>
          <w:sz w:val="28"/>
          <w:szCs w:val="28"/>
          <w:lang w:val="ru-RU" w:eastAsia="be-BY"/>
        </w:rPr>
        <w:t>Есть</w:t>
      </w:r>
      <w:r w:rsidRPr="009603CE">
        <w:rPr>
          <w:rFonts w:ascii="Times New Roman" w:eastAsia="Times New Roman" w:hAnsi="Times New Roman"/>
          <w:spacing w:val="-6"/>
          <w:sz w:val="28"/>
          <w:szCs w:val="28"/>
          <w:lang w:val="ru-RU" w:eastAsia="be-BY"/>
        </w:rPr>
        <w:t xml:space="preserve"> </w:t>
      </w:r>
      <w:r w:rsidRPr="009603CE">
        <w:rPr>
          <w:rFonts w:ascii="Times New Roman" w:eastAsia="Times New Roman" w:hAnsi="Times New Roman"/>
          <w:sz w:val="28"/>
          <w:szCs w:val="28"/>
          <w:lang w:val="ru-RU" w:eastAsia="be-BY"/>
        </w:rPr>
        <w:t>ли</w:t>
      </w:r>
      <w:r w:rsidRPr="009603CE">
        <w:rPr>
          <w:rFonts w:ascii="Times New Roman" w:eastAsia="Times New Roman" w:hAnsi="Times New Roman"/>
          <w:spacing w:val="-7"/>
          <w:sz w:val="28"/>
          <w:szCs w:val="28"/>
          <w:lang w:val="ru-RU" w:eastAsia="be-BY"/>
        </w:rPr>
        <w:t xml:space="preserve"> </w:t>
      </w:r>
      <w:r w:rsidRPr="009603CE">
        <w:rPr>
          <w:rFonts w:ascii="Times New Roman" w:eastAsia="Times New Roman" w:hAnsi="Times New Roman"/>
          <w:sz w:val="28"/>
          <w:szCs w:val="28"/>
          <w:lang w:val="ru-RU" w:eastAsia="be-BY"/>
        </w:rPr>
        <w:t>вопросы</w:t>
      </w:r>
      <w:r w:rsidRPr="000D7640">
        <w:rPr>
          <w:rFonts w:ascii="Times New Roman" w:eastAsia="Times New Roman" w:hAnsi="Times New Roman"/>
          <w:spacing w:val="-7"/>
          <w:sz w:val="28"/>
          <w:szCs w:val="28"/>
          <w:lang w:val="ru-RU" w:eastAsia="be-BY"/>
        </w:rPr>
        <w:t xml:space="preserve"> к </w:t>
      </w:r>
      <w:r w:rsidRPr="00FB0D28">
        <w:rPr>
          <w:rFonts w:ascii="Times New Roman" w:eastAsia="Times New Roman" w:hAnsi="Times New Roman"/>
          <w:spacing w:val="-2"/>
          <w:sz w:val="28"/>
          <w:szCs w:val="28"/>
          <w:lang w:val="ru-RU" w:eastAsia="be-BY"/>
        </w:rPr>
        <w:t>докладчику?</w:t>
      </w:r>
    </w:p>
    <w:p w14:paraId="72A2D655" w14:textId="77777777" w:rsidR="002C2446" w:rsidRPr="009603CE" w:rsidRDefault="002C2446" w:rsidP="002C2446">
      <w:pPr>
        <w:widowControl w:val="0"/>
        <w:kinsoku w:val="0"/>
        <w:overflowPunct w:val="0"/>
        <w:autoSpaceDE w:val="0"/>
        <w:autoSpaceDN w:val="0"/>
        <w:adjustRightInd w:val="0"/>
        <w:spacing w:line="257" w:lineRule="auto"/>
        <w:ind w:right="-1" w:firstLine="709"/>
        <w:jc w:val="both"/>
        <w:rPr>
          <w:rFonts w:ascii="Times New Roman" w:eastAsia="Times New Roman" w:hAnsi="Times New Roman"/>
          <w:sz w:val="28"/>
          <w:szCs w:val="28"/>
          <w:lang w:val="ru-RU" w:eastAsia="be-BY"/>
        </w:rPr>
      </w:pPr>
      <w:r w:rsidRPr="001B2245">
        <w:rPr>
          <w:rFonts w:ascii="Times New Roman" w:eastAsia="Times New Roman" w:hAnsi="Times New Roman"/>
          <w:sz w:val="28"/>
          <w:szCs w:val="28"/>
          <w:lang w:val="ru-RU" w:eastAsia="be-BY"/>
        </w:rPr>
        <w:t>Переходим</w:t>
      </w:r>
      <w:r w:rsidRPr="000D7640">
        <w:rPr>
          <w:rFonts w:ascii="Times New Roman" w:eastAsia="Times New Roman" w:hAnsi="Times New Roman"/>
          <w:sz w:val="28"/>
          <w:szCs w:val="28"/>
          <w:lang w:val="ru-RU" w:eastAsia="be-BY"/>
        </w:rPr>
        <w:t xml:space="preserve"> к </w:t>
      </w:r>
      <w:r w:rsidRPr="00FB0D28">
        <w:rPr>
          <w:rFonts w:ascii="Times New Roman" w:eastAsia="Times New Roman" w:hAnsi="Times New Roman"/>
          <w:sz w:val="28"/>
          <w:szCs w:val="28"/>
          <w:lang w:val="ru-RU" w:eastAsia="be-BY"/>
        </w:rPr>
        <w:t>обсуж</w:t>
      </w:r>
      <w:r w:rsidRPr="001B2245">
        <w:rPr>
          <w:rFonts w:ascii="Times New Roman" w:eastAsia="Times New Roman" w:hAnsi="Times New Roman"/>
          <w:sz w:val="28"/>
          <w:szCs w:val="28"/>
          <w:lang w:val="ru-RU" w:eastAsia="be-BY"/>
        </w:rPr>
        <w:t>дению до</w:t>
      </w:r>
      <w:r w:rsidRPr="009603CE">
        <w:rPr>
          <w:rFonts w:ascii="Times New Roman" w:eastAsia="Times New Roman" w:hAnsi="Times New Roman"/>
          <w:sz w:val="28"/>
          <w:szCs w:val="28"/>
          <w:lang w:val="ru-RU" w:eastAsia="be-BY"/>
        </w:rPr>
        <w:t>кладов.</w:t>
      </w:r>
    </w:p>
    <w:p w14:paraId="6C0577C8" w14:textId="77777777" w:rsidR="002C2446" w:rsidRPr="00FB0D28" w:rsidRDefault="002C2446" w:rsidP="002C2446">
      <w:pPr>
        <w:widowControl w:val="0"/>
        <w:tabs>
          <w:tab w:val="left" w:pos="10301"/>
        </w:tabs>
        <w:kinsoku w:val="0"/>
        <w:overflowPunct w:val="0"/>
        <w:autoSpaceDE w:val="0"/>
        <w:autoSpaceDN w:val="0"/>
        <w:adjustRightInd w:val="0"/>
        <w:spacing w:line="257" w:lineRule="auto"/>
        <w:ind w:right="-1" w:firstLine="709"/>
        <w:jc w:val="both"/>
        <w:rPr>
          <w:rFonts w:ascii="Times New Roman" w:eastAsia="Times New Roman" w:hAnsi="Times New Roman"/>
          <w:spacing w:val="-10"/>
          <w:sz w:val="28"/>
          <w:szCs w:val="28"/>
          <w:lang w:val="ru-RU" w:eastAsia="be-BY"/>
        </w:rPr>
      </w:pPr>
      <w:r w:rsidRPr="009603CE">
        <w:rPr>
          <w:rFonts w:ascii="Times New Roman" w:eastAsia="Times New Roman" w:hAnsi="Times New Roman"/>
          <w:sz w:val="28"/>
          <w:szCs w:val="28"/>
          <w:lang w:val="ru-RU" w:eastAsia="be-BY"/>
        </w:rPr>
        <w:t>Слово</w:t>
      </w:r>
      <w:r w:rsidRPr="009603CE">
        <w:rPr>
          <w:rFonts w:ascii="Times New Roman" w:eastAsia="Times New Roman" w:hAnsi="Times New Roman"/>
          <w:spacing w:val="-4"/>
          <w:sz w:val="28"/>
          <w:szCs w:val="28"/>
          <w:lang w:val="ru-RU" w:eastAsia="be-BY"/>
        </w:rPr>
        <w:t xml:space="preserve"> </w:t>
      </w:r>
      <w:r w:rsidRPr="009603CE">
        <w:rPr>
          <w:rFonts w:ascii="Times New Roman" w:eastAsia="Times New Roman" w:hAnsi="Times New Roman"/>
          <w:sz w:val="28"/>
          <w:szCs w:val="28"/>
          <w:lang w:val="ru-RU" w:eastAsia="be-BY"/>
        </w:rPr>
        <w:t>для</w:t>
      </w:r>
      <w:r w:rsidRPr="009603CE">
        <w:rPr>
          <w:rFonts w:ascii="Times New Roman" w:eastAsia="Times New Roman" w:hAnsi="Times New Roman"/>
          <w:spacing w:val="-4"/>
          <w:sz w:val="28"/>
          <w:szCs w:val="28"/>
          <w:lang w:val="ru-RU" w:eastAsia="be-BY"/>
        </w:rPr>
        <w:t xml:space="preserve"> </w:t>
      </w:r>
      <w:r w:rsidRPr="009603CE">
        <w:rPr>
          <w:rFonts w:ascii="Times New Roman" w:eastAsia="Times New Roman" w:hAnsi="Times New Roman"/>
          <w:sz w:val="28"/>
          <w:szCs w:val="28"/>
          <w:lang w:val="ru-RU" w:eastAsia="be-BY"/>
        </w:rPr>
        <w:t>выступления</w:t>
      </w:r>
      <w:r w:rsidRPr="009603CE">
        <w:rPr>
          <w:rFonts w:ascii="Times New Roman" w:eastAsia="Times New Roman" w:hAnsi="Times New Roman"/>
          <w:spacing w:val="-4"/>
          <w:sz w:val="28"/>
          <w:szCs w:val="28"/>
          <w:lang w:val="ru-RU" w:eastAsia="be-BY"/>
        </w:rPr>
        <w:t xml:space="preserve"> </w:t>
      </w:r>
      <w:r w:rsidRPr="009603CE">
        <w:rPr>
          <w:rFonts w:ascii="Times New Roman" w:eastAsia="Times New Roman" w:hAnsi="Times New Roman"/>
          <w:sz w:val="28"/>
          <w:szCs w:val="28"/>
          <w:lang w:val="ru-RU" w:eastAsia="be-BY"/>
        </w:rPr>
        <w:t>предоставляется</w:t>
      </w:r>
      <w:r w:rsidRPr="009603CE">
        <w:rPr>
          <w:rFonts w:ascii="Times New Roman" w:eastAsia="Times New Roman" w:hAnsi="Times New Roman"/>
          <w:spacing w:val="-4"/>
          <w:sz w:val="28"/>
          <w:szCs w:val="28"/>
          <w:lang w:val="ru-RU" w:eastAsia="be-BY"/>
        </w:rPr>
        <w:t xml:space="preserve"> </w:t>
      </w:r>
      <w:r w:rsidRPr="009603CE">
        <w:rPr>
          <w:rFonts w:ascii="Times New Roman" w:eastAsia="Times New Roman" w:hAnsi="Times New Roman"/>
          <w:spacing w:val="-10"/>
          <w:sz w:val="28"/>
          <w:szCs w:val="28"/>
          <w:lang w:val="ru-RU" w:eastAsia="be-BY"/>
        </w:rPr>
        <w:t>______________________________</w:t>
      </w:r>
      <w:r>
        <w:rPr>
          <w:rFonts w:ascii="Times New Roman" w:eastAsia="Times New Roman" w:hAnsi="Times New Roman"/>
          <w:spacing w:val="-10"/>
          <w:sz w:val="28"/>
          <w:szCs w:val="28"/>
          <w:lang w:val="ru-RU" w:eastAsia="be-BY"/>
        </w:rPr>
        <w:t>.</w:t>
      </w:r>
    </w:p>
    <w:p w14:paraId="28D12C11" w14:textId="77777777" w:rsidR="002C2446" w:rsidRPr="009603CE" w:rsidRDefault="002C2446" w:rsidP="002C2446">
      <w:pPr>
        <w:widowControl w:val="0"/>
        <w:kinsoku w:val="0"/>
        <w:overflowPunct w:val="0"/>
        <w:autoSpaceDE w:val="0"/>
        <w:autoSpaceDN w:val="0"/>
        <w:adjustRightInd w:val="0"/>
        <w:spacing w:line="257" w:lineRule="auto"/>
        <w:ind w:right="-1" w:firstLine="6663"/>
        <w:rPr>
          <w:rFonts w:ascii="Times New Roman" w:eastAsia="Times New Roman" w:hAnsi="Times New Roman"/>
          <w:i/>
          <w:iCs/>
          <w:spacing w:val="-2"/>
          <w:sz w:val="18"/>
          <w:szCs w:val="18"/>
          <w:lang w:val="ru-RU" w:eastAsia="be-BY"/>
        </w:rPr>
      </w:pPr>
      <w:r w:rsidRPr="001B2245">
        <w:rPr>
          <w:rFonts w:ascii="Times New Roman" w:eastAsia="Times New Roman" w:hAnsi="Times New Roman"/>
          <w:i/>
          <w:iCs/>
          <w:sz w:val="18"/>
          <w:szCs w:val="18"/>
          <w:lang w:val="ru-RU" w:eastAsia="be-BY"/>
        </w:rPr>
        <w:t>(фами</w:t>
      </w:r>
      <w:r w:rsidRPr="009603CE">
        <w:rPr>
          <w:rFonts w:ascii="Times New Roman" w:eastAsia="Times New Roman" w:hAnsi="Times New Roman"/>
          <w:i/>
          <w:iCs/>
          <w:sz w:val="18"/>
          <w:szCs w:val="18"/>
          <w:lang w:val="ru-RU" w:eastAsia="be-BY"/>
        </w:rPr>
        <w:t xml:space="preserve">лия, имя, </w:t>
      </w:r>
      <w:r w:rsidRPr="009603CE">
        <w:rPr>
          <w:rFonts w:ascii="Times New Roman" w:eastAsia="Times New Roman" w:hAnsi="Times New Roman"/>
          <w:i/>
          <w:iCs/>
          <w:spacing w:val="-2"/>
          <w:sz w:val="18"/>
          <w:szCs w:val="18"/>
          <w:lang w:val="ru-RU" w:eastAsia="be-BY"/>
        </w:rPr>
        <w:t>отчество)</w:t>
      </w:r>
    </w:p>
    <w:p w14:paraId="7B945E1D" w14:textId="77777777" w:rsidR="002C2446" w:rsidRPr="000D7640" w:rsidRDefault="002C2446" w:rsidP="002C2446">
      <w:pPr>
        <w:widowControl w:val="0"/>
        <w:tabs>
          <w:tab w:val="left" w:pos="10295"/>
        </w:tabs>
        <w:kinsoku w:val="0"/>
        <w:overflowPunct w:val="0"/>
        <w:autoSpaceDE w:val="0"/>
        <w:autoSpaceDN w:val="0"/>
        <w:adjustRightInd w:val="0"/>
        <w:spacing w:line="257" w:lineRule="auto"/>
        <w:ind w:right="-1" w:firstLine="709"/>
        <w:jc w:val="both"/>
        <w:rPr>
          <w:rFonts w:ascii="Times New Roman" w:eastAsia="Times New Roman" w:hAnsi="Times New Roman"/>
          <w:sz w:val="28"/>
          <w:szCs w:val="28"/>
          <w:lang w:val="ru-RU" w:eastAsia="be-BY"/>
        </w:rPr>
      </w:pPr>
      <w:r w:rsidRPr="009603CE">
        <w:rPr>
          <w:rFonts w:ascii="Times New Roman" w:eastAsia="Times New Roman" w:hAnsi="Times New Roman"/>
          <w:sz w:val="28"/>
          <w:szCs w:val="28"/>
          <w:lang w:val="ru-RU" w:eastAsia="be-BY"/>
        </w:rPr>
        <w:t>Подготовиться _____________________________________________</w:t>
      </w:r>
      <w:r w:rsidRPr="000D7640">
        <w:rPr>
          <w:rFonts w:ascii="Times New Roman" w:eastAsia="Times New Roman" w:hAnsi="Times New Roman"/>
          <w:sz w:val="28"/>
          <w:szCs w:val="28"/>
          <w:lang w:val="ru-RU" w:eastAsia="be-BY"/>
        </w:rPr>
        <w:t xml:space="preserve"> и т.</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pacing w:val="-5"/>
          <w:sz w:val="28"/>
          <w:szCs w:val="28"/>
          <w:lang w:val="ru-RU" w:eastAsia="be-BY"/>
        </w:rPr>
        <w:t>д.</w:t>
      </w:r>
    </w:p>
    <w:p w14:paraId="05EB8BDB" w14:textId="77777777" w:rsidR="002C2446" w:rsidRPr="000D7640" w:rsidRDefault="002C2446" w:rsidP="002C2446">
      <w:pPr>
        <w:widowControl w:val="0"/>
        <w:kinsoku w:val="0"/>
        <w:overflowPunct w:val="0"/>
        <w:autoSpaceDE w:val="0"/>
        <w:autoSpaceDN w:val="0"/>
        <w:adjustRightInd w:val="0"/>
        <w:spacing w:line="257" w:lineRule="auto"/>
        <w:ind w:right="-1" w:firstLine="4678"/>
        <w:jc w:val="both"/>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3860F3DA" w14:textId="77777777" w:rsidR="002C2446" w:rsidRPr="000D7640" w:rsidRDefault="002C2446" w:rsidP="002C2446">
      <w:pPr>
        <w:widowControl w:val="0"/>
        <w:kinsoku w:val="0"/>
        <w:overflowPunct w:val="0"/>
        <w:autoSpaceDE w:val="0"/>
        <w:autoSpaceDN w:val="0"/>
        <w:adjustRightInd w:val="0"/>
        <w:spacing w:line="257" w:lineRule="auto"/>
        <w:ind w:firstLine="709"/>
        <w:jc w:val="both"/>
        <w:rPr>
          <w:rFonts w:ascii="Times New Roman" w:eastAsia="Times New Roman" w:hAnsi="Times New Roman"/>
          <w:spacing w:val="-5"/>
          <w:sz w:val="28"/>
          <w:szCs w:val="28"/>
          <w:lang w:val="ru-RU" w:eastAsia="be-BY"/>
        </w:rPr>
      </w:pPr>
    </w:p>
    <w:p w14:paraId="7A77BADF" w14:textId="77777777" w:rsidR="002C2446" w:rsidRPr="000D7640" w:rsidRDefault="002C2446" w:rsidP="002C2446">
      <w:pPr>
        <w:widowControl w:val="0"/>
        <w:kinsoku w:val="0"/>
        <w:overflowPunct w:val="0"/>
        <w:autoSpaceDE w:val="0"/>
        <w:autoSpaceDN w:val="0"/>
        <w:adjustRightInd w:val="0"/>
        <w:spacing w:line="257" w:lineRule="auto"/>
        <w:ind w:firstLine="709"/>
        <w:jc w:val="both"/>
        <w:rPr>
          <w:rFonts w:ascii="Times New Roman" w:eastAsia="Times New Roman" w:hAnsi="Times New Roman"/>
          <w:spacing w:val="20"/>
          <w:sz w:val="28"/>
          <w:szCs w:val="28"/>
          <w:lang w:val="ru-RU" w:eastAsia="be-BY"/>
        </w:rPr>
      </w:pPr>
      <w:r w:rsidRPr="000D7640">
        <w:rPr>
          <w:rFonts w:ascii="Times New Roman" w:eastAsia="Times New Roman" w:hAnsi="Times New Roman"/>
          <w:sz w:val="28"/>
          <w:szCs w:val="28"/>
          <w:lang w:val="ru-RU" w:eastAsia="be-BY"/>
        </w:rPr>
        <w:t>Записались</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для</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выступления</w:t>
      </w:r>
      <w:r w:rsidRPr="000D7640">
        <w:rPr>
          <w:rFonts w:ascii="Times New Roman" w:eastAsia="Times New Roman" w:hAnsi="Times New Roman"/>
          <w:spacing w:val="-1"/>
          <w:sz w:val="28"/>
          <w:szCs w:val="28"/>
          <w:lang w:val="ru-RU" w:eastAsia="be-BY"/>
        </w:rPr>
        <w:t xml:space="preserve"> ___ </w:t>
      </w:r>
      <w:r w:rsidRPr="000D7640">
        <w:rPr>
          <w:rFonts w:ascii="Times New Roman" w:eastAsia="Times New Roman" w:hAnsi="Times New Roman"/>
          <w:sz w:val="28"/>
          <w:szCs w:val="28"/>
          <w:lang w:val="ru-RU" w:eastAsia="be-BY"/>
        </w:rPr>
        <w:t>человек.</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Выступили ___</w:t>
      </w:r>
      <w:r w:rsidRPr="000D7640">
        <w:rPr>
          <w:rFonts w:ascii="Times New Roman" w:eastAsia="Times New Roman" w:hAnsi="Times New Roman"/>
          <w:spacing w:val="65"/>
          <w:sz w:val="28"/>
          <w:szCs w:val="28"/>
          <w:lang w:val="ru-RU" w:eastAsia="be-BY"/>
        </w:rPr>
        <w:t xml:space="preserve"> </w:t>
      </w:r>
      <w:r w:rsidRPr="000D7640">
        <w:rPr>
          <w:rFonts w:ascii="Times New Roman" w:eastAsia="Times New Roman" w:hAnsi="Times New Roman"/>
          <w:sz w:val="28"/>
          <w:szCs w:val="28"/>
          <w:lang w:val="ru-RU" w:eastAsia="be-BY"/>
        </w:rPr>
        <w:t>человек.</w:t>
      </w:r>
      <w:r w:rsidRPr="000D7640">
        <w:rPr>
          <w:rFonts w:ascii="Times New Roman" w:eastAsia="Times New Roman" w:hAnsi="Times New Roman"/>
          <w:spacing w:val="20"/>
          <w:sz w:val="28"/>
          <w:szCs w:val="28"/>
          <w:lang w:val="ru-RU" w:eastAsia="be-BY"/>
        </w:rPr>
        <w:t xml:space="preserve"> </w:t>
      </w:r>
    </w:p>
    <w:p w14:paraId="5E49048E" w14:textId="77777777" w:rsidR="002C2446" w:rsidRDefault="002C2446" w:rsidP="002C2446">
      <w:pPr>
        <w:widowControl w:val="0"/>
        <w:kinsoku w:val="0"/>
        <w:overflowPunct w:val="0"/>
        <w:autoSpaceDE w:val="0"/>
        <w:autoSpaceDN w:val="0"/>
        <w:adjustRightInd w:val="0"/>
        <w:spacing w:line="257"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Поступило предложение прекратить прения. Не будет возражений?</w:t>
      </w:r>
    </w:p>
    <w:p w14:paraId="3240AC0E" w14:textId="77777777" w:rsidR="002C2446" w:rsidRPr="000D7640" w:rsidRDefault="002C2446" w:rsidP="00C66AF3">
      <w:pPr>
        <w:widowControl w:val="0"/>
        <w:kinsoku w:val="0"/>
        <w:overflowPunct w:val="0"/>
        <w:autoSpaceDE w:val="0"/>
        <w:autoSpaceDN w:val="0"/>
        <w:adjustRightInd w:val="0"/>
        <w:spacing w:line="233" w:lineRule="auto"/>
        <w:ind w:firstLine="709"/>
        <w:jc w:val="both"/>
        <w:rPr>
          <w:rFonts w:ascii="Times New Roman" w:eastAsia="Times New Roman" w:hAnsi="Times New Roman"/>
          <w:spacing w:val="-4"/>
          <w:sz w:val="28"/>
          <w:szCs w:val="28"/>
          <w:lang w:val="ru-RU" w:eastAsia="be-BY"/>
        </w:rPr>
      </w:pPr>
      <w:r>
        <w:rPr>
          <w:rFonts w:ascii="Times New Roman" w:eastAsia="Times New Roman" w:hAnsi="Times New Roman"/>
          <w:sz w:val="28"/>
          <w:szCs w:val="28"/>
          <w:lang w:val="ru-RU" w:eastAsia="be-BY"/>
        </w:rPr>
        <w:br w:type="page"/>
      </w:r>
      <w:r w:rsidRPr="000D7640">
        <w:rPr>
          <w:rFonts w:ascii="Times New Roman" w:eastAsia="Times New Roman" w:hAnsi="Times New Roman"/>
          <w:spacing w:val="-4"/>
          <w:sz w:val="28"/>
          <w:szCs w:val="28"/>
          <w:lang w:val="ru-RU" w:eastAsia="be-BY"/>
        </w:rPr>
        <w:lastRenderedPageBreak/>
        <w:t>Уважаемые</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pacing w:val="-4"/>
          <w:sz w:val="28"/>
          <w:szCs w:val="28"/>
          <w:lang w:val="ru-RU" w:eastAsia="be-BY"/>
        </w:rPr>
        <w:t>члены</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4"/>
          <w:sz w:val="28"/>
          <w:szCs w:val="28"/>
          <w:lang w:val="ru-RU" w:eastAsia="be-BY"/>
        </w:rPr>
        <w:t>профсоюза!</w:t>
      </w:r>
    </w:p>
    <w:p w14:paraId="76156136" w14:textId="77777777" w:rsidR="002C2446" w:rsidRPr="000D7640" w:rsidRDefault="002C2446" w:rsidP="00C66AF3">
      <w:pPr>
        <w:widowControl w:val="0"/>
        <w:kinsoku w:val="0"/>
        <w:overflowPunct w:val="0"/>
        <w:autoSpaceDE w:val="0"/>
        <w:autoSpaceDN w:val="0"/>
        <w:adjustRightInd w:val="0"/>
        <w:spacing w:line="233"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Нам</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необходимо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pacing w:val="-2"/>
          <w:sz w:val="28"/>
          <w:szCs w:val="28"/>
          <w:lang w:val="ru-RU" w:eastAsia="be-BY"/>
        </w:rPr>
        <w:t>дать</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2"/>
          <w:sz w:val="28"/>
          <w:szCs w:val="28"/>
          <w:lang w:val="ru-RU" w:eastAsia="be-BY"/>
        </w:rPr>
        <w:t>оценку</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2"/>
          <w:sz w:val="28"/>
          <w:szCs w:val="28"/>
          <w:lang w:val="ru-RU" w:eastAsia="be-BY"/>
        </w:rPr>
        <w:t>работы</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2"/>
          <w:sz w:val="28"/>
          <w:szCs w:val="28"/>
          <w:lang w:val="ru-RU" w:eastAsia="be-BY"/>
        </w:rPr>
        <w:t>профсоюзного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pacing w:val="-2"/>
          <w:sz w:val="28"/>
          <w:szCs w:val="28"/>
          <w:lang w:val="ru-RU" w:eastAsia="be-BY"/>
        </w:rPr>
        <w:t>комитета.</w:t>
      </w:r>
    </w:p>
    <w:p w14:paraId="2D3F4370" w14:textId="77777777" w:rsidR="002C2446" w:rsidRPr="000D7640" w:rsidRDefault="002C2446" w:rsidP="00C66AF3">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pacing w:val="-2"/>
          <w:sz w:val="28"/>
          <w:szCs w:val="28"/>
          <w:lang w:val="ru-RU" w:eastAsia="be-BY"/>
        </w:rPr>
        <w:t xml:space="preserve">В выступлениях вносились предложения признать работу профсоюзного </w:t>
      </w:r>
      <w:r w:rsidRPr="000D7640">
        <w:rPr>
          <w:rFonts w:ascii="Times New Roman" w:eastAsia="Times New Roman" w:hAnsi="Times New Roman"/>
          <w:spacing w:val="-2"/>
          <w:sz w:val="28"/>
          <w:szCs w:val="28"/>
          <w:lang w:val="ru-RU" w:eastAsia="be-BY"/>
        </w:rPr>
        <w:br/>
        <w:t>комитета</w:t>
      </w:r>
      <w:r w:rsidRPr="000D7640">
        <w:rPr>
          <w:rFonts w:ascii="Times New Roman" w:eastAsia="Times New Roman" w:hAnsi="Times New Roman"/>
          <w:sz w:val="28"/>
          <w:szCs w:val="28"/>
          <w:lang w:val="ru-RU" w:eastAsia="be-BY"/>
        </w:rPr>
        <w:t xml:space="preserve"> </w:t>
      </w:r>
      <w:r w:rsidRPr="002A1625">
        <w:rPr>
          <w:rFonts w:ascii="Times New Roman" w:eastAsia="Times New Roman" w:hAnsi="Times New Roman"/>
          <w:i/>
          <w:iCs/>
          <w:sz w:val="28"/>
          <w:szCs w:val="28"/>
          <w:lang w:val="ru-RU" w:eastAsia="be-BY"/>
        </w:rPr>
        <w:t>(удовлетворительной)</w:t>
      </w:r>
      <w:r w:rsidRPr="000D7640">
        <w:rPr>
          <w:rFonts w:ascii="Times New Roman" w:eastAsia="Times New Roman" w:hAnsi="Times New Roman"/>
          <w:i/>
          <w:iCs/>
          <w:spacing w:val="12"/>
          <w:sz w:val="28"/>
          <w:szCs w:val="28"/>
          <w:lang w:val="ru-RU" w:eastAsia="be-BY"/>
        </w:rPr>
        <w:t xml:space="preserve">. </w:t>
      </w:r>
      <w:r w:rsidRPr="000D7640">
        <w:rPr>
          <w:rFonts w:ascii="Times New Roman" w:eastAsia="Times New Roman" w:hAnsi="Times New Roman"/>
          <w:sz w:val="28"/>
          <w:szCs w:val="28"/>
          <w:lang w:val="ru-RU" w:eastAsia="be-BY"/>
        </w:rPr>
        <w:t xml:space="preserve">Будут ли </w:t>
      </w:r>
      <w:r w:rsidRPr="000D7640">
        <w:rPr>
          <w:rFonts w:ascii="Times New Roman" w:eastAsia="Times New Roman" w:hAnsi="Times New Roman"/>
          <w:spacing w:val="11"/>
          <w:sz w:val="28"/>
          <w:szCs w:val="28"/>
          <w:lang w:val="ru-RU" w:eastAsia="be-BY"/>
        </w:rPr>
        <w:t xml:space="preserve">другие </w:t>
      </w:r>
      <w:r w:rsidRPr="000D7640">
        <w:rPr>
          <w:rFonts w:ascii="Times New Roman" w:eastAsia="Times New Roman" w:hAnsi="Times New Roman"/>
          <w:sz w:val="28"/>
          <w:szCs w:val="28"/>
          <w:lang w:val="ru-RU" w:eastAsia="be-BY"/>
        </w:rPr>
        <w:t>предложения?</w:t>
      </w:r>
    </w:p>
    <w:p w14:paraId="6F0AEC09" w14:textId="77777777" w:rsidR="002C2446" w:rsidRPr="000D7640" w:rsidRDefault="002C2446" w:rsidP="00C66AF3">
      <w:pPr>
        <w:widowControl w:val="0"/>
        <w:kinsoku w:val="0"/>
        <w:overflowPunct w:val="0"/>
        <w:autoSpaceDE w:val="0"/>
        <w:autoSpaceDN w:val="0"/>
        <w:adjustRightInd w:val="0"/>
        <w:spacing w:line="233"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то,</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 xml:space="preserve">чтобы работу </w:t>
      </w:r>
      <w:r w:rsidRPr="000D7640">
        <w:rPr>
          <w:rFonts w:ascii="Times New Roman" w:eastAsia="Times New Roman" w:hAnsi="Times New Roman"/>
          <w:spacing w:val="9"/>
          <w:sz w:val="28"/>
          <w:szCs w:val="28"/>
          <w:lang w:val="ru-RU" w:eastAsia="be-BY"/>
        </w:rPr>
        <w:t xml:space="preserve">профсоюзного </w:t>
      </w:r>
      <w:r w:rsidRPr="000D7640">
        <w:rPr>
          <w:rFonts w:ascii="Times New Roman" w:eastAsia="Times New Roman" w:hAnsi="Times New Roman"/>
          <w:sz w:val="28"/>
          <w:szCs w:val="28"/>
          <w:lang w:val="ru-RU" w:eastAsia="be-BY"/>
        </w:rPr>
        <w:t xml:space="preserve">комитета признать </w:t>
      </w:r>
      <w:r w:rsidRPr="000D7640">
        <w:rPr>
          <w:rFonts w:ascii="Times New Roman" w:eastAsia="Times New Roman" w:hAnsi="Times New Roman"/>
          <w:i/>
          <w:iCs/>
          <w:sz w:val="28"/>
          <w:szCs w:val="28"/>
          <w:lang w:val="ru-RU" w:eastAsia="be-BY"/>
        </w:rPr>
        <w:t xml:space="preserve">(удовлетворительной), </w:t>
      </w:r>
      <w:r w:rsidRPr="000D7640">
        <w:rPr>
          <w:rFonts w:ascii="Times New Roman" w:eastAsia="Times New Roman" w:hAnsi="Times New Roman"/>
          <w:sz w:val="28"/>
          <w:szCs w:val="28"/>
          <w:lang w:val="ru-RU" w:eastAsia="be-BY"/>
        </w:rPr>
        <w:t xml:space="preserve">прошу голосовать. Кто против? Кто воздержался? Работа профсоюзного комитета признается </w:t>
      </w:r>
      <w:r w:rsidRPr="000D7640">
        <w:rPr>
          <w:rFonts w:ascii="Times New Roman" w:eastAsia="Times New Roman" w:hAnsi="Times New Roman"/>
          <w:i/>
          <w:iCs/>
          <w:sz w:val="28"/>
          <w:szCs w:val="28"/>
          <w:lang w:val="ru-RU" w:eastAsia="be-BY"/>
        </w:rPr>
        <w:t>(удовлетворительной).</w:t>
      </w:r>
    </w:p>
    <w:p w14:paraId="110E18FF" w14:textId="77777777" w:rsidR="002C2446" w:rsidRPr="000D7640" w:rsidRDefault="002C2446" w:rsidP="00C66AF3">
      <w:pPr>
        <w:widowControl w:val="0"/>
        <w:kinsoku w:val="0"/>
        <w:overflowPunct w:val="0"/>
        <w:autoSpaceDE w:val="0"/>
        <w:autoSpaceDN w:val="0"/>
        <w:adjustRightInd w:val="0"/>
        <w:spacing w:before="6" w:line="233"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Есть предложение отчет ревизионной комиссии утвердить. Кто за это предложение, прошу голосовать. Кто против? Кто воздержался? Отчет ревизионной комиссии утверждается.</w:t>
      </w:r>
    </w:p>
    <w:p w14:paraId="64E1AEB3" w14:textId="77777777" w:rsidR="002C2446" w:rsidRPr="000D7640" w:rsidRDefault="002C2446" w:rsidP="00C66AF3">
      <w:pPr>
        <w:widowControl w:val="0"/>
        <w:kinsoku w:val="0"/>
        <w:overflowPunct w:val="0"/>
        <w:autoSpaceDE w:val="0"/>
        <w:autoSpaceDN w:val="0"/>
        <w:adjustRightInd w:val="0"/>
        <w:spacing w:before="6" w:line="233"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Слово по проекту постановления от редакционной комиссии предоставляется ______________________________________________________________.</w:t>
      </w:r>
    </w:p>
    <w:p w14:paraId="40F7EE7B" w14:textId="77777777" w:rsidR="002C2446" w:rsidRPr="002A1625" w:rsidRDefault="002C2446" w:rsidP="00C66AF3">
      <w:pPr>
        <w:widowControl w:val="0"/>
        <w:tabs>
          <w:tab w:val="left" w:pos="5245"/>
        </w:tabs>
        <w:kinsoku w:val="0"/>
        <w:overflowPunct w:val="0"/>
        <w:autoSpaceDE w:val="0"/>
        <w:autoSpaceDN w:val="0"/>
        <w:adjustRightInd w:val="0"/>
        <w:spacing w:line="233" w:lineRule="auto"/>
        <w:ind w:left="1185" w:right="-1" w:hanging="1185"/>
        <w:jc w:val="center"/>
        <w:rPr>
          <w:rFonts w:ascii="Times New Roman" w:eastAsia="Times New Roman" w:hAnsi="Times New Roman"/>
          <w:i/>
          <w:iCs/>
          <w:sz w:val="18"/>
          <w:szCs w:val="18"/>
          <w:lang w:val="ru-RU" w:eastAsia="be-BY"/>
        </w:rPr>
      </w:pPr>
      <w:r w:rsidRPr="002A1625">
        <w:rPr>
          <w:rFonts w:ascii="Times New Roman" w:eastAsia="Times New Roman" w:hAnsi="Times New Roman"/>
          <w:i/>
          <w:iCs/>
          <w:sz w:val="18"/>
          <w:szCs w:val="18"/>
          <w:lang w:val="ru-RU" w:eastAsia="be-BY"/>
        </w:rPr>
        <w:t>(фамилия, имя, отчество)</w:t>
      </w:r>
    </w:p>
    <w:p w14:paraId="0284BC47" w14:textId="77777777" w:rsidR="002C2446" w:rsidRPr="000D7640" w:rsidRDefault="002C2446" w:rsidP="00C66AF3">
      <w:pPr>
        <w:widowControl w:val="0"/>
        <w:kinsoku w:val="0"/>
        <w:overflowPunct w:val="0"/>
        <w:autoSpaceDE w:val="0"/>
        <w:autoSpaceDN w:val="0"/>
        <w:adjustRightInd w:val="0"/>
        <w:spacing w:before="67" w:line="233"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t>В</w:t>
      </w:r>
      <w:r w:rsidRPr="000D7640">
        <w:rPr>
          <w:rFonts w:ascii="Times New Roman" w:eastAsia="Times New Roman" w:hAnsi="Times New Roman"/>
          <w:i/>
          <w:iCs/>
          <w:spacing w:val="76"/>
          <w:sz w:val="28"/>
          <w:szCs w:val="28"/>
          <w:lang w:val="ru-RU" w:eastAsia="be-BY"/>
        </w:rPr>
        <w:t xml:space="preserve"> </w:t>
      </w:r>
      <w:r w:rsidRPr="000D7640">
        <w:rPr>
          <w:rFonts w:ascii="Times New Roman" w:eastAsia="Times New Roman" w:hAnsi="Times New Roman"/>
          <w:i/>
          <w:iCs/>
          <w:sz w:val="28"/>
          <w:szCs w:val="28"/>
          <w:lang w:val="ru-RU" w:eastAsia="be-BY"/>
        </w:rPr>
        <w:t>проекте</w:t>
      </w:r>
      <w:r w:rsidRPr="000D7640">
        <w:rPr>
          <w:rFonts w:ascii="Times New Roman" w:eastAsia="Times New Roman" w:hAnsi="Times New Roman"/>
          <w:i/>
          <w:iCs/>
          <w:spacing w:val="76"/>
          <w:sz w:val="28"/>
          <w:szCs w:val="28"/>
          <w:lang w:val="ru-RU" w:eastAsia="be-BY"/>
        </w:rPr>
        <w:t xml:space="preserve"> </w:t>
      </w:r>
      <w:r w:rsidRPr="000D7640">
        <w:rPr>
          <w:rFonts w:ascii="Times New Roman" w:eastAsia="Times New Roman" w:hAnsi="Times New Roman"/>
          <w:i/>
          <w:iCs/>
          <w:sz w:val="28"/>
          <w:szCs w:val="28"/>
          <w:lang w:val="ru-RU" w:eastAsia="be-BY"/>
        </w:rPr>
        <w:t>постановления</w:t>
      </w:r>
      <w:r w:rsidRPr="000D7640">
        <w:rPr>
          <w:rFonts w:ascii="Times New Roman" w:eastAsia="Times New Roman" w:hAnsi="Times New Roman"/>
          <w:i/>
          <w:iCs/>
          <w:spacing w:val="77"/>
          <w:sz w:val="28"/>
          <w:szCs w:val="28"/>
          <w:lang w:val="ru-RU" w:eastAsia="be-BY"/>
        </w:rPr>
        <w:t xml:space="preserve"> </w:t>
      </w:r>
      <w:r w:rsidRPr="000D7640">
        <w:rPr>
          <w:rFonts w:ascii="Times New Roman" w:eastAsia="Times New Roman" w:hAnsi="Times New Roman"/>
          <w:i/>
          <w:iCs/>
          <w:sz w:val="28"/>
          <w:szCs w:val="28"/>
          <w:lang w:val="ru-RU" w:eastAsia="be-BY"/>
        </w:rPr>
        <w:t>должны</w:t>
      </w:r>
      <w:r w:rsidRPr="000D7640">
        <w:rPr>
          <w:rFonts w:ascii="Times New Roman" w:eastAsia="Times New Roman" w:hAnsi="Times New Roman"/>
          <w:i/>
          <w:iCs/>
          <w:spacing w:val="77"/>
          <w:sz w:val="28"/>
          <w:szCs w:val="28"/>
          <w:lang w:val="ru-RU" w:eastAsia="be-BY"/>
        </w:rPr>
        <w:t xml:space="preserve"> </w:t>
      </w:r>
      <w:r w:rsidRPr="000D7640">
        <w:rPr>
          <w:rFonts w:ascii="Times New Roman" w:eastAsia="Times New Roman" w:hAnsi="Times New Roman"/>
          <w:i/>
          <w:iCs/>
          <w:sz w:val="28"/>
          <w:szCs w:val="28"/>
          <w:lang w:val="ru-RU" w:eastAsia="be-BY"/>
        </w:rPr>
        <w:t>быть</w:t>
      </w:r>
      <w:r w:rsidRPr="000D7640">
        <w:rPr>
          <w:rFonts w:ascii="Times New Roman" w:eastAsia="Times New Roman" w:hAnsi="Times New Roman"/>
          <w:i/>
          <w:iCs/>
          <w:spacing w:val="77"/>
          <w:sz w:val="28"/>
          <w:szCs w:val="28"/>
          <w:lang w:val="ru-RU" w:eastAsia="be-BY"/>
        </w:rPr>
        <w:t xml:space="preserve"> </w:t>
      </w:r>
      <w:r w:rsidRPr="000D7640">
        <w:rPr>
          <w:rFonts w:ascii="Times New Roman" w:eastAsia="Times New Roman" w:hAnsi="Times New Roman"/>
          <w:i/>
          <w:iCs/>
          <w:sz w:val="28"/>
          <w:szCs w:val="28"/>
          <w:lang w:val="ru-RU" w:eastAsia="be-BY"/>
        </w:rPr>
        <w:t>отражены</w:t>
      </w:r>
      <w:r w:rsidRPr="000D7640">
        <w:rPr>
          <w:rFonts w:ascii="Times New Roman" w:eastAsia="Times New Roman" w:hAnsi="Times New Roman"/>
          <w:i/>
          <w:iCs/>
          <w:spacing w:val="76"/>
          <w:sz w:val="28"/>
          <w:szCs w:val="28"/>
          <w:lang w:val="ru-RU" w:eastAsia="be-BY"/>
        </w:rPr>
        <w:t xml:space="preserve"> </w:t>
      </w:r>
      <w:r w:rsidRPr="000D7640">
        <w:rPr>
          <w:rFonts w:ascii="Times New Roman" w:eastAsia="Times New Roman" w:hAnsi="Times New Roman"/>
          <w:i/>
          <w:iCs/>
          <w:sz w:val="28"/>
          <w:szCs w:val="28"/>
          <w:lang w:val="ru-RU" w:eastAsia="be-BY"/>
        </w:rPr>
        <w:t>задачи</w:t>
      </w:r>
      <w:r w:rsidRPr="000D7640">
        <w:rPr>
          <w:rFonts w:ascii="Times New Roman" w:eastAsia="Times New Roman" w:hAnsi="Times New Roman"/>
          <w:i/>
          <w:iCs/>
          <w:spacing w:val="77"/>
          <w:sz w:val="28"/>
          <w:szCs w:val="28"/>
          <w:lang w:val="ru-RU" w:eastAsia="be-BY"/>
        </w:rPr>
        <w:t xml:space="preserve"> </w:t>
      </w:r>
      <w:r w:rsidRPr="000D7640">
        <w:rPr>
          <w:rFonts w:ascii="Times New Roman" w:eastAsia="Times New Roman" w:hAnsi="Times New Roman"/>
          <w:i/>
          <w:iCs/>
          <w:spacing w:val="77"/>
          <w:sz w:val="28"/>
          <w:szCs w:val="28"/>
          <w:lang w:val="ru-RU" w:eastAsia="be-BY"/>
        </w:rPr>
        <w:br/>
      </w:r>
      <w:r w:rsidRPr="000D7640">
        <w:rPr>
          <w:rFonts w:ascii="Times New Roman" w:eastAsia="Times New Roman" w:hAnsi="Times New Roman"/>
          <w:i/>
          <w:iCs/>
          <w:sz w:val="28"/>
          <w:szCs w:val="28"/>
          <w:lang w:val="ru-RU" w:eastAsia="be-BY"/>
        </w:rPr>
        <w:t>по</w:t>
      </w:r>
      <w:r w:rsidRPr="000D7640">
        <w:rPr>
          <w:rFonts w:ascii="Times New Roman" w:eastAsia="Times New Roman" w:hAnsi="Times New Roman"/>
          <w:i/>
          <w:iCs/>
          <w:spacing w:val="77"/>
          <w:sz w:val="28"/>
          <w:szCs w:val="28"/>
          <w:lang w:val="ru-RU" w:eastAsia="be-BY"/>
        </w:rPr>
        <w:t xml:space="preserve"> </w:t>
      </w:r>
      <w:r w:rsidRPr="000D7640">
        <w:rPr>
          <w:rFonts w:ascii="Times New Roman" w:eastAsia="Times New Roman" w:hAnsi="Times New Roman"/>
          <w:i/>
          <w:iCs/>
          <w:sz w:val="28"/>
          <w:szCs w:val="28"/>
          <w:lang w:val="ru-RU" w:eastAsia="be-BY"/>
        </w:rPr>
        <w:t>первому и второму вопросам повестки дня.</w:t>
      </w:r>
    </w:p>
    <w:p w14:paraId="3937B03B" w14:textId="77777777" w:rsidR="002C2446" w:rsidRPr="000D7640" w:rsidRDefault="002C2446" w:rsidP="00C66AF3">
      <w:pPr>
        <w:widowControl w:val="0"/>
        <w:kinsoku w:val="0"/>
        <w:overflowPunct w:val="0"/>
        <w:autoSpaceDE w:val="0"/>
        <w:autoSpaceDN w:val="0"/>
        <w:adjustRightInd w:val="0"/>
        <w:spacing w:before="4" w:line="233" w:lineRule="auto"/>
        <w:ind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предложение</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принять</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постановление</w:t>
      </w:r>
      <w:r w:rsidRPr="000D7640">
        <w:rPr>
          <w:rFonts w:ascii="Times New Roman" w:eastAsia="Times New Roman" w:hAnsi="Times New Roman"/>
          <w:spacing w:val="40"/>
          <w:sz w:val="28"/>
          <w:szCs w:val="28"/>
          <w:lang w:val="ru-RU" w:eastAsia="be-BY"/>
        </w:rPr>
        <w:t xml:space="preserve"> в </w:t>
      </w:r>
      <w:r w:rsidRPr="000D7640">
        <w:rPr>
          <w:rFonts w:ascii="Times New Roman" w:eastAsia="Times New Roman" w:hAnsi="Times New Roman"/>
          <w:sz w:val="28"/>
          <w:szCs w:val="28"/>
          <w:lang w:val="ru-RU" w:eastAsia="be-BY"/>
        </w:rPr>
        <w:t>целом.</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это</w:t>
      </w:r>
      <w:r w:rsidRPr="000D7640">
        <w:rPr>
          <w:rFonts w:ascii="Times New Roman" w:eastAsia="Times New Roman" w:hAnsi="Times New Roman"/>
          <w:spacing w:val="13"/>
          <w:sz w:val="28"/>
          <w:szCs w:val="28"/>
          <w:lang w:val="ru-RU" w:eastAsia="be-BY"/>
        </w:rPr>
        <w:t xml:space="preserve"> предложение, </w:t>
      </w:r>
      <w:r w:rsidRPr="000D7640">
        <w:rPr>
          <w:rFonts w:ascii="Times New Roman" w:eastAsia="Times New Roman" w:hAnsi="Times New Roman"/>
          <w:sz w:val="28"/>
          <w:szCs w:val="28"/>
          <w:lang w:val="ru-RU" w:eastAsia="be-BY"/>
        </w:rPr>
        <w:t xml:space="preserve">прошу голосовать. </w:t>
      </w:r>
      <w:r w:rsidRPr="000D7640">
        <w:rPr>
          <w:rFonts w:ascii="Times New Roman" w:eastAsia="Times New Roman" w:hAnsi="Times New Roman"/>
          <w:sz w:val="28"/>
          <w:szCs w:val="28"/>
          <w:lang w:eastAsia="be-BY"/>
        </w:rPr>
        <w:t>Кто против?</w:t>
      </w:r>
      <w:r w:rsidRPr="000D7640">
        <w:rPr>
          <w:rFonts w:ascii="Times New Roman" w:eastAsia="Times New Roman" w:hAnsi="Times New Roman"/>
          <w:spacing w:val="40"/>
          <w:sz w:val="28"/>
          <w:szCs w:val="28"/>
          <w:lang w:eastAsia="be-BY"/>
        </w:rPr>
        <w:t xml:space="preserve"> </w:t>
      </w:r>
      <w:r w:rsidRPr="000D7640">
        <w:rPr>
          <w:rFonts w:ascii="Times New Roman" w:eastAsia="Times New Roman" w:hAnsi="Times New Roman"/>
          <w:sz w:val="28"/>
          <w:szCs w:val="28"/>
          <w:lang w:eastAsia="be-BY"/>
        </w:rPr>
        <w:t>Кто воздержался?</w:t>
      </w:r>
      <w:r w:rsidRPr="000D7640">
        <w:rPr>
          <w:rFonts w:ascii="Times New Roman" w:eastAsia="Times New Roman" w:hAnsi="Times New Roman"/>
          <w:spacing w:val="40"/>
          <w:sz w:val="28"/>
          <w:szCs w:val="28"/>
          <w:lang w:eastAsia="be-BY"/>
        </w:rPr>
        <w:t xml:space="preserve"> </w:t>
      </w:r>
      <w:r w:rsidRPr="000D7640">
        <w:rPr>
          <w:rFonts w:ascii="Times New Roman" w:eastAsia="Times New Roman" w:hAnsi="Times New Roman"/>
          <w:sz w:val="28"/>
          <w:szCs w:val="28"/>
          <w:lang w:eastAsia="be-BY"/>
        </w:rPr>
        <w:t>Постановление принимается.</w:t>
      </w:r>
    </w:p>
    <w:p w14:paraId="2870A95E" w14:textId="77777777" w:rsidR="002C2446" w:rsidRPr="000D7640" w:rsidRDefault="002C2446" w:rsidP="00C66AF3">
      <w:pPr>
        <w:widowControl w:val="0"/>
        <w:kinsoku w:val="0"/>
        <w:overflowPunct w:val="0"/>
        <w:autoSpaceDE w:val="0"/>
        <w:autoSpaceDN w:val="0"/>
        <w:adjustRightInd w:val="0"/>
        <w:spacing w:before="4" w:line="233" w:lineRule="auto"/>
        <w:ind w:firstLine="709"/>
        <w:jc w:val="both"/>
        <w:rPr>
          <w:rFonts w:ascii="Times New Roman" w:eastAsia="Times New Roman" w:hAnsi="Times New Roman"/>
          <w:sz w:val="28"/>
          <w:szCs w:val="28"/>
          <w:lang w:eastAsia="be-BY"/>
        </w:rPr>
      </w:pPr>
    </w:p>
    <w:p w14:paraId="051E5524" w14:textId="77777777" w:rsidR="002C2446" w:rsidRPr="000D7640" w:rsidRDefault="002C2446" w:rsidP="00C66AF3">
      <w:pPr>
        <w:widowControl w:val="0"/>
        <w:numPr>
          <w:ilvl w:val="0"/>
          <w:numId w:val="25"/>
        </w:numPr>
        <w:tabs>
          <w:tab w:val="left" w:pos="888"/>
          <w:tab w:val="left" w:pos="9781"/>
        </w:tabs>
        <w:kinsoku w:val="0"/>
        <w:overflowPunct w:val="0"/>
        <w:autoSpaceDE w:val="0"/>
        <w:autoSpaceDN w:val="0"/>
        <w:adjustRightInd w:val="0"/>
        <w:spacing w:before="4" w:line="233" w:lineRule="auto"/>
        <w:ind w:left="0" w:right="57" w:firstLine="709"/>
        <w:jc w:val="both"/>
        <w:rPr>
          <w:rFonts w:ascii="Times New Roman" w:eastAsia="Times New Roman" w:hAnsi="Times New Roman"/>
          <w:b/>
          <w:sz w:val="28"/>
          <w:szCs w:val="28"/>
          <w:lang w:val="ru-RU" w:eastAsia="be-BY"/>
        </w:rPr>
      </w:pPr>
      <w:r w:rsidRPr="000D7640">
        <w:rPr>
          <w:rFonts w:ascii="Times New Roman" w:eastAsia="Times New Roman" w:hAnsi="Times New Roman"/>
          <w:sz w:val="28"/>
          <w:szCs w:val="28"/>
          <w:lang w:val="ru-RU" w:eastAsia="be-BY"/>
        </w:rPr>
        <w:t>Следующий вопрос</w:t>
      </w:r>
      <w:r>
        <w:rPr>
          <w:rFonts w:ascii="Times New Roman" w:eastAsia="Times New Roman" w:hAnsi="Times New Roman"/>
          <w:spacing w:val="-7"/>
          <w:sz w:val="28"/>
          <w:szCs w:val="28"/>
          <w:lang w:val="ru-RU" w:eastAsia="be-BY"/>
        </w:rPr>
        <w:t xml:space="preserve"> – </w:t>
      </w:r>
      <w:r w:rsidRPr="000D7640">
        <w:rPr>
          <w:rFonts w:ascii="Times New Roman" w:eastAsia="Times New Roman" w:hAnsi="Times New Roman"/>
          <w:b/>
          <w:sz w:val="28"/>
          <w:szCs w:val="28"/>
          <w:lang w:val="ru-RU" w:eastAsia="be-BY"/>
        </w:rPr>
        <w:t xml:space="preserve">«Об избрании председателя первичной </w:t>
      </w:r>
      <w:r w:rsidRPr="000D7640">
        <w:rPr>
          <w:rFonts w:ascii="Times New Roman" w:eastAsia="Times New Roman" w:hAnsi="Times New Roman"/>
          <w:b/>
          <w:sz w:val="28"/>
          <w:szCs w:val="28"/>
          <w:lang w:val="ru-RU" w:eastAsia="be-BY"/>
        </w:rPr>
        <w:br/>
        <w:t>профсоюзной организации»</w:t>
      </w:r>
      <w:r w:rsidRPr="000D7640">
        <w:rPr>
          <w:rFonts w:ascii="Times New Roman" w:eastAsia="Times New Roman" w:hAnsi="Times New Roman"/>
          <w:bCs/>
          <w:sz w:val="28"/>
          <w:szCs w:val="28"/>
          <w:lang w:val="ru-RU" w:eastAsia="be-BY"/>
        </w:rPr>
        <w:t xml:space="preserve">. </w:t>
      </w:r>
    </w:p>
    <w:p w14:paraId="77B4FF52" w14:textId="77777777" w:rsidR="002C2446" w:rsidRPr="000D7640" w:rsidRDefault="002C2446" w:rsidP="00C66AF3">
      <w:pPr>
        <w:widowControl w:val="0"/>
        <w:tabs>
          <w:tab w:val="left" w:pos="10585"/>
        </w:tabs>
        <w:kinsoku w:val="0"/>
        <w:overflowPunct w:val="0"/>
        <w:autoSpaceDE w:val="0"/>
        <w:autoSpaceDN w:val="0"/>
        <w:adjustRightInd w:val="0"/>
        <w:spacing w:before="72" w:line="233" w:lineRule="auto"/>
        <w:ind w:left="903" w:hanging="194"/>
        <w:jc w:val="both"/>
        <w:rPr>
          <w:rFonts w:ascii="Times New Roman" w:eastAsia="Times New Roman" w:hAnsi="Times New Roman"/>
          <w:spacing w:val="-10"/>
          <w:sz w:val="28"/>
          <w:szCs w:val="28"/>
          <w:lang w:val="ru-RU" w:eastAsia="be-BY"/>
        </w:rPr>
      </w:pPr>
      <w:r w:rsidRPr="000D7640">
        <w:rPr>
          <w:rFonts w:ascii="Times New Roman" w:eastAsia="Times New Roman" w:hAnsi="Times New Roman"/>
          <w:sz w:val="28"/>
          <w:szCs w:val="28"/>
          <w:lang w:val="ru-RU" w:eastAsia="be-BY"/>
        </w:rPr>
        <w:t>Слово предоставляется ___________________________________</w:t>
      </w:r>
      <w:r>
        <w:rPr>
          <w:rFonts w:ascii="Times New Roman" w:eastAsia="Times New Roman" w:hAnsi="Times New Roman"/>
          <w:sz w:val="28"/>
          <w:szCs w:val="28"/>
          <w:lang w:val="ru-RU" w:eastAsia="be-BY"/>
        </w:rPr>
        <w:t>__</w:t>
      </w:r>
      <w:r w:rsidRPr="000D7640">
        <w:rPr>
          <w:rFonts w:ascii="Times New Roman" w:eastAsia="Times New Roman" w:hAnsi="Times New Roman"/>
          <w:sz w:val="28"/>
          <w:szCs w:val="28"/>
          <w:lang w:val="ru-RU" w:eastAsia="be-BY"/>
        </w:rPr>
        <w:t>______</w:t>
      </w:r>
      <w:r w:rsidRPr="000D7640">
        <w:rPr>
          <w:rFonts w:ascii="Times New Roman" w:eastAsia="Times New Roman" w:hAnsi="Times New Roman"/>
          <w:spacing w:val="-10"/>
          <w:sz w:val="28"/>
          <w:szCs w:val="28"/>
          <w:lang w:val="ru-RU" w:eastAsia="be-BY"/>
        </w:rPr>
        <w:t>.</w:t>
      </w:r>
    </w:p>
    <w:p w14:paraId="75B3E44C" w14:textId="77777777" w:rsidR="002C2446" w:rsidRPr="000D7640" w:rsidRDefault="002C2446" w:rsidP="00C66AF3">
      <w:pPr>
        <w:widowControl w:val="0"/>
        <w:kinsoku w:val="0"/>
        <w:overflowPunct w:val="0"/>
        <w:autoSpaceDE w:val="0"/>
        <w:autoSpaceDN w:val="0"/>
        <w:adjustRightInd w:val="0"/>
        <w:spacing w:before="8" w:line="233" w:lineRule="auto"/>
        <w:ind w:firstLine="5529"/>
        <w:jc w:val="both"/>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114A2D06" w14:textId="77777777" w:rsidR="002C2446" w:rsidRPr="000D7640" w:rsidRDefault="002C2446" w:rsidP="00C66AF3">
      <w:pPr>
        <w:widowControl w:val="0"/>
        <w:tabs>
          <w:tab w:val="left" w:pos="10585"/>
        </w:tabs>
        <w:kinsoku w:val="0"/>
        <w:overflowPunct w:val="0"/>
        <w:autoSpaceDE w:val="0"/>
        <w:autoSpaceDN w:val="0"/>
        <w:adjustRightInd w:val="0"/>
        <w:spacing w:before="72" w:line="233" w:lineRule="auto"/>
        <w:ind w:firstLine="709"/>
        <w:jc w:val="both"/>
        <w:rPr>
          <w:rFonts w:ascii="Times New Roman" w:eastAsia="Times New Roman" w:hAnsi="Times New Roman"/>
          <w:i/>
          <w:iCs/>
          <w:spacing w:val="-10"/>
          <w:sz w:val="28"/>
          <w:szCs w:val="28"/>
          <w:lang w:val="ru-RU" w:eastAsia="be-BY"/>
        </w:rPr>
      </w:pPr>
      <w:r w:rsidRPr="000D7640">
        <w:rPr>
          <w:rFonts w:ascii="Times New Roman" w:eastAsia="Arial Unicode MS" w:hAnsi="Times New Roman"/>
          <w:i/>
          <w:iCs/>
          <w:sz w:val="28"/>
          <w:szCs w:val="28"/>
          <w:lang w:val="ru-RU" w:eastAsia="ru-RU" w:bidi="ru-RU"/>
        </w:rPr>
        <w:t xml:space="preserve">Предложения вносят члены профсоюзного комитета, </w:t>
      </w:r>
      <w:r w:rsidRPr="000D7640">
        <w:rPr>
          <w:rFonts w:ascii="Times New Roman" w:eastAsia="Arial Unicode MS" w:hAnsi="Times New Roman"/>
          <w:i/>
          <w:iCs/>
          <w:spacing w:val="-8"/>
          <w:sz w:val="28"/>
          <w:szCs w:val="28"/>
          <w:lang w:val="ru-RU" w:eastAsia="ru-RU" w:bidi="ru-RU"/>
        </w:rPr>
        <w:t xml:space="preserve">представители </w:t>
      </w:r>
      <w:r w:rsidRPr="000D7640">
        <w:rPr>
          <w:rFonts w:ascii="Times New Roman" w:eastAsia="Arial Unicode MS" w:hAnsi="Times New Roman"/>
          <w:i/>
          <w:iCs/>
          <w:spacing w:val="-8"/>
          <w:sz w:val="28"/>
          <w:szCs w:val="28"/>
          <w:lang w:val="ru-RU" w:eastAsia="ru-RU" w:bidi="ru-RU"/>
        </w:rPr>
        <w:br/>
        <w:t>вышестоящей профсоюзной организации или представители ФПБ, их организационных структур.</w:t>
      </w:r>
    </w:p>
    <w:p w14:paraId="65AE0AEE" w14:textId="77777777" w:rsidR="002C2446" w:rsidRPr="000D7640" w:rsidRDefault="002C2446" w:rsidP="00C66AF3">
      <w:pPr>
        <w:widowControl w:val="0"/>
        <w:tabs>
          <w:tab w:val="left" w:pos="10585"/>
        </w:tabs>
        <w:kinsoku w:val="0"/>
        <w:overflowPunct w:val="0"/>
        <w:autoSpaceDE w:val="0"/>
        <w:autoSpaceDN w:val="0"/>
        <w:adjustRightInd w:val="0"/>
        <w:spacing w:before="72" w:line="23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sz w:val="28"/>
          <w:szCs w:val="28"/>
          <w:lang w:val="ru-RU" w:eastAsia="be-BY"/>
        </w:rPr>
        <w:t xml:space="preserve">В соответствии с Концепцией кадровой политики ФПБ, к кандидатам, </w:t>
      </w:r>
      <w:r w:rsidRPr="000D7640">
        <w:rPr>
          <w:rFonts w:ascii="Times New Roman" w:eastAsia="Times New Roman" w:hAnsi="Times New Roman"/>
          <w:sz w:val="28"/>
          <w:szCs w:val="28"/>
          <w:lang w:val="ru-RU" w:eastAsia="be-BY"/>
        </w:rPr>
        <w:br/>
        <w:t xml:space="preserve">выдвигаемыми руководителями, предъявляются определенные требования </w:t>
      </w:r>
      <w:r w:rsidRPr="000D7640">
        <w:rPr>
          <w:rFonts w:ascii="Times New Roman" w:eastAsia="Times New Roman" w:hAnsi="Times New Roman"/>
          <w:sz w:val="28"/>
          <w:szCs w:val="28"/>
          <w:lang w:val="ru-RU" w:eastAsia="be-BY"/>
        </w:rPr>
        <w:br/>
      </w:r>
      <w:r w:rsidRPr="002A1625">
        <w:rPr>
          <w:rFonts w:ascii="Times New Roman" w:eastAsia="Times New Roman" w:hAnsi="Times New Roman"/>
          <w:i/>
          <w:iCs/>
          <w:sz w:val="28"/>
          <w:szCs w:val="28"/>
          <w:lang w:val="ru-RU" w:eastAsia="be-BY"/>
        </w:rPr>
        <w:t>(</w:t>
      </w:r>
      <w:r w:rsidRPr="000D7640">
        <w:rPr>
          <w:rFonts w:ascii="Times New Roman" w:eastAsia="Times New Roman" w:hAnsi="Times New Roman"/>
          <w:i/>
          <w:sz w:val="28"/>
          <w:szCs w:val="28"/>
          <w:lang w:val="ru-RU" w:eastAsia="be-BY"/>
        </w:rPr>
        <w:t>образование не ниже среднего специального, стаж работы в организации, как правило, не менее двух лет, опыт работы в составе выборного профсоюзного органа, в том числе по предыдущему месту работы, не менее года; для ППО обучающихся учреждений высшего, среднего специального, профессионально-технического образования Республики Беларусь</w:t>
      </w:r>
      <w:r>
        <w:rPr>
          <w:rFonts w:ascii="Times New Roman" w:eastAsia="Times New Roman" w:hAnsi="Times New Roman"/>
          <w:i/>
          <w:sz w:val="28"/>
          <w:szCs w:val="28"/>
          <w:lang w:val="ru-RU" w:eastAsia="be-BY"/>
        </w:rPr>
        <w:t xml:space="preserve"> – </w:t>
      </w:r>
      <w:r w:rsidRPr="000D7640">
        <w:rPr>
          <w:rFonts w:ascii="Times New Roman" w:eastAsia="Times New Roman" w:hAnsi="Times New Roman"/>
          <w:i/>
          <w:sz w:val="28"/>
          <w:szCs w:val="28"/>
          <w:lang w:val="ru-RU" w:eastAsia="be-BY"/>
        </w:rPr>
        <w:t>образование не ниже среднего, опыт профсоюзной или общественной работы</w:t>
      </w:r>
      <w:r w:rsidRPr="000D7640">
        <w:rPr>
          <w:rFonts w:ascii="Times New Roman" w:eastAsia="Times New Roman" w:hAnsi="Times New Roman"/>
          <w:sz w:val="28"/>
          <w:szCs w:val="28"/>
          <w:lang w:val="ru-RU" w:eastAsia="be-BY"/>
        </w:rPr>
        <w:t>).</w:t>
      </w:r>
    </w:p>
    <w:p w14:paraId="60E63ECD" w14:textId="77777777" w:rsidR="002C2446" w:rsidRPr="000D7640" w:rsidRDefault="002C2446" w:rsidP="00C66AF3">
      <w:pPr>
        <w:widowControl w:val="0"/>
        <w:tabs>
          <w:tab w:val="left" w:pos="10585"/>
        </w:tabs>
        <w:kinsoku w:val="0"/>
        <w:overflowPunct w:val="0"/>
        <w:autoSpaceDE w:val="0"/>
        <w:autoSpaceDN w:val="0"/>
        <w:adjustRightInd w:val="0"/>
        <w:spacing w:before="72" w:line="233" w:lineRule="auto"/>
        <w:ind w:left="709"/>
        <w:jc w:val="both"/>
        <w:rPr>
          <w:rFonts w:ascii="Times New Roman" w:eastAsia="Times New Roman" w:hAnsi="Times New Roman"/>
          <w:sz w:val="28"/>
          <w:szCs w:val="28"/>
          <w:lang w:val="ru-RU" w:eastAsia="be-BY"/>
        </w:rPr>
      </w:pPr>
      <w:r w:rsidRPr="000D7640">
        <w:rPr>
          <w:rFonts w:ascii="Times New Roman" w:eastAsia="Times New Roman" w:hAnsi="Times New Roman"/>
          <w:kern w:val="20"/>
          <w:sz w:val="28"/>
          <w:szCs w:val="28"/>
          <w:lang w:val="ru-RU"/>
        </w:rPr>
        <w:t>(Докладывают о выдвинутой кандидатуре.)</w:t>
      </w:r>
    </w:p>
    <w:p w14:paraId="7C041F5A" w14:textId="77777777" w:rsidR="002C2446" w:rsidRPr="000D7640" w:rsidRDefault="002C2446" w:rsidP="00C66AF3">
      <w:pPr>
        <w:spacing w:line="23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В соответствии с Концепцией кадровой политики Федерации профсоюзов Беларуси решением профсоюзного комитета первичной профсоюзной организации (протокол от </w:t>
      </w:r>
      <w:r w:rsidRPr="000D7640">
        <w:rPr>
          <w:rFonts w:ascii="Times New Roman" w:eastAsia="Times New Roman" w:hAnsi="Times New Roman"/>
          <w:spacing w:val="-6"/>
          <w:sz w:val="26"/>
          <w:szCs w:val="26"/>
          <w:lang w:val="ru-RU" w:eastAsia="be-BY"/>
        </w:rPr>
        <w:t>____</w:t>
      </w:r>
      <w:r w:rsidRPr="000D7640">
        <w:rPr>
          <w:rFonts w:ascii="Times New Roman" w:eastAsia="Times New Roman" w:hAnsi="Times New Roman"/>
          <w:spacing w:val="-6"/>
          <w:sz w:val="26"/>
          <w:szCs w:val="26"/>
          <w:u w:color="221E1F"/>
          <w:lang w:val="ru-RU" w:eastAsia="be-BY"/>
        </w:rPr>
        <w:t>________</w:t>
      </w:r>
      <w:r w:rsidRPr="000D7640">
        <w:rPr>
          <w:rFonts w:ascii="Times New Roman" w:eastAsia="Times New Roman" w:hAnsi="Times New Roman"/>
          <w:kern w:val="20"/>
          <w:sz w:val="28"/>
          <w:szCs w:val="28"/>
          <w:lang w:val="ru-RU"/>
        </w:rPr>
        <w:t xml:space="preserve"> № ___) была выдвинута кандидатура(ы) ____________________________________________________________________.</w:t>
      </w:r>
    </w:p>
    <w:p w14:paraId="4533BA94" w14:textId="77777777" w:rsidR="002C2446" w:rsidRPr="000D7640" w:rsidRDefault="002C2446" w:rsidP="00C66AF3">
      <w:pPr>
        <w:spacing w:line="233" w:lineRule="auto"/>
        <w:ind w:firstLine="709"/>
        <w:jc w:val="both"/>
        <w:rPr>
          <w:rFonts w:ascii="Times New Roman" w:eastAsia="Times New Roman" w:hAnsi="Times New Roman"/>
          <w:i/>
          <w:kern w:val="20"/>
          <w:sz w:val="28"/>
          <w:szCs w:val="28"/>
          <w:lang w:val="ru-RU"/>
        </w:rPr>
      </w:pPr>
    </w:p>
    <w:p w14:paraId="6C899568" w14:textId="77777777" w:rsidR="002C2446" w:rsidRPr="000D7640" w:rsidRDefault="002C2446" w:rsidP="00C66AF3">
      <w:pPr>
        <w:spacing w:line="233" w:lineRule="auto"/>
        <w:ind w:firstLine="709"/>
        <w:jc w:val="both"/>
        <w:rPr>
          <w:rFonts w:ascii="Times New Roman" w:eastAsia="Times New Roman" w:hAnsi="Times New Roman"/>
          <w:i/>
          <w:kern w:val="20"/>
          <w:sz w:val="28"/>
          <w:szCs w:val="28"/>
          <w:lang w:val="ru-RU"/>
        </w:rPr>
      </w:pPr>
      <w:r w:rsidRPr="000D7640">
        <w:rPr>
          <w:rFonts w:ascii="Times New Roman" w:eastAsia="Times New Roman" w:hAnsi="Times New Roman"/>
          <w:i/>
          <w:kern w:val="20"/>
          <w:sz w:val="28"/>
          <w:szCs w:val="28"/>
          <w:lang w:val="ru-RU"/>
        </w:rPr>
        <w:t>Выдвижение данной кандидатуры(кандидатур) поддержано решениями ____________________________________________________________________.</w:t>
      </w:r>
    </w:p>
    <w:p w14:paraId="7535A838" w14:textId="77777777" w:rsidR="002C2446" w:rsidRPr="000D7640" w:rsidRDefault="002C2446" w:rsidP="00C66AF3">
      <w:pPr>
        <w:spacing w:line="23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Обсуждается(ются) кандидатура(ы) </w:t>
      </w:r>
      <w:r w:rsidRPr="000D7640">
        <w:rPr>
          <w:rFonts w:ascii="Times New Roman" w:eastAsia="Times New Roman" w:hAnsi="Times New Roman"/>
          <w:i/>
          <w:kern w:val="20"/>
          <w:sz w:val="28"/>
          <w:szCs w:val="28"/>
          <w:lang w:val="ru-RU"/>
        </w:rPr>
        <w:t>(пофамильно в алфавитном порядке)</w:t>
      </w:r>
      <w:r w:rsidRPr="000D7640">
        <w:rPr>
          <w:rFonts w:ascii="Times New Roman" w:eastAsia="Times New Roman" w:hAnsi="Times New Roman"/>
          <w:kern w:val="20"/>
          <w:sz w:val="28"/>
          <w:szCs w:val="28"/>
          <w:lang w:val="ru-RU"/>
        </w:rPr>
        <w:t>.</w:t>
      </w:r>
    </w:p>
    <w:p w14:paraId="26836CD9" w14:textId="77777777" w:rsidR="002C2446" w:rsidRPr="000D7640" w:rsidRDefault="002C2446" w:rsidP="00C66AF3">
      <w:pPr>
        <w:spacing w:line="23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Отводы и самоотводы есть?</w:t>
      </w:r>
    </w:p>
    <w:p w14:paraId="1AF38817" w14:textId="77777777" w:rsidR="002C2446" w:rsidRPr="000D7640" w:rsidRDefault="002C2446" w:rsidP="00C66AF3">
      <w:pPr>
        <w:spacing w:line="23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lastRenderedPageBreak/>
        <w:t xml:space="preserve">Есть предложение подвести черту. Кто против? Кто воздержался? </w:t>
      </w:r>
    </w:p>
    <w:p w14:paraId="0BB8AA3C" w14:textId="77777777" w:rsidR="002C2446" w:rsidRPr="000D7640" w:rsidRDefault="002C2446" w:rsidP="00C66AF3">
      <w:pPr>
        <w:spacing w:line="23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Таким образом, на должность председателя первичной профсоюзной организации (председателем первичной профсоюзной организации) выдвинуто</w:t>
      </w:r>
      <w:r w:rsidRPr="000D7640">
        <w:rPr>
          <w:rFonts w:ascii="Times New Roman" w:eastAsia="Times New Roman" w:hAnsi="Times New Roman"/>
          <w:kern w:val="20"/>
          <w:sz w:val="28"/>
          <w:szCs w:val="28"/>
          <w:lang w:val="ru-RU"/>
        </w:rPr>
        <w:br/>
        <w:t>___ кандидатур.</w:t>
      </w:r>
    </w:p>
    <w:p w14:paraId="46676509" w14:textId="77777777" w:rsidR="002C2446" w:rsidRPr="000D7640" w:rsidRDefault="002C2446" w:rsidP="00C66AF3">
      <w:pPr>
        <w:spacing w:line="23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Переходим к голосованию по выборам председателя первичной профсоюзной организации. </w:t>
      </w:r>
    </w:p>
    <w:p w14:paraId="079BEEAD" w14:textId="77777777" w:rsidR="002C2446" w:rsidRPr="000D7640" w:rsidRDefault="002C2446" w:rsidP="00C66AF3">
      <w:pPr>
        <w:spacing w:after="120" w:line="23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Кто за то, чтобы кандидатуру __________________ избрать председателем первичной профсоюзной организации? Кто против? Кто воздержался? </w:t>
      </w:r>
      <w:r w:rsidRPr="000D7640">
        <w:rPr>
          <w:rFonts w:ascii="Times New Roman" w:eastAsia="Times New Roman" w:hAnsi="Times New Roman"/>
          <w:i/>
          <w:kern w:val="20"/>
          <w:sz w:val="28"/>
          <w:szCs w:val="28"/>
          <w:lang w:val="ru-RU"/>
        </w:rPr>
        <w:t>(</w:t>
      </w:r>
      <w:r>
        <w:rPr>
          <w:rFonts w:ascii="Times New Roman" w:eastAsia="Times New Roman" w:hAnsi="Times New Roman"/>
          <w:i/>
          <w:kern w:val="20"/>
          <w:sz w:val="28"/>
          <w:szCs w:val="28"/>
          <w:lang w:val="ru-RU"/>
        </w:rPr>
        <w:t>П</w:t>
      </w:r>
      <w:r w:rsidRPr="000D7640">
        <w:rPr>
          <w:rFonts w:ascii="Times New Roman" w:eastAsia="Times New Roman" w:hAnsi="Times New Roman"/>
          <w:i/>
          <w:kern w:val="20"/>
          <w:sz w:val="28"/>
          <w:szCs w:val="28"/>
          <w:lang w:val="ru-RU"/>
        </w:rPr>
        <w:t>ри</w:t>
      </w:r>
      <w:r>
        <w:rPr>
          <w:rFonts w:ascii="Times New Roman" w:eastAsia="Times New Roman" w:hAnsi="Times New Roman"/>
          <w:i/>
          <w:kern w:val="20"/>
          <w:sz w:val="28"/>
          <w:szCs w:val="28"/>
          <w:lang w:val="ru-RU"/>
        </w:rPr>
        <w:t> </w:t>
      </w:r>
      <w:r w:rsidRPr="000D7640">
        <w:rPr>
          <w:rFonts w:ascii="Times New Roman" w:eastAsia="Times New Roman" w:hAnsi="Times New Roman"/>
          <w:i/>
          <w:kern w:val="20"/>
          <w:sz w:val="28"/>
          <w:szCs w:val="28"/>
          <w:lang w:val="ru-RU"/>
        </w:rPr>
        <w:t>наличии в списке для голосования одной кандидатуры</w:t>
      </w:r>
      <w:r>
        <w:rPr>
          <w:rFonts w:ascii="Times New Roman" w:eastAsia="Times New Roman" w:hAnsi="Times New Roman"/>
          <w:i/>
          <w:kern w:val="20"/>
          <w:sz w:val="28"/>
          <w:szCs w:val="28"/>
          <w:lang w:val="ru-RU"/>
        </w:rPr>
        <w:t>.</w:t>
      </w:r>
      <w:r w:rsidRPr="000D7640">
        <w:rPr>
          <w:rFonts w:ascii="Times New Roman" w:eastAsia="Times New Roman" w:hAnsi="Times New Roman"/>
          <w:i/>
          <w:kern w:val="20"/>
          <w:sz w:val="28"/>
          <w:szCs w:val="28"/>
          <w:lang w:val="ru-RU"/>
        </w:rPr>
        <w:t>)</w:t>
      </w:r>
    </w:p>
    <w:p w14:paraId="0420259D" w14:textId="77777777" w:rsidR="002C2446" w:rsidRPr="000D7640" w:rsidRDefault="002C2446" w:rsidP="00C66AF3">
      <w:pPr>
        <w:spacing w:line="233" w:lineRule="auto"/>
        <w:ind w:firstLine="709"/>
        <w:jc w:val="both"/>
        <w:rPr>
          <w:rFonts w:ascii="Times New Roman" w:eastAsia="Times New Roman" w:hAnsi="Times New Roman"/>
          <w:i/>
          <w:kern w:val="20"/>
          <w:sz w:val="28"/>
          <w:szCs w:val="28"/>
          <w:lang w:val="ru-RU"/>
        </w:rPr>
      </w:pPr>
      <w:r w:rsidRPr="000D7640">
        <w:rPr>
          <w:rFonts w:ascii="Times New Roman" w:eastAsia="Times New Roman" w:hAnsi="Times New Roman"/>
          <w:i/>
          <w:kern w:val="20"/>
          <w:sz w:val="28"/>
          <w:szCs w:val="28"/>
          <w:lang w:val="ru-RU"/>
        </w:rPr>
        <w:t>При наличии в списке для голосования двух и более кандидатур голосуем по каждой кандидатуре отдельно, называется каждая кандидатура пофамильно в алфавитном порядке</w:t>
      </w:r>
      <w:r>
        <w:rPr>
          <w:rFonts w:ascii="Times New Roman" w:eastAsia="Times New Roman" w:hAnsi="Times New Roman"/>
          <w:i/>
          <w:kern w:val="20"/>
          <w:sz w:val="28"/>
          <w:szCs w:val="28"/>
          <w:lang w:val="ru-RU"/>
        </w:rPr>
        <w:t>:</w:t>
      </w:r>
    </w:p>
    <w:p w14:paraId="604FA571" w14:textId="77777777" w:rsidR="002C2446" w:rsidRPr="000D7640" w:rsidRDefault="002C2446" w:rsidP="00C66AF3">
      <w:pPr>
        <w:tabs>
          <w:tab w:val="left" w:pos="993"/>
        </w:tabs>
        <w:spacing w:line="233" w:lineRule="auto"/>
        <w:ind w:firstLine="709"/>
        <w:contextualSpacing/>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1.</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6A8ABCBC" w14:textId="77777777" w:rsidR="002C2446" w:rsidRPr="000D7640" w:rsidRDefault="002C2446" w:rsidP="00C66AF3">
      <w:pPr>
        <w:tabs>
          <w:tab w:val="left" w:pos="993"/>
        </w:tabs>
        <w:spacing w:line="233" w:lineRule="auto"/>
        <w:ind w:firstLine="709"/>
        <w:contextualSpacing/>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2.</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67776C95" w14:textId="77777777" w:rsidR="002C2446" w:rsidRPr="000D7640" w:rsidRDefault="002C2446" w:rsidP="00C66AF3">
      <w:pPr>
        <w:tabs>
          <w:tab w:val="left" w:pos="993"/>
        </w:tabs>
        <w:spacing w:line="233" w:lineRule="auto"/>
        <w:ind w:firstLine="709"/>
        <w:contextualSpacing/>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3.</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6B8D8CBB" w14:textId="77777777" w:rsidR="002C2446" w:rsidRPr="000D7640" w:rsidRDefault="002C2446" w:rsidP="00C66AF3">
      <w:pPr>
        <w:tabs>
          <w:tab w:val="left" w:pos="993"/>
        </w:tabs>
        <w:spacing w:line="233" w:lineRule="auto"/>
        <w:ind w:firstLine="709"/>
        <w:contextualSpacing/>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 xml:space="preserve">Против всех? </w:t>
      </w:r>
    </w:p>
    <w:p w14:paraId="305CE4C2" w14:textId="77777777" w:rsidR="002C2446" w:rsidRDefault="002C2446" w:rsidP="00C66AF3">
      <w:pPr>
        <w:spacing w:line="233" w:lineRule="auto"/>
        <w:ind w:firstLine="709"/>
        <w:jc w:val="both"/>
        <w:rPr>
          <w:rFonts w:ascii="Times New Roman" w:eastAsia="Times New Roman" w:hAnsi="Times New Roman"/>
          <w:i/>
          <w:kern w:val="20"/>
          <w:sz w:val="28"/>
          <w:szCs w:val="28"/>
          <w:lang w:val="ru-RU" w:eastAsia="ru-RU"/>
        </w:rPr>
      </w:pPr>
    </w:p>
    <w:p w14:paraId="76C0C602" w14:textId="77777777" w:rsidR="002C2446" w:rsidRPr="000D7640" w:rsidRDefault="002C2446" w:rsidP="00C66AF3">
      <w:pPr>
        <w:spacing w:after="120" w:line="233"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Участник собрания имеет право отдать свой голос не более чем одному из кандидатов.</w:t>
      </w:r>
    </w:p>
    <w:p w14:paraId="5C792B44" w14:textId="77777777" w:rsidR="002C2446" w:rsidRPr="000D7640" w:rsidRDefault="002C2446" w:rsidP="00C66AF3">
      <w:pPr>
        <w:spacing w:line="23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Итак, по результатам голосования председателем первичной профсоюзной организации избран _______________________________________________.</w:t>
      </w:r>
    </w:p>
    <w:p w14:paraId="2F7DC950" w14:textId="77777777" w:rsidR="002C2446" w:rsidRPr="000D7640" w:rsidRDefault="002C2446" w:rsidP="00C66AF3">
      <w:pPr>
        <w:widowControl w:val="0"/>
        <w:kinsoku w:val="0"/>
        <w:overflowPunct w:val="0"/>
        <w:autoSpaceDE w:val="0"/>
        <w:autoSpaceDN w:val="0"/>
        <w:adjustRightInd w:val="0"/>
        <w:spacing w:before="26" w:line="233" w:lineRule="auto"/>
        <w:ind w:firstLine="709"/>
        <w:jc w:val="both"/>
        <w:rPr>
          <w:rFonts w:ascii="Times New Roman" w:eastAsia="Times New Roman" w:hAnsi="Times New Roman"/>
          <w:b/>
          <w:kern w:val="20"/>
          <w:sz w:val="28"/>
          <w:szCs w:val="28"/>
          <w:lang w:val="ru-RU"/>
        </w:rPr>
      </w:pPr>
      <w:r w:rsidRPr="000D7640">
        <w:rPr>
          <w:rFonts w:ascii="Times New Roman" w:eastAsia="Times New Roman" w:hAnsi="Times New Roman"/>
          <w:b/>
          <w:kern w:val="20"/>
          <w:sz w:val="28"/>
          <w:szCs w:val="28"/>
          <w:lang w:val="ru-RU"/>
        </w:rPr>
        <w:t xml:space="preserve">В соответствии с постановлением Президиума Совета ФПБ </w:t>
      </w:r>
      <w:r w:rsidRPr="000D7640">
        <w:rPr>
          <w:rFonts w:ascii="Times New Roman" w:eastAsia="Times New Roman" w:hAnsi="Times New Roman"/>
          <w:b/>
          <w:kern w:val="20"/>
          <w:sz w:val="28"/>
          <w:szCs w:val="28"/>
          <w:lang w:val="ru-RU"/>
        </w:rPr>
        <w:br/>
        <w:t xml:space="preserve">от 21 декабря 2018 г. № 346 «О клятве профсоюзного лидера», просим </w:t>
      </w:r>
      <w:r>
        <w:rPr>
          <w:rFonts w:ascii="Times New Roman" w:eastAsia="Times New Roman" w:hAnsi="Times New Roman"/>
          <w:b/>
          <w:kern w:val="20"/>
          <w:sz w:val="28"/>
          <w:szCs w:val="28"/>
          <w:lang w:val="ru-RU"/>
        </w:rPr>
        <w:br/>
      </w:r>
      <w:r w:rsidRPr="000D7640">
        <w:rPr>
          <w:rFonts w:ascii="Times New Roman" w:eastAsia="Times New Roman" w:hAnsi="Times New Roman"/>
          <w:b/>
          <w:kern w:val="20"/>
          <w:sz w:val="28"/>
          <w:szCs w:val="28"/>
          <w:lang w:val="ru-RU"/>
        </w:rPr>
        <w:t>избранного председателя первичной профсоюзной организации принести клятву.</w:t>
      </w:r>
    </w:p>
    <w:p w14:paraId="07A0D456" w14:textId="77777777" w:rsidR="002C2446" w:rsidRPr="000D7640" w:rsidRDefault="002C2446" w:rsidP="00C66AF3">
      <w:pPr>
        <w:spacing w:line="233" w:lineRule="auto"/>
        <w:ind w:firstLine="709"/>
        <w:jc w:val="both"/>
        <w:rPr>
          <w:rFonts w:ascii="Times New Roman" w:hAnsi="Times New Roman"/>
          <w:i/>
          <w:sz w:val="28"/>
          <w:szCs w:val="28"/>
          <w:lang w:val="ru-RU"/>
        </w:rPr>
      </w:pPr>
    </w:p>
    <w:p w14:paraId="3FFEABA7" w14:textId="77777777" w:rsidR="002C2446" w:rsidRPr="000D7640" w:rsidRDefault="002C2446" w:rsidP="00C66AF3">
      <w:pPr>
        <w:spacing w:line="233" w:lineRule="auto"/>
        <w:ind w:firstLine="709"/>
        <w:jc w:val="both"/>
        <w:rPr>
          <w:rFonts w:ascii="Times New Roman" w:eastAsia="Times New Roman" w:hAnsi="Times New Roman"/>
          <w:sz w:val="28"/>
          <w:szCs w:val="28"/>
          <w:lang w:val="ru-RU" w:eastAsia="ru-RU"/>
        </w:rPr>
      </w:pPr>
      <w:r w:rsidRPr="000D7640">
        <w:rPr>
          <w:rFonts w:ascii="Times New Roman" w:hAnsi="Times New Roman"/>
          <w:i/>
          <w:sz w:val="28"/>
          <w:szCs w:val="28"/>
          <w:lang w:val="ru-RU"/>
        </w:rPr>
        <w:t>При наличии в первичной профсоюзной организации штатного руководителя.</w:t>
      </w:r>
    </w:p>
    <w:p w14:paraId="280BF94A" w14:textId="77777777" w:rsidR="002C2446" w:rsidRPr="000D7640" w:rsidRDefault="002C2446" w:rsidP="00C66AF3">
      <w:pPr>
        <w:spacing w:line="233"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В связи с избранием _____________________ на должность председателя</w:t>
      </w:r>
    </w:p>
    <w:p w14:paraId="6E675AA1" w14:textId="77777777" w:rsidR="002C2446" w:rsidRPr="000D7640" w:rsidRDefault="002C2446" w:rsidP="00C66AF3">
      <w:pPr>
        <w:spacing w:line="233" w:lineRule="auto"/>
        <w:ind w:firstLine="3686"/>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(фамилия, имя, отчество)</w:t>
      </w:r>
    </w:p>
    <w:p w14:paraId="0E0CCF06" w14:textId="77777777" w:rsidR="002C2446" w:rsidRPr="000D7640" w:rsidRDefault="002C2446" w:rsidP="00C66AF3">
      <w:pPr>
        <w:spacing w:line="233" w:lineRule="auto"/>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первичной профсоюзной организации ___________________________________,</w:t>
      </w:r>
    </w:p>
    <w:p w14:paraId="1C6EC876" w14:textId="77777777" w:rsidR="002C2446" w:rsidRPr="000D7640" w:rsidRDefault="002C2446" w:rsidP="00C66AF3">
      <w:pPr>
        <w:spacing w:line="233" w:lineRule="auto"/>
        <w:ind w:firstLine="6379"/>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(наименование)</w:t>
      </w:r>
    </w:p>
    <w:p w14:paraId="610D21F2" w14:textId="77777777" w:rsidR="002C2446" w:rsidRPr="000D7640" w:rsidRDefault="002C2446" w:rsidP="00C66AF3">
      <w:pPr>
        <w:spacing w:line="233" w:lineRule="auto"/>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в соответствии с п.</w:t>
      </w:r>
      <w:r>
        <w:rPr>
          <w:rFonts w:ascii="Times New Roman" w:eastAsia="Times New Roman" w:hAnsi="Times New Roman"/>
          <w:sz w:val="28"/>
          <w:szCs w:val="28"/>
          <w:lang w:val="ru-RU" w:eastAsia="ru-RU"/>
        </w:rPr>
        <w:t> </w:t>
      </w:r>
      <w:r w:rsidRPr="000D7640">
        <w:rPr>
          <w:rFonts w:ascii="Times New Roman" w:eastAsia="Times New Roman" w:hAnsi="Times New Roman"/>
          <w:sz w:val="28"/>
          <w:szCs w:val="28"/>
          <w:lang w:val="ru-RU" w:eastAsia="ru-RU"/>
        </w:rPr>
        <w:t>___</w:t>
      </w:r>
      <w:r>
        <w:rPr>
          <w:rFonts w:ascii="Times New Roman" w:eastAsia="Times New Roman" w:hAnsi="Times New Roman"/>
          <w:sz w:val="28"/>
          <w:szCs w:val="28"/>
          <w:lang w:val="ru-RU" w:eastAsia="ru-RU"/>
        </w:rPr>
        <w:t>____</w:t>
      </w:r>
      <w:r w:rsidRPr="000D7640">
        <w:rPr>
          <w:rFonts w:ascii="Times New Roman" w:eastAsia="Times New Roman" w:hAnsi="Times New Roman"/>
          <w:sz w:val="28"/>
          <w:szCs w:val="28"/>
          <w:lang w:val="ru-RU" w:eastAsia="ru-RU"/>
        </w:rPr>
        <w:t xml:space="preserve">___ Устава Профсоюза необходимо заключить с председателем </w:t>
      </w:r>
      <w:r w:rsidRPr="000D7640">
        <w:rPr>
          <w:rFonts w:ascii="Times New Roman" w:eastAsia="Times New Roman" w:hAnsi="Times New Roman"/>
          <w:i/>
          <w:sz w:val="28"/>
          <w:szCs w:val="28"/>
          <w:lang w:val="ru-RU" w:eastAsia="ru-RU"/>
        </w:rPr>
        <w:t>____________</w:t>
      </w:r>
      <w:r>
        <w:rPr>
          <w:rFonts w:ascii="Times New Roman" w:eastAsia="Times New Roman" w:hAnsi="Times New Roman"/>
          <w:i/>
          <w:sz w:val="28"/>
          <w:szCs w:val="28"/>
          <w:lang w:val="ru-RU" w:eastAsia="ru-RU"/>
        </w:rPr>
        <w:t>_____</w:t>
      </w:r>
      <w:r w:rsidRPr="000D7640">
        <w:rPr>
          <w:rFonts w:ascii="Times New Roman" w:eastAsia="Times New Roman" w:hAnsi="Times New Roman"/>
          <w:i/>
          <w:sz w:val="28"/>
          <w:szCs w:val="28"/>
          <w:lang w:val="ru-RU" w:eastAsia="ru-RU"/>
        </w:rPr>
        <w:t>_______</w:t>
      </w:r>
      <w:r w:rsidRPr="000D7640">
        <w:rPr>
          <w:rFonts w:ascii="Times New Roman" w:eastAsia="Times New Roman" w:hAnsi="Times New Roman"/>
          <w:sz w:val="28"/>
          <w:szCs w:val="28"/>
          <w:lang w:val="ru-RU" w:eastAsia="ru-RU"/>
        </w:rPr>
        <w:t xml:space="preserve"> срочный трудовой договор на срок </w:t>
      </w:r>
    </w:p>
    <w:p w14:paraId="4FDC1AE7" w14:textId="77777777" w:rsidR="002C2446" w:rsidRPr="000D7640" w:rsidRDefault="002C2446" w:rsidP="00C66AF3">
      <w:pPr>
        <w:spacing w:line="233" w:lineRule="auto"/>
        <w:ind w:firstLine="2835"/>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(фамилия, инициалы)</w:t>
      </w:r>
    </w:p>
    <w:p w14:paraId="4A00EF87" w14:textId="77777777" w:rsidR="002C2446" w:rsidRPr="000D7640" w:rsidRDefault="002C2446" w:rsidP="00C66AF3">
      <w:pPr>
        <w:spacing w:line="233" w:lineRule="auto"/>
        <w:jc w:val="both"/>
        <w:rPr>
          <w:rFonts w:ascii="Times New Roman" w:eastAsia="Times New Roman" w:hAnsi="Times New Roman"/>
          <w:i/>
          <w:sz w:val="28"/>
          <w:szCs w:val="28"/>
          <w:lang w:val="ru-RU" w:eastAsia="ru-RU"/>
        </w:rPr>
      </w:pPr>
      <w:r w:rsidRPr="005748C5">
        <w:rPr>
          <w:rFonts w:ascii="Times New Roman" w:eastAsia="Times New Roman" w:hAnsi="Times New Roman"/>
          <w:sz w:val="28"/>
          <w:szCs w:val="28"/>
          <w:lang w:val="ru-RU" w:eastAsia="ru-RU"/>
        </w:rPr>
        <w:t xml:space="preserve">полномочий </w:t>
      </w:r>
      <w:r w:rsidRPr="000D7640">
        <w:rPr>
          <w:rFonts w:ascii="Times New Roman" w:eastAsia="Times New Roman" w:hAnsi="Times New Roman"/>
          <w:sz w:val="28"/>
          <w:szCs w:val="28"/>
          <w:lang w:val="ru-RU" w:eastAsia="ru-RU"/>
        </w:rPr>
        <w:t>профсоюзного органа.</w:t>
      </w:r>
    </w:p>
    <w:p w14:paraId="20F1DF31" w14:textId="77777777" w:rsidR="002C2446" w:rsidRPr="000D7640" w:rsidRDefault="002C2446" w:rsidP="00C66AF3">
      <w:pPr>
        <w:spacing w:line="233" w:lineRule="auto"/>
        <w:ind w:firstLine="709"/>
        <w:jc w:val="both"/>
        <w:rPr>
          <w:rFonts w:ascii="Times New Roman" w:eastAsia="Times New Roman" w:hAnsi="Times New Roman"/>
          <w:sz w:val="28"/>
          <w:szCs w:val="28"/>
          <w:lang w:val="ru-RU" w:eastAsia="ru-RU"/>
        </w:rPr>
      </w:pPr>
    </w:p>
    <w:p w14:paraId="7A0C29C6" w14:textId="01E0E9D6" w:rsidR="002C2446" w:rsidRPr="000D7640" w:rsidRDefault="002C2446" w:rsidP="00C66AF3">
      <w:pPr>
        <w:spacing w:line="233" w:lineRule="auto"/>
        <w:ind w:firstLine="709"/>
        <w:jc w:val="both"/>
        <w:rPr>
          <w:rFonts w:ascii="Times New Roman" w:eastAsia="Times New Roman" w:hAnsi="Times New Roman"/>
          <w:i/>
          <w:sz w:val="28"/>
          <w:szCs w:val="28"/>
          <w:lang w:val="ru-RU" w:eastAsia="ru-RU"/>
        </w:rPr>
      </w:pPr>
      <w:r w:rsidRPr="000D7640">
        <w:rPr>
          <w:rFonts w:ascii="Times New Roman" w:eastAsia="Times New Roman" w:hAnsi="Times New Roman"/>
          <w:sz w:val="28"/>
          <w:szCs w:val="28"/>
          <w:lang w:val="ru-RU" w:eastAsia="ru-RU"/>
        </w:rPr>
        <w:t xml:space="preserve">Поручить (уполномочить) от имени отчетно-выборного собрания подписать срочный трудовой договор с избранным председателем первичной профсоюзной организации __________________ председателю вышестоящей профсоюзной организации </w:t>
      </w:r>
      <w:r w:rsidRPr="000D7640">
        <w:rPr>
          <w:rFonts w:ascii="Times New Roman" w:eastAsia="Times New Roman" w:hAnsi="Times New Roman"/>
          <w:i/>
          <w:sz w:val="28"/>
          <w:szCs w:val="28"/>
          <w:lang w:val="ru-RU" w:eastAsia="ru-RU"/>
        </w:rPr>
        <w:t>(указать наименование</w:t>
      </w:r>
      <w:r w:rsidRPr="000D7640">
        <w:rPr>
          <w:rFonts w:ascii="Times New Roman" w:eastAsia="Times New Roman" w:hAnsi="Times New Roman"/>
          <w:i/>
          <w:sz w:val="28"/>
          <w:szCs w:val="28"/>
          <w:vertAlign w:val="superscript"/>
          <w:lang w:val="ru-RU" w:eastAsia="ru-RU"/>
        </w:rPr>
        <w:t>*</w:t>
      </w:r>
      <w:r w:rsidRPr="000D7640">
        <w:rPr>
          <w:rFonts w:ascii="Times New Roman" w:eastAsia="Times New Roman" w:hAnsi="Times New Roman"/>
          <w:i/>
          <w:sz w:val="28"/>
          <w:szCs w:val="28"/>
          <w:lang w:val="ru-RU" w:eastAsia="ru-RU"/>
        </w:rPr>
        <w:t xml:space="preserve">) (если данная норма предусмотрена </w:t>
      </w:r>
      <w:r>
        <w:rPr>
          <w:rFonts w:ascii="Times New Roman" w:eastAsia="Times New Roman" w:hAnsi="Times New Roman"/>
          <w:i/>
          <w:sz w:val="28"/>
          <w:szCs w:val="28"/>
          <w:lang w:val="ru-RU" w:eastAsia="ru-RU"/>
        </w:rPr>
        <w:t>У</w:t>
      </w:r>
      <w:r w:rsidRPr="000D7640">
        <w:rPr>
          <w:rFonts w:ascii="Times New Roman" w:eastAsia="Times New Roman" w:hAnsi="Times New Roman"/>
          <w:i/>
          <w:sz w:val="28"/>
          <w:szCs w:val="28"/>
          <w:lang w:val="ru-RU" w:eastAsia="ru-RU"/>
        </w:rPr>
        <w:t>ставом).</w:t>
      </w:r>
    </w:p>
    <w:p w14:paraId="3FAB7C01" w14:textId="77777777" w:rsidR="002C2446" w:rsidRPr="000D7640" w:rsidRDefault="002C2446" w:rsidP="00C66AF3">
      <w:pPr>
        <w:spacing w:line="233"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Кто за данное предложение</w:t>
      </w:r>
      <w:r>
        <w:rPr>
          <w:rFonts w:ascii="Times New Roman" w:eastAsia="Times New Roman" w:hAnsi="Times New Roman"/>
          <w:sz w:val="28"/>
          <w:szCs w:val="28"/>
          <w:lang w:val="ru-RU" w:eastAsia="ru-RU"/>
        </w:rPr>
        <w:t>,</w:t>
      </w:r>
      <w:r w:rsidRPr="000D7640">
        <w:rPr>
          <w:rFonts w:ascii="Times New Roman" w:eastAsia="Times New Roman" w:hAnsi="Times New Roman"/>
          <w:sz w:val="28"/>
          <w:szCs w:val="28"/>
          <w:lang w:val="ru-RU" w:eastAsia="ru-RU"/>
        </w:rPr>
        <w:t xml:space="preserve"> прошу голосовать. Кто против? Воздержался? Принимается.</w:t>
      </w:r>
    </w:p>
    <w:p w14:paraId="30C0FB92" w14:textId="77777777" w:rsidR="002C2446" w:rsidRPr="009603CE" w:rsidRDefault="002C2446" w:rsidP="002C2446">
      <w:pPr>
        <w:spacing w:line="223" w:lineRule="auto"/>
        <w:ind w:firstLine="709"/>
        <w:jc w:val="both"/>
        <w:rPr>
          <w:rFonts w:ascii="Times New Roman" w:eastAsia="Times New Roman" w:hAnsi="Times New Roman"/>
          <w:spacing w:val="-2"/>
          <w:sz w:val="28"/>
          <w:szCs w:val="28"/>
          <w:lang w:val="ru-RU" w:eastAsia="be-BY"/>
        </w:rPr>
      </w:pPr>
    </w:p>
    <w:p w14:paraId="767FD545" w14:textId="77777777" w:rsidR="002C2446" w:rsidRPr="00FE05C0" w:rsidRDefault="002C2446" w:rsidP="002C2446">
      <w:pPr>
        <w:spacing w:line="223" w:lineRule="auto"/>
        <w:ind w:firstLine="709"/>
        <w:jc w:val="both"/>
        <w:rPr>
          <w:rFonts w:ascii="Times New Roman" w:eastAsia="Times New Roman" w:hAnsi="Times New Roman"/>
          <w:b/>
          <w:spacing w:val="-2"/>
          <w:sz w:val="28"/>
          <w:szCs w:val="28"/>
          <w:lang w:val="ru-RU" w:eastAsia="be-BY"/>
        </w:rPr>
      </w:pPr>
      <w:r>
        <w:rPr>
          <w:rFonts w:ascii="Times New Roman" w:eastAsia="Times New Roman" w:hAnsi="Times New Roman"/>
          <w:spacing w:val="-2"/>
          <w:sz w:val="28"/>
          <w:szCs w:val="28"/>
          <w:lang w:val="ru-RU" w:eastAsia="be-BY"/>
        </w:rPr>
        <w:lastRenderedPageBreak/>
        <w:t>4. </w:t>
      </w:r>
      <w:r w:rsidRPr="00FE05C0">
        <w:rPr>
          <w:rFonts w:ascii="Times New Roman" w:eastAsia="Times New Roman" w:hAnsi="Times New Roman"/>
          <w:spacing w:val="-2"/>
          <w:sz w:val="28"/>
          <w:szCs w:val="28"/>
          <w:lang w:val="ru-RU" w:eastAsia="be-BY"/>
        </w:rPr>
        <w:t>Переходим к</w:t>
      </w:r>
      <w:r w:rsidRPr="000D7640">
        <w:rPr>
          <w:rFonts w:ascii="Times New Roman" w:eastAsia="Times New Roman" w:hAnsi="Times New Roman"/>
          <w:spacing w:val="-2"/>
          <w:sz w:val="28"/>
          <w:szCs w:val="28"/>
          <w:lang w:eastAsia="be-BY"/>
        </w:rPr>
        <w:t> </w:t>
      </w:r>
      <w:r w:rsidRPr="00FE05C0">
        <w:rPr>
          <w:rFonts w:ascii="Times New Roman" w:eastAsia="Times New Roman" w:hAnsi="Times New Roman"/>
          <w:spacing w:val="-2"/>
          <w:sz w:val="28"/>
          <w:szCs w:val="28"/>
          <w:lang w:val="ru-RU" w:eastAsia="be-BY"/>
        </w:rPr>
        <w:t>следующему вопросу повестки дня</w:t>
      </w:r>
      <w:r>
        <w:rPr>
          <w:rFonts w:ascii="Times New Roman" w:eastAsia="Times New Roman" w:hAnsi="Times New Roman"/>
          <w:bCs/>
          <w:spacing w:val="-2"/>
          <w:sz w:val="28"/>
          <w:szCs w:val="28"/>
          <w:lang w:eastAsia="be-BY"/>
        </w:rPr>
        <w:t> </w:t>
      </w:r>
      <w:r w:rsidRPr="00FE05C0">
        <w:rPr>
          <w:rFonts w:ascii="Times New Roman" w:eastAsia="Times New Roman" w:hAnsi="Times New Roman"/>
          <w:bCs/>
          <w:spacing w:val="-2"/>
          <w:sz w:val="28"/>
          <w:szCs w:val="28"/>
          <w:lang w:val="ru-RU" w:eastAsia="be-BY"/>
        </w:rPr>
        <w:t xml:space="preserve">– </w:t>
      </w:r>
      <w:r w:rsidRPr="00FE05C0">
        <w:rPr>
          <w:rFonts w:ascii="Times New Roman" w:eastAsia="Times New Roman" w:hAnsi="Times New Roman"/>
          <w:b/>
          <w:spacing w:val="-2"/>
          <w:sz w:val="28"/>
          <w:szCs w:val="28"/>
          <w:lang w:val="ru-RU" w:eastAsia="be-BY"/>
        </w:rPr>
        <w:t>«Об избрании заместителя председателя первичной профсоюзной организации»</w:t>
      </w:r>
      <w:r w:rsidRPr="00FE05C0">
        <w:rPr>
          <w:rFonts w:ascii="Times New Roman" w:eastAsia="Times New Roman" w:hAnsi="Times New Roman"/>
          <w:spacing w:val="-2"/>
          <w:sz w:val="28"/>
          <w:szCs w:val="28"/>
          <w:lang w:val="ru-RU" w:eastAsia="be-BY"/>
        </w:rPr>
        <w:t xml:space="preserve">. </w:t>
      </w:r>
    </w:p>
    <w:p w14:paraId="2125B1FA" w14:textId="77777777" w:rsidR="002C2446" w:rsidRPr="000D7640" w:rsidRDefault="002C2446" w:rsidP="002C2446">
      <w:pPr>
        <w:widowControl w:val="0"/>
        <w:tabs>
          <w:tab w:val="left" w:pos="10585"/>
        </w:tabs>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Нам необходимо избрать заместителя председателя первичной профсоюзной организации. </w:t>
      </w:r>
    </w:p>
    <w:p w14:paraId="3E298BAD" w14:textId="77777777" w:rsidR="002C2446" w:rsidRDefault="002C2446" w:rsidP="002C2446">
      <w:pPr>
        <w:widowControl w:val="0"/>
        <w:tabs>
          <w:tab w:val="left" w:pos="10585"/>
        </w:tabs>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Необходимо определиться, где будем избирать заместителя председателя: на собрании или на заседании профсоюзного комитета.</w:t>
      </w:r>
    </w:p>
    <w:p w14:paraId="5AE04D1A" w14:textId="77777777" w:rsidR="002C2446" w:rsidRPr="000D7640" w:rsidRDefault="002C2446" w:rsidP="002C2446">
      <w:pPr>
        <w:widowControl w:val="0"/>
        <w:tabs>
          <w:tab w:val="left" w:pos="10585"/>
        </w:tabs>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p>
    <w:p w14:paraId="69FAD5CE" w14:textId="77777777" w:rsidR="002C2446" w:rsidRPr="000D7640" w:rsidRDefault="002C2446" w:rsidP="002C2446">
      <w:pPr>
        <w:widowControl w:val="0"/>
        <w:tabs>
          <w:tab w:val="left" w:pos="10585"/>
        </w:tabs>
        <w:kinsoku w:val="0"/>
        <w:overflowPunct w:val="0"/>
        <w:autoSpaceDE w:val="0"/>
        <w:autoSpaceDN w:val="0"/>
        <w:adjustRightInd w:val="0"/>
        <w:spacing w:after="120" w:line="223" w:lineRule="auto"/>
        <w:ind w:firstLine="709"/>
        <w:jc w:val="both"/>
        <w:rPr>
          <w:rFonts w:ascii="Times New Roman" w:eastAsia="Times New Roman" w:hAnsi="Times New Roman"/>
          <w:b/>
          <w:sz w:val="28"/>
          <w:szCs w:val="28"/>
          <w:u w:val="single"/>
          <w:lang w:val="ru-RU" w:eastAsia="be-BY"/>
        </w:rPr>
      </w:pPr>
      <w:r w:rsidRPr="000D7640">
        <w:rPr>
          <w:rFonts w:ascii="Times New Roman" w:eastAsia="Times New Roman" w:hAnsi="Times New Roman"/>
          <w:b/>
          <w:sz w:val="28"/>
          <w:szCs w:val="28"/>
          <w:u w:val="single"/>
          <w:lang w:val="ru-RU" w:eastAsia="be-BY"/>
        </w:rPr>
        <w:t>ПРИМЕР 1</w:t>
      </w:r>
    </w:p>
    <w:p w14:paraId="56E9273C" w14:textId="77777777" w:rsidR="002C2446" w:rsidRPr="000D7640" w:rsidRDefault="002C2446" w:rsidP="002C2446">
      <w:pPr>
        <w:widowControl w:val="0"/>
        <w:tabs>
          <w:tab w:val="left" w:pos="10585"/>
        </w:tabs>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Поступило предложение избрать заместителя председателя первичной профсоюзной организации на отчетно-выборном собрании.</w:t>
      </w:r>
    </w:p>
    <w:p w14:paraId="49931C1C" w14:textId="77777777" w:rsidR="002C2446" w:rsidRPr="00596505" w:rsidRDefault="002C2446" w:rsidP="002C2446">
      <w:pPr>
        <w:widowControl w:val="0"/>
        <w:tabs>
          <w:tab w:val="left" w:pos="10585"/>
        </w:tabs>
        <w:kinsoku w:val="0"/>
        <w:overflowPunct w:val="0"/>
        <w:autoSpaceDE w:val="0"/>
        <w:autoSpaceDN w:val="0"/>
        <w:adjustRightInd w:val="0"/>
        <w:spacing w:line="223" w:lineRule="auto"/>
        <w:ind w:firstLine="709"/>
        <w:jc w:val="both"/>
        <w:rPr>
          <w:rFonts w:ascii="Times New Roman" w:eastAsia="Times New Roman" w:hAnsi="Times New Roman"/>
          <w:i/>
          <w:kern w:val="20"/>
          <w:sz w:val="28"/>
          <w:szCs w:val="28"/>
          <w:lang w:val="ru-RU"/>
        </w:rPr>
      </w:pPr>
      <w:r w:rsidRPr="00596505">
        <w:rPr>
          <w:rFonts w:ascii="Times New Roman" w:eastAsia="Times New Roman" w:hAnsi="Times New Roman"/>
          <w:i/>
          <w:kern w:val="20"/>
          <w:sz w:val="28"/>
          <w:szCs w:val="28"/>
          <w:lang w:val="ru-RU"/>
        </w:rPr>
        <w:t>(Предложения вносят: председатель первичной профсоюзной организации, члены профсоюзного комитета, представители вышестоящей профсоюзной организации или представители ФПБ, ее организационных структур).</w:t>
      </w:r>
    </w:p>
    <w:p w14:paraId="2BAA4CEB" w14:textId="77777777" w:rsidR="002C2446" w:rsidRPr="000D7640" w:rsidRDefault="002C2446" w:rsidP="002C2446">
      <w:pPr>
        <w:spacing w:line="22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(Докладывают о выдвинутой кандидатуре.) </w:t>
      </w:r>
    </w:p>
    <w:p w14:paraId="3F5598AE" w14:textId="77777777" w:rsidR="002C2446" w:rsidRPr="000D7640" w:rsidRDefault="002C2446" w:rsidP="002C2446">
      <w:pPr>
        <w:spacing w:line="22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В соответствии с Концепцией кадровой политики Федерации профсоюзов Беларуси решением профсоюзного комитета первичной профсоюзной организации (протокол от </w:t>
      </w:r>
      <w:r w:rsidRPr="000D7640">
        <w:rPr>
          <w:rFonts w:ascii="Times New Roman" w:eastAsia="Times New Roman" w:hAnsi="Times New Roman"/>
          <w:spacing w:val="-6"/>
          <w:sz w:val="26"/>
          <w:szCs w:val="26"/>
          <w:lang w:val="ru-RU" w:eastAsia="be-BY"/>
        </w:rPr>
        <w:t>____</w:t>
      </w:r>
      <w:r w:rsidRPr="000D7640">
        <w:rPr>
          <w:rFonts w:ascii="Times New Roman" w:eastAsia="Times New Roman" w:hAnsi="Times New Roman"/>
          <w:spacing w:val="-6"/>
          <w:sz w:val="26"/>
          <w:szCs w:val="26"/>
          <w:u w:color="221E1F"/>
          <w:lang w:val="ru-RU" w:eastAsia="be-BY"/>
        </w:rPr>
        <w:t>________</w:t>
      </w:r>
      <w:r w:rsidRPr="000D7640">
        <w:rPr>
          <w:rFonts w:ascii="Times New Roman" w:eastAsia="Times New Roman" w:hAnsi="Times New Roman"/>
          <w:kern w:val="20"/>
          <w:sz w:val="28"/>
          <w:szCs w:val="28"/>
          <w:lang w:val="ru-RU"/>
        </w:rPr>
        <w:t>_ № </w:t>
      </w:r>
      <w:r w:rsidRPr="000D7640">
        <w:rPr>
          <w:rFonts w:ascii="Times New Roman" w:eastAsia="Times New Roman" w:hAnsi="Times New Roman"/>
          <w:spacing w:val="-6"/>
          <w:sz w:val="26"/>
          <w:szCs w:val="26"/>
          <w:lang w:val="ru-RU" w:eastAsia="be-BY"/>
        </w:rPr>
        <w:t>____</w:t>
      </w:r>
      <w:r w:rsidRPr="000D7640">
        <w:rPr>
          <w:rFonts w:ascii="Times New Roman" w:eastAsia="Times New Roman" w:hAnsi="Times New Roman"/>
          <w:kern w:val="20"/>
          <w:sz w:val="28"/>
          <w:szCs w:val="28"/>
          <w:lang w:val="ru-RU"/>
        </w:rPr>
        <w:t>) была выдвинута кандидатура ________________________________.</w:t>
      </w:r>
    </w:p>
    <w:p w14:paraId="51CF25B9" w14:textId="77777777" w:rsidR="002C2446" w:rsidRPr="000D7640" w:rsidRDefault="002C2446" w:rsidP="002C2446">
      <w:pPr>
        <w:spacing w:line="223" w:lineRule="auto"/>
        <w:ind w:firstLine="709"/>
        <w:jc w:val="both"/>
        <w:rPr>
          <w:rFonts w:ascii="Times New Roman" w:eastAsia="Times New Roman" w:hAnsi="Times New Roman"/>
          <w:i/>
          <w:kern w:val="20"/>
          <w:sz w:val="28"/>
          <w:szCs w:val="28"/>
          <w:lang w:val="ru-RU"/>
        </w:rPr>
      </w:pPr>
      <w:r w:rsidRPr="000D7640">
        <w:rPr>
          <w:rFonts w:ascii="Times New Roman" w:eastAsia="Times New Roman" w:hAnsi="Times New Roman"/>
          <w:i/>
          <w:kern w:val="20"/>
          <w:sz w:val="28"/>
          <w:szCs w:val="28"/>
          <w:lang w:val="ru-RU"/>
        </w:rPr>
        <w:t>Выдвижение данной кандидатуры поддержано решениями ____________</w:t>
      </w:r>
    </w:p>
    <w:p w14:paraId="12E7143C" w14:textId="77777777" w:rsidR="002C2446" w:rsidRPr="000D7640" w:rsidRDefault="002C2446" w:rsidP="002C2446">
      <w:pPr>
        <w:spacing w:line="223" w:lineRule="auto"/>
        <w:jc w:val="both"/>
        <w:rPr>
          <w:rFonts w:ascii="Times New Roman" w:eastAsia="Times New Roman" w:hAnsi="Times New Roman"/>
          <w:iCs/>
          <w:kern w:val="20"/>
          <w:sz w:val="28"/>
          <w:szCs w:val="28"/>
          <w:lang w:val="ru-RU"/>
        </w:rPr>
      </w:pPr>
      <w:r w:rsidRPr="000D7640">
        <w:rPr>
          <w:rFonts w:ascii="Times New Roman" w:eastAsia="Times New Roman" w:hAnsi="Times New Roman"/>
          <w:iCs/>
          <w:kern w:val="20"/>
          <w:sz w:val="28"/>
          <w:szCs w:val="28"/>
          <w:lang w:val="ru-RU"/>
        </w:rPr>
        <w:t>____________________________________________________________________.</w:t>
      </w:r>
    </w:p>
    <w:p w14:paraId="45FFF619" w14:textId="77777777" w:rsidR="002C2446" w:rsidRPr="000D7640" w:rsidRDefault="002C2446" w:rsidP="002C2446">
      <w:pPr>
        <w:spacing w:line="22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Обсуждаются кандидатуры </w:t>
      </w:r>
      <w:r w:rsidRPr="000D7640">
        <w:rPr>
          <w:rFonts w:ascii="Times New Roman" w:eastAsia="Times New Roman" w:hAnsi="Times New Roman"/>
          <w:i/>
          <w:iCs/>
          <w:kern w:val="20"/>
          <w:sz w:val="28"/>
          <w:szCs w:val="28"/>
          <w:lang w:val="ru-RU"/>
        </w:rPr>
        <w:t>(</w:t>
      </w:r>
      <w:r w:rsidRPr="000D7640">
        <w:rPr>
          <w:rFonts w:ascii="Times New Roman" w:eastAsia="Times New Roman" w:hAnsi="Times New Roman"/>
          <w:i/>
          <w:kern w:val="20"/>
          <w:sz w:val="28"/>
          <w:szCs w:val="28"/>
          <w:lang w:val="ru-RU"/>
        </w:rPr>
        <w:t>пофамильно в алфавитном порядке</w:t>
      </w:r>
      <w:r w:rsidRPr="000D7640">
        <w:rPr>
          <w:rFonts w:ascii="Times New Roman" w:eastAsia="Times New Roman" w:hAnsi="Times New Roman"/>
          <w:i/>
          <w:iCs/>
          <w:kern w:val="20"/>
          <w:sz w:val="28"/>
          <w:szCs w:val="28"/>
          <w:lang w:val="ru-RU"/>
        </w:rPr>
        <w:t>)</w:t>
      </w:r>
      <w:r w:rsidRPr="000D7640">
        <w:rPr>
          <w:rFonts w:ascii="Times New Roman" w:eastAsia="Times New Roman" w:hAnsi="Times New Roman"/>
          <w:kern w:val="20"/>
          <w:sz w:val="28"/>
          <w:szCs w:val="28"/>
          <w:lang w:val="ru-RU"/>
        </w:rPr>
        <w:t>.</w:t>
      </w:r>
    </w:p>
    <w:p w14:paraId="0790EEAF" w14:textId="77777777" w:rsidR="002C2446" w:rsidRPr="000D7640" w:rsidRDefault="002C2446" w:rsidP="002C2446">
      <w:pPr>
        <w:spacing w:line="22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Отводы и самоотводы есть?</w:t>
      </w:r>
    </w:p>
    <w:p w14:paraId="5E215BA1" w14:textId="77777777" w:rsidR="002C2446" w:rsidRPr="000D7640" w:rsidRDefault="002C2446" w:rsidP="002C2446">
      <w:pPr>
        <w:spacing w:line="22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Есть предложение подвести черту. Кто против? Кто воздержался? </w:t>
      </w:r>
    </w:p>
    <w:p w14:paraId="40C52833" w14:textId="77777777" w:rsidR="002C2446" w:rsidRPr="000D7640" w:rsidRDefault="002C2446" w:rsidP="002C2446">
      <w:pPr>
        <w:spacing w:line="22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Таким образом, на должность заместителя председателя первичной профсоюзной организации (заместителем председателя первичной профсоюзной </w:t>
      </w:r>
      <w:r w:rsidRPr="000D7640">
        <w:rPr>
          <w:rFonts w:ascii="Times New Roman" w:eastAsia="Times New Roman" w:hAnsi="Times New Roman"/>
          <w:kern w:val="20"/>
          <w:sz w:val="28"/>
          <w:szCs w:val="28"/>
          <w:lang w:val="ru-RU"/>
        </w:rPr>
        <w:br/>
        <w:t>организации) выдвинуто ___ кандидатур.</w:t>
      </w:r>
    </w:p>
    <w:p w14:paraId="66A3F7E7" w14:textId="77777777" w:rsidR="002C2446" w:rsidRPr="000D7640" w:rsidRDefault="002C2446" w:rsidP="002C2446">
      <w:pPr>
        <w:spacing w:line="22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Переходим к голосованию по выборам заместителем председателя первичной профсоюзной организации. </w:t>
      </w:r>
    </w:p>
    <w:p w14:paraId="3B6A4EC8" w14:textId="77777777" w:rsidR="002C2446" w:rsidRPr="000D7640" w:rsidRDefault="002C2446" w:rsidP="002C2446">
      <w:pPr>
        <w:spacing w:after="120" w:line="22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Кто за то, чтобы кандидатуру ______________ избрать заместителем председателя первичной профсоюзной организации? Кто против? Кто воздержался? </w:t>
      </w:r>
      <w:r w:rsidRPr="000D7640">
        <w:rPr>
          <w:rFonts w:ascii="Times New Roman" w:eastAsia="Times New Roman" w:hAnsi="Times New Roman"/>
          <w:i/>
          <w:kern w:val="20"/>
          <w:sz w:val="28"/>
          <w:szCs w:val="28"/>
          <w:lang w:val="ru-RU"/>
        </w:rPr>
        <w:t>(при наличии в списке для голосования одной кандидатуры)</w:t>
      </w:r>
      <w:r w:rsidRPr="000D7640">
        <w:rPr>
          <w:rFonts w:ascii="Times New Roman" w:eastAsia="Times New Roman" w:hAnsi="Times New Roman"/>
          <w:kern w:val="20"/>
          <w:sz w:val="28"/>
          <w:szCs w:val="28"/>
          <w:lang w:val="ru-RU"/>
        </w:rPr>
        <w:t>.</w:t>
      </w:r>
    </w:p>
    <w:p w14:paraId="785D1DC7" w14:textId="77777777" w:rsidR="002C2446" w:rsidRPr="000D7640" w:rsidRDefault="002C2446" w:rsidP="002C2446">
      <w:pPr>
        <w:spacing w:line="223" w:lineRule="auto"/>
        <w:ind w:firstLine="709"/>
        <w:jc w:val="both"/>
        <w:rPr>
          <w:rFonts w:ascii="Times New Roman" w:eastAsia="Times New Roman" w:hAnsi="Times New Roman"/>
          <w:i/>
          <w:kern w:val="20"/>
          <w:sz w:val="28"/>
          <w:szCs w:val="28"/>
          <w:lang w:val="ru-RU"/>
        </w:rPr>
      </w:pPr>
      <w:r w:rsidRPr="000D7640">
        <w:rPr>
          <w:rFonts w:ascii="Times New Roman" w:eastAsia="Times New Roman" w:hAnsi="Times New Roman"/>
          <w:i/>
          <w:kern w:val="20"/>
          <w:sz w:val="28"/>
          <w:szCs w:val="28"/>
          <w:lang w:val="ru-RU"/>
        </w:rPr>
        <w:t>При наличии в списке для голосования двух и более кандидатур голосуем по каждой кандидатуре отдельно, называется каждая кандидатура пофамильно в алфавитном порядке</w:t>
      </w:r>
      <w:r>
        <w:rPr>
          <w:rFonts w:ascii="Times New Roman" w:eastAsia="Times New Roman" w:hAnsi="Times New Roman"/>
          <w:i/>
          <w:kern w:val="20"/>
          <w:sz w:val="28"/>
          <w:szCs w:val="28"/>
          <w:lang w:val="ru-RU"/>
        </w:rPr>
        <w:t>:</w:t>
      </w:r>
    </w:p>
    <w:p w14:paraId="274C544E" w14:textId="77777777" w:rsidR="002C2446" w:rsidRPr="000D7640" w:rsidRDefault="002C2446" w:rsidP="002C2446">
      <w:pPr>
        <w:tabs>
          <w:tab w:val="left" w:pos="1134"/>
        </w:tabs>
        <w:spacing w:line="223" w:lineRule="auto"/>
        <w:ind w:firstLine="709"/>
        <w:contextualSpacing/>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1.</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364AF54D" w14:textId="77777777" w:rsidR="002C2446" w:rsidRPr="000D7640" w:rsidRDefault="002C2446" w:rsidP="002C2446">
      <w:pPr>
        <w:tabs>
          <w:tab w:val="left" w:pos="1134"/>
        </w:tabs>
        <w:spacing w:line="223" w:lineRule="auto"/>
        <w:ind w:firstLine="709"/>
        <w:contextualSpacing/>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2.</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w:t>
      </w:r>
    </w:p>
    <w:p w14:paraId="74B150F4" w14:textId="77777777" w:rsidR="002C2446" w:rsidRPr="000D7640" w:rsidRDefault="002C2446" w:rsidP="002C2446">
      <w:pPr>
        <w:tabs>
          <w:tab w:val="left" w:pos="1134"/>
        </w:tabs>
        <w:spacing w:after="120" w:line="223" w:lineRule="auto"/>
        <w:ind w:firstLine="709"/>
        <w:contextualSpacing/>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3.</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517B9381" w14:textId="77777777" w:rsidR="002C2446" w:rsidRPr="000D7640" w:rsidRDefault="002C2446" w:rsidP="002C2446">
      <w:pPr>
        <w:tabs>
          <w:tab w:val="left" w:pos="1134"/>
        </w:tabs>
        <w:spacing w:after="120" w:line="223" w:lineRule="auto"/>
        <w:ind w:firstLine="709"/>
        <w:contextualSpacing/>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 xml:space="preserve">Против всех? </w:t>
      </w:r>
    </w:p>
    <w:p w14:paraId="0CD6A73D" w14:textId="77777777" w:rsidR="002C2446" w:rsidRDefault="002C2446" w:rsidP="002C2446">
      <w:pPr>
        <w:spacing w:after="120" w:line="223" w:lineRule="auto"/>
        <w:ind w:firstLine="709"/>
        <w:contextualSpacing/>
        <w:jc w:val="both"/>
        <w:rPr>
          <w:rFonts w:ascii="Times New Roman" w:eastAsia="Times New Roman" w:hAnsi="Times New Roman"/>
          <w:i/>
          <w:kern w:val="20"/>
          <w:sz w:val="28"/>
          <w:szCs w:val="28"/>
          <w:lang w:val="ru-RU" w:eastAsia="ru-RU"/>
        </w:rPr>
      </w:pPr>
    </w:p>
    <w:p w14:paraId="21DA8DCD" w14:textId="77777777" w:rsidR="002C2446" w:rsidRPr="000D7640" w:rsidRDefault="002C2446" w:rsidP="002C2446">
      <w:pPr>
        <w:widowControl w:val="0"/>
        <w:tabs>
          <w:tab w:val="left" w:pos="10585"/>
        </w:tabs>
        <w:kinsoku w:val="0"/>
        <w:overflowPunct w:val="0"/>
        <w:autoSpaceDE w:val="0"/>
        <w:autoSpaceDN w:val="0"/>
        <w:adjustRightInd w:val="0"/>
        <w:spacing w:line="223" w:lineRule="auto"/>
        <w:ind w:firstLine="709"/>
        <w:jc w:val="both"/>
        <w:rPr>
          <w:rFonts w:ascii="Times New Roman" w:eastAsia="Times New Roman" w:hAnsi="Times New Roman"/>
          <w:i/>
          <w:kern w:val="20"/>
          <w:sz w:val="28"/>
          <w:szCs w:val="28"/>
          <w:lang w:val="ru-RU"/>
        </w:rPr>
      </w:pPr>
      <w:r w:rsidRPr="000D7640">
        <w:rPr>
          <w:rFonts w:ascii="Times New Roman" w:eastAsia="Times New Roman" w:hAnsi="Times New Roman"/>
          <w:i/>
          <w:kern w:val="20"/>
          <w:sz w:val="28"/>
          <w:szCs w:val="28"/>
          <w:lang w:val="ru-RU"/>
        </w:rPr>
        <w:t>Участник собрания имеет право отдать свой голос не более чем одному из кандидатов.</w:t>
      </w:r>
    </w:p>
    <w:p w14:paraId="587EC59E" w14:textId="77777777" w:rsidR="002C2446" w:rsidRPr="000D7640" w:rsidRDefault="002C2446" w:rsidP="002C2446">
      <w:pPr>
        <w:spacing w:after="120" w:line="223" w:lineRule="auto"/>
        <w:ind w:firstLine="709"/>
        <w:contextualSpacing/>
        <w:jc w:val="both"/>
        <w:rPr>
          <w:rFonts w:ascii="Times New Roman" w:eastAsia="Times New Roman" w:hAnsi="Times New Roman"/>
          <w:i/>
          <w:kern w:val="20"/>
          <w:sz w:val="28"/>
          <w:szCs w:val="28"/>
          <w:lang w:val="ru-RU" w:eastAsia="ru-RU"/>
        </w:rPr>
      </w:pPr>
    </w:p>
    <w:p w14:paraId="12701791"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Итак, по результатам голосования заместителем председателя первичной профсоюзной организации избран ______________________________________.</w:t>
      </w:r>
    </w:p>
    <w:p w14:paraId="7144CEFE" w14:textId="77777777" w:rsidR="002C2446" w:rsidRPr="000D7640" w:rsidRDefault="002C2446" w:rsidP="00C66AF3">
      <w:pPr>
        <w:widowControl w:val="0"/>
        <w:tabs>
          <w:tab w:val="left" w:pos="10585"/>
        </w:tabs>
        <w:kinsoku w:val="0"/>
        <w:overflowPunct w:val="0"/>
        <w:autoSpaceDE w:val="0"/>
        <w:autoSpaceDN w:val="0"/>
        <w:adjustRightInd w:val="0"/>
        <w:spacing w:line="228" w:lineRule="auto"/>
        <w:ind w:firstLine="709"/>
        <w:jc w:val="both"/>
        <w:rPr>
          <w:rFonts w:ascii="Times New Roman" w:eastAsia="Times New Roman" w:hAnsi="Times New Roman"/>
          <w:b/>
          <w:kern w:val="20"/>
          <w:sz w:val="28"/>
          <w:szCs w:val="28"/>
          <w:lang w:val="ru-RU"/>
        </w:rPr>
      </w:pPr>
      <w:r>
        <w:rPr>
          <w:rFonts w:ascii="Times New Roman" w:eastAsia="Times New Roman" w:hAnsi="Times New Roman"/>
          <w:b/>
          <w:kern w:val="20"/>
          <w:sz w:val="28"/>
          <w:szCs w:val="28"/>
          <w:lang w:val="ru-RU"/>
        </w:rPr>
        <w:br w:type="page"/>
      </w:r>
      <w:r w:rsidRPr="000D7640">
        <w:rPr>
          <w:rFonts w:ascii="Times New Roman" w:eastAsia="Times New Roman" w:hAnsi="Times New Roman"/>
          <w:b/>
          <w:kern w:val="20"/>
          <w:sz w:val="28"/>
          <w:szCs w:val="28"/>
          <w:lang w:val="ru-RU"/>
        </w:rPr>
        <w:lastRenderedPageBreak/>
        <w:t xml:space="preserve">В соответствии с постановлением Президиума Совета ФПБ </w:t>
      </w:r>
      <w:r w:rsidRPr="000D7640">
        <w:rPr>
          <w:rFonts w:ascii="Times New Roman" w:eastAsia="Times New Roman" w:hAnsi="Times New Roman"/>
          <w:b/>
          <w:kern w:val="20"/>
          <w:sz w:val="28"/>
          <w:szCs w:val="28"/>
          <w:lang w:val="ru-RU"/>
        </w:rPr>
        <w:br/>
        <w:t xml:space="preserve">от 21 декабря 2018 г. № 346 «О клятве профсоюзного лидера», просим </w:t>
      </w:r>
      <w:r w:rsidRPr="000D7640">
        <w:rPr>
          <w:rFonts w:ascii="Times New Roman" w:eastAsia="Times New Roman" w:hAnsi="Times New Roman"/>
          <w:b/>
          <w:kern w:val="20"/>
          <w:sz w:val="28"/>
          <w:szCs w:val="28"/>
          <w:lang w:val="ru-RU"/>
        </w:rPr>
        <w:br/>
        <w:t>избранного заместителя председателя первичной профсоюзной организации принести клятву.</w:t>
      </w:r>
    </w:p>
    <w:p w14:paraId="77C5E4C0" w14:textId="77777777" w:rsidR="002C2446" w:rsidRPr="000D7640" w:rsidRDefault="002C2446" w:rsidP="00C66AF3">
      <w:pPr>
        <w:widowControl w:val="0"/>
        <w:tabs>
          <w:tab w:val="left" w:pos="10585"/>
        </w:tabs>
        <w:kinsoku w:val="0"/>
        <w:overflowPunct w:val="0"/>
        <w:autoSpaceDE w:val="0"/>
        <w:autoSpaceDN w:val="0"/>
        <w:adjustRightInd w:val="0"/>
        <w:spacing w:line="228" w:lineRule="auto"/>
        <w:ind w:firstLine="709"/>
        <w:jc w:val="both"/>
        <w:rPr>
          <w:rFonts w:ascii="Times New Roman" w:eastAsia="Times New Roman" w:hAnsi="Times New Roman"/>
          <w:b/>
          <w:kern w:val="20"/>
          <w:sz w:val="28"/>
          <w:szCs w:val="28"/>
          <w:lang w:val="ru-RU"/>
        </w:rPr>
      </w:pPr>
    </w:p>
    <w:p w14:paraId="7DE58AF7" w14:textId="77777777" w:rsidR="002C2446" w:rsidRPr="000D7640" w:rsidRDefault="002C2446" w:rsidP="00C66AF3">
      <w:pPr>
        <w:widowControl w:val="0"/>
        <w:tabs>
          <w:tab w:val="left" w:pos="10585"/>
        </w:tabs>
        <w:kinsoku w:val="0"/>
        <w:overflowPunct w:val="0"/>
        <w:autoSpaceDE w:val="0"/>
        <w:autoSpaceDN w:val="0"/>
        <w:adjustRightInd w:val="0"/>
        <w:spacing w:after="120" w:line="228" w:lineRule="auto"/>
        <w:jc w:val="both"/>
        <w:rPr>
          <w:rFonts w:ascii="Times New Roman" w:eastAsia="Times New Roman" w:hAnsi="Times New Roman"/>
          <w:b/>
          <w:sz w:val="28"/>
          <w:szCs w:val="28"/>
          <w:u w:val="single"/>
          <w:lang w:val="ru-RU" w:eastAsia="be-BY"/>
        </w:rPr>
      </w:pPr>
      <w:r w:rsidRPr="000D7640">
        <w:rPr>
          <w:rFonts w:ascii="Times New Roman" w:eastAsia="Times New Roman" w:hAnsi="Times New Roman"/>
          <w:b/>
          <w:sz w:val="28"/>
          <w:szCs w:val="28"/>
          <w:u w:val="single"/>
          <w:lang w:val="ru-RU" w:eastAsia="be-BY"/>
        </w:rPr>
        <w:t>ПРИМЕР 2</w:t>
      </w:r>
    </w:p>
    <w:p w14:paraId="6A111140" w14:textId="77777777" w:rsidR="002C2446" w:rsidRPr="000D7640" w:rsidRDefault="002C2446" w:rsidP="00C66AF3">
      <w:pPr>
        <w:widowControl w:val="0"/>
        <w:tabs>
          <w:tab w:val="left" w:pos="10585"/>
        </w:tabs>
        <w:kinsoku w:val="0"/>
        <w:overflowPunct w:val="0"/>
        <w:autoSpaceDE w:val="0"/>
        <w:autoSpaceDN w:val="0"/>
        <w:adjustRightInd w:val="0"/>
        <w:spacing w:before="72"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Поступило предложение избрать заместителя председателя первичной профсоюзной организации на заседании профсоюзного комитета. </w:t>
      </w:r>
    </w:p>
    <w:p w14:paraId="2BCFB744" w14:textId="77777777" w:rsidR="002C2446" w:rsidRPr="000D7640" w:rsidRDefault="002C2446" w:rsidP="00C66AF3">
      <w:pPr>
        <w:widowControl w:val="0"/>
        <w:kinsoku w:val="0"/>
        <w:overflowPunct w:val="0"/>
        <w:autoSpaceDE w:val="0"/>
        <w:autoSpaceDN w:val="0"/>
        <w:adjustRightInd w:val="0"/>
        <w:spacing w:before="26" w:line="228" w:lineRule="auto"/>
        <w:ind w:firstLine="709"/>
        <w:jc w:val="both"/>
        <w:rPr>
          <w:rStyle w:val="22"/>
          <w:rFonts w:eastAsia="Calibri"/>
          <w:color w:val="auto"/>
          <w:sz w:val="28"/>
          <w:szCs w:val="28"/>
        </w:rPr>
      </w:pPr>
      <w:r w:rsidRPr="000D7640">
        <w:rPr>
          <w:rStyle w:val="22"/>
          <w:rFonts w:eastAsia="Calibri"/>
          <w:color w:val="auto"/>
          <w:sz w:val="28"/>
          <w:szCs w:val="28"/>
        </w:rPr>
        <w:t>Кто за это предложение, прошу голосовать. Кто против? Кто воздержался? Принимается.</w:t>
      </w:r>
    </w:p>
    <w:p w14:paraId="5AB67E93" w14:textId="77777777" w:rsidR="002C2446" w:rsidRPr="000D7640" w:rsidRDefault="002C2446" w:rsidP="00C66AF3">
      <w:pPr>
        <w:widowControl w:val="0"/>
        <w:kinsoku w:val="0"/>
        <w:overflowPunct w:val="0"/>
        <w:autoSpaceDE w:val="0"/>
        <w:autoSpaceDN w:val="0"/>
        <w:adjustRightInd w:val="0"/>
        <w:spacing w:before="26" w:line="228" w:lineRule="auto"/>
        <w:ind w:firstLine="709"/>
        <w:jc w:val="both"/>
        <w:rPr>
          <w:rStyle w:val="22"/>
          <w:rFonts w:eastAsia="Calibri"/>
          <w:color w:val="auto"/>
          <w:sz w:val="28"/>
          <w:szCs w:val="28"/>
        </w:rPr>
      </w:pPr>
    </w:p>
    <w:p w14:paraId="2622A332" w14:textId="77777777" w:rsidR="002C2446" w:rsidRPr="000D7640" w:rsidRDefault="002C2446" w:rsidP="00C66AF3">
      <w:pPr>
        <w:widowControl w:val="0"/>
        <w:kinsoku w:val="0"/>
        <w:overflowPunct w:val="0"/>
        <w:autoSpaceDE w:val="0"/>
        <w:autoSpaceDN w:val="0"/>
        <w:adjustRightInd w:val="0"/>
        <w:spacing w:before="26" w:line="228" w:lineRule="auto"/>
        <w:ind w:firstLine="709"/>
        <w:jc w:val="both"/>
        <w:rPr>
          <w:rFonts w:ascii="Times New Roman" w:eastAsia="Times New Roman" w:hAnsi="Times New Roman"/>
          <w:b/>
          <w:sz w:val="28"/>
          <w:szCs w:val="28"/>
          <w:lang w:val="ru-RU" w:eastAsia="be-BY"/>
        </w:rPr>
      </w:pPr>
      <w:r w:rsidRPr="000D7640">
        <w:rPr>
          <w:rFonts w:ascii="Times New Roman" w:eastAsia="Times New Roman" w:hAnsi="Times New Roman"/>
          <w:sz w:val="28"/>
          <w:szCs w:val="28"/>
          <w:lang w:val="ru-RU" w:eastAsia="be-BY"/>
        </w:rPr>
        <w:t>5. Следующий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вопрос</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повестки</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дня</w:t>
      </w:r>
      <w:r>
        <w:rPr>
          <w:rFonts w:ascii="Times New Roman" w:eastAsia="Times New Roman" w:hAnsi="Times New Roman"/>
          <w:bCs/>
          <w:spacing w:val="40"/>
          <w:sz w:val="28"/>
          <w:szCs w:val="28"/>
          <w:lang w:val="ru-RU" w:eastAsia="be-BY"/>
        </w:rPr>
        <w:t xml:space="preserve"> – </w:t>
      </w:r>
      <w:r w:rsidRPr="000D7640">
        <w:rPr>
          <w:rFonts w:ascii="Times New Roman" w:eastAsia="Times New Roman" w:hAnsi="Times New Roman"/>
          <w:b/>
          <w:sz w:val="28"/>
          <w:szCs w:val="28"/>
          <w:lang w:val="ru-RU" w:eastAsia="be-BY"/>
        </w:rPr>
        <w:t>«</w:t>
      </w:r>
      <w:r w:rsidRPr="000D7640">
        <w:rPr>
          <w:rFonts w:ascii="Times New Roman" w:hAnsi="Times New Roman"/>
          <w:b/>
          <w:sz w:val="28"/>
          <w:szCs w:val="28"/>
          <w:lang w:val="ru-RU"/>
        </w:rPr>
        <w:t xml:space="preserve">Об избрании профсоюзного </w:t>
      </w:r>
      <w:r w:rsidRPr="000D7640">
        <w:rPr>
          <w:rFonts w:ascii="Times New Roman" w:hAnsi="Times New Roman"/>
          <w:b/>
          <w:sz w:val="28"/>
          <w:szCs w:val="28"/>
          <w:lang w:val="ru-RU"/>
        </w:rPr>
        <w:br/>
        <w:t>комитета первичной профсоюзной организации</w:t>
      </w:r>
      <w:r w:rsidRPr="000D7640">
        <w:rPr>
          <w:rFonts w:ascii="Times New Roman" w:eastAsia="Times New Roman" w:hAnsi="Times New Roman"/>
          <w:b/>
          <w:sz w:val="28"/>
          <w:szCs w:val="28"/>
          <w:lang w:val="ru-RU" w:eastAsia="be-BY"/>
        </w:rPr>
        <w:t>»</w:t>
      </w:r>
      <w:r w:rsidRPr="000D7640">
        <w:rPr>
          <w:rFonts w:ascii="Times New Roman" w:eastAsia="Times New Roman" w:hAnsi="Times New Roman"/>
          <w:bCs/>
          <w:sz w:val="28"/>
          <w:szCs w:val="28"/>
          <w:lang w:val="ru-RU" w:eastAsia="be-BY"/>
        </w:rPr>
        <w:t>.</w:t>
      </w:r>
    </w:p>
    <w:p w14:paraId="19DB8E2E" w14:textId="77777777" w:rsidR="002C2446" w:rsidRPr="000D7640" w:rsidRDefault="002C2446" w:rsidP="00C66AF3">
      <w:pPr>
        <w:widowControl w:val="0"/>
        <w:tabs>
          <w:tab w:val="left" w:leader="underscore" w:pos="8647"/>
        </w:tabs>
        <w:spacing w:line="228"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Предлагается избрать профсоюзный комитет в количестве ___ человек. </w:t>
      </w:r>
    </w:p>
    <w:p w14:paraId="16EA4C76" w14:textId="77777777" w:rsidR="002C2446" w:rsidRPr="000D7640" w:rsidRDefault="002C2446" w:rsidP="00C66AF3">
      <w:pPr>
        <w:widowControl w:val="0"/>
        <w:tabs>
          <w:tab w:val="left" w:leader="underscore" w:pos="8647"/>
        </w:tabs>
        <w:spacing w:line="228"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По количественному составу есть возражения? Нет. Принимается.</w:t>
      </w:r>
    </w:p>
    <w:p w14:paraId="358404DD" w14:textId="77777777" w:rsidR="002C2446" w:rsidRPr="000D7640" w:rsidRDefault="002C2446" w:rsidP="00C66AF3">
      <w:pPr>
        <w:widowControl w:val="0"/>
        <w:spacing w:line="228"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Так как председатель первичной профсоюзной организации, заместитель председателя первичной профсоюзной организации входят в состав профсоюзного комитета по должности, нам необходимо избрать ___ членов профкома.</w:t>
      </w:r>
    </w:p>
    <w:p w14:paraId="24BB5C64" w14:textId="77777777" w:rsidR="002C2446" w:rsidRPr="000D7640" w:rsidRDefault="002C2446" w:rsidP="00C66AF3">
      <w:pPr>
        <w:widowControl w:val="0"/>
        <w:spacing w:line="228"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Называются и обсуждаются кандидатуры</w:t>
      </w:r>
      <w:r>
        <w:rPr>
          <w:rFonts w:ascii="Times New Roman" w:eastAsia="Times New Roman" w:hAnsi="Times New Roman"/>
          <w:sz w:val="28"/>
          <w:szCs w:val="28"/>
          <w:lang w:val="ru-RU" w:eastAsia="ru-RU" w:bidi="ru-RU"/>
        </w:rPr>
        <w:t>:</w:t>
      </w:r>
    </w:p>
    <w:p w14:paraId="42D43475"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61ED34F5"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64158DA4"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 </w:t>
      </w:r>
      <w:r w:rsidRPr="000D7640">
        <w:rPr>
          <w:rFonts w:ascii="Times New Roman" w:eastAsia="Times New Roman" w:hAnsi="Times New Roman"/>
          <w:kern w:val="20"/>
          <w:sz w:val="28"/>
          <w:szCs w:val="28"/>
          <w:lang w:val="ru-RU"/>
        </w:rPr>
        <w:t>и т. д.</w:t>
      </w:r>
    </w:p>
    <w:p w14:paraId="29E7C956" w14:textId="77777777" w:rsidR="002C2446" w:rsidRPr="000D7640" w:rsidRDefault="002C2446" w:rsidP="00C66AF3">
      <w:pPr>
        <w:widowControl w:val="0"/>
        <w:spacing w:line="228"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Поступило предложение о прекращении выдвижения кандидатур в состав профкома. Нет возражений? Прошу голосовать. Кто против? Кто воздержался? Принимается.</w:t>
      </w:r>
    </w:p>
    <w:p w14:paraId="3C23AC47" w14:textId="77777777" w:rsidR="002C2446" w:rsidRPr="000D7640" w:rsidRDefault="002C2446" w:rsidP="00C66AF3">
      <w:pPr>
        <w:widowControl w:val="0"/>
        <w:tabs>
          <w:tab w:val="left" w:pos="5603"/>
        </w:tabs>
        <w:spacing w:line="228"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Отводы и самоотводы есть? </w:t>
      </w:r>
      <w:r w:rsidRPr="007E17B9">
        <w:rPr>
          <w:rFonts w:ascii="Times New Roman" w:eastAsia="Times New Roman" w:hAnsi="Times New Roman"/>
          <w:i/>
          <w:iCs/>
          <w:sz w:val="28"/>
          <w:szCs w:val="28"/>
          <w:lang w:val="ru-RU" w:eastAsia="ru-RU" w:bidi="ru-RU"/>
        </w:rPr>
        <w:t>Нет</w:t>
      </w:r>
      <w:r>
        <w:rPr>
          <w:rFonts w:ascii="Times New Roman" w:eastAsia="Times New Roman" w:hAnsi="Times New Roman"/>
          <w:i/>
          <w:iCs/>
          <w:sz w:val="28"/>
          <w:szCs w:val="28"/>
          <w:lang w:val="ru-RU" w:eastAsia="ru-RU" w:bidi="ru-RU"/>
        </w:rPr>
        <w:t>.</w:t>
      </w:r>
    </w:p>
    <w:p w14:paraId="3F94F6EF" w14:textId="77777777" w:rsidR="002C2446" w:rsidRPr="000D7640" w:rsidRDefault="002C2446" w:rsidP="00C66AF3">
      <w:pPr>
        <w:widowControl w:val="0"/>
        <w:spacing w:line="228"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Переходим к голосованию. Нам необходимо определиться, как будем </w:t>
      </w:r>
      <w:r w:rsidRPr="000D7640">
        <w:rPr>
          <w:rFonts w:ascii="Times New Roman" w:eastAsia="Times New Roman" w:hAnsi="Times New Roman"/>
          <w:sz w:val="28"/>
          <w:szCs w:val="28"/>
          <w:lang w:val="ru-RU" w:eastAsia="ru-RU" w:bidi="ru-RU"/>
        </w:rPr>
        <w:br/>
        <w:t>голосовать: списком или персонально по каждой кандидатуре.</w:t>
      </w:r>
    </w:p>
    <w:p w14:paraId="50D2122E" w14:textId="77777777" w:rsidR="002C2446" w:rsidRPr="000D7640" w:rsidRDefault="002C2446" w:rsidP="00C66AF3">
      <w:pPr>
        <w:widowControl w:val="0"/>
        <w:spacing w:line="228" w:lineRule="auto"/>
        <w:ind w:firstLine="709"/>
        <w:jc w:val="both"/>
        <w:rPr>
          <w:rFonts w:ascii="Times New Roman" w:eastAsia="Times New Roman" w:hAnsi="Times New Roman"/>
          <w:sz w:val="28"/>
          <w:szCs w:val="28"/>
          <w:lang w:val="ru-RU" w:eastAsia="ru-RU" w:bidi="ru-RU"/>
        </w:rPr>
      </w:pPr>
    </w:p>
    <w:p w14:paraId="26104302" w14:textId="77777777" w:rsidR="002C2446" w:rsidRPr="000D7640" w:rsidRDefault="002C2446" w:rsidP="00C66AF3">
      <w:pPr>
        <w:widowControl w:val="0"/>
        <w:spacing w:after="120" w:line="228" w:lineRule="auto"/>
        <w:ind w:firstLine="709"/>
        <w:jc w:val="both"/>
        <w:rPr>
          <w:rFonts w:ascii="Times New Roman" w:eastAsia="Times New Roman" w:hAnsi="Times New Roman"/>
          <w:b/>
          <w:kern w:val="20"/>
          <w:sz w:val="28"/>
          <w:szCs w:val="28"/>
          <w:u w:val="single"/>
          <w:lang w:val="ru-RU"/>
        </w:rPr>
      </w:pPr>
      <w:r w:rsidRPr="000D7640">
        <w:rPr>
          <w:rFonts w:ascii="Times New Roman" w:eastAsia="Times New Roman" w:hAnsi="Times New Roman"/>
          <w:b/>
          <w:kern w:val="20"/>
          <w:sz w:val="28"/>
          <w:szCs w:val="28"/>
          <w:u w:val="single"/>
          <w:lang w:val="ru-RU"/>
        </w:rPr>
        <w:t>ПРИМЕР 1</w:t>
      </w:r>
    </w:p>
    <w:p w14:paraId="58E76477" w14:textId="77777777" w:rsidR="002C2446" w:rsidRPr="000D7640" w:rsidRDefault="002C2446" w:rsidP="00C66AF3">
      <w:pPr>
        <w:widowControl w:val="0"/>
        <w:spacing w:line="228" w:lineRule="auto"/>
        <w:ind w:firstLine="709"/>
        <w:jc w:val="both"/>
        <w:rPr>
          <w:rFonts w:ascii="Times New Roman" w:eastAsia="Times New Roman" w:hAnsi="Times New Roman"/>
          <w:i/>
          <w:kern w:val="20"/>
          <w:sz w:val="28"/>
          <w:szCs w:val="28"/>
          <w:lang w:val="ru-RU"/>
        </w:rPr>
      </w:pPr>
      <w:r w:rsidRPr="000D7640">
        <w:rPr>
          <w:rFonts w:ascii="Times New Roman" w:eastAsia="Times New Roman" w:hAnsi="Times New Roman"/>
          <w:i/>
          <w:kern w:val="20"/>
          <w:sz w:val="28"/>
          <w:szCs w:val="28"/>
          <w:lang w:val="ru-RU"/>
        </w:rPr>
        <w:t>Голосуем по каждой кандидатуре отдельно (называется каждая кандидатура пофамильно в алфавитном порядке)</w:t>
      </w:r>
      <w:r>
        <w:rPr>
          <w:rFonts w:ascii="Times New Roman" w:eastAsia="Times New Roman" w:hAnsi="Times New Roman"/>
          <w:i/>
          <w:kern w:val="20"/>
          <w:sz w:val="28"/>
          <w:szCs w:val="28"/>
          <w:lang w:val="ru-RU"/>
        </w:rPr>
        <w:t>:</w:t>
      </w:r>
    </w:p>
    <w:p w14:paraId="400600AC" w14:textId="77777777" w:rsidR="002C2446" w:rsidRPr="000D7640" w:rsidRDefault="002C2446" w:rsidP="00C66AF3">
      <w:pPr>
        <w:tabs>
          <w:tab w:val="left" w:pos="993"/>
        </w:tabs>
        <w:spacing w:line="228" w:lineRule="auto"/>
        <w:ind w:firstLine="709"/>
        <w:contextualSpacing/>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w:t>
      </w:r>
      <w:r w:rsidRPr="000D7640">
        <w:rPr>
          <w:rFonts w:ascii="Times New Roman" w:eastAsia="Times New Roman" w:hAnsi="Times New Roman"/>
          <w:kern w:val="20"/>
          <w:sz w:val="28"/>
          <w:szCs w:val="28"/>
          <w:lang w:val="ru-RU" w:eastAsia="ru-RU"/>
        </w:rPr>
        <w:t xml:space="preserve"> Кто за? Против? Воздержался? </w:t>
      </w:r>
    </w:p>
    <w:p w14:paraId="41549F59" w14:textId="77777777" w:rsidR="002C2446" w:rsidRPr="000D7640" w:rsidRDefault="002C2446" w:rsidP="00C66AF3">
      <w:pPr>
        <w:spacing w:line="228"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66720381" w14:textId="77777777" w:rsidR="002C2446" w:rsidRPr="000D7640" w:rsidRDefault="002C2446" w:rsidP="00C66AF3">
      <w:pPr>
        <w:tabs>
          <w:tab w:val="left" w:pos="993"/>
        </w:tabs>
        <w:spacing w:line="228" w:lineRule="auto"/>
        <w:ind w:firstLine="709"/>
        <w:contextualSpacing/>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w:t>
      </w:r>
      <w:r w:rsidRPr="000D7640">
        <w:rPr>
          <w:rFonts w:ascii="Times New Roman" w:eastAsia="Times New Roman" w:hAnsi="Times New Roman"/>
          <w:kern w:val="20"/>
          <w:sz w:val="28"/>
          <w:szCs w:val="28"/>
          <w:lang w:val="ru-RU" w:eastAsia="ru-RU"/>
        </w:rPr>
        <w:t xml:space="preserve"> Кто за? Против? Воздержался? </w:t>
      </w:r>
    </w:p>
    <w:p w14:paraId="3EFD5477" w14:textId="77777777" w:rsidR="002C2446" w:rsidRPr="000D7640" w:rsidRDefault="002C2446" w:rsidP="00C66AF3">
      <w:pPr>
        <w:spacing w:line="228"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179E2297" w14:textId="77777777" w:rsidR="002C2446" w:rsidRPr="000D7640" w:rsidRDefault="002C2446" w:rsidP="00C66AF3">
      <w:pPr>
        <w:tabs>
          <w:tab w:val="left" w:pos="993"/>
        </w:tabs>
        <w:spacing w:line="228" w:lineRule="auto"/>
        <w:ind w:firstLine="709"/>
        <w:contextualSpacing/>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w:t>
      </w:r>
      <w:r w:rsidRPr="000D7640">
        <w:rPr>
          <w:rFonts w:ascii="Times New Roman" w:eastAsia="Times New Roman" w:hAnsi="Times New Roman"/>
          <w:kern w:val="20"/>
          <w:sz w:val="28"/>
          <w:szCs w:val="28"/>
          <w:lang w:val="ru-RU" w:eastAsia="ru-RU"/>
        </w:rPr>
        <w:t xml:space="preserve"> Кто за? Против? Воздержался? </w:t>
      </w:r>
    </w:p>
    <w:p w14:paraId="28A1A7AA" w14:textId="77777777" w:rsidR="002C2446" w:rsidRDefault="002C2446" w:rsidP="00C66AF3">
      <w:pPr>
        <w:spacing w:line="228"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5CA9F00F" w14:textId="77777777" w:rsidR="002C2446" w:rsidRDefault="002C2446" w:rsidP="00C66AF3">
      <w:pPr>
        <w:spacing w:line="228" w:lineRule="auto"/>
        <w:ind w:firstLine="720"/>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и т. д.</w:t>
      </w:r>
    </w:p>
    <w:p w14:paraId="7E6B5E57" w14:textId="77777777" w:rsidR="002C2446" w:rsidRPr="006F021D" w:rsidRDefault="002C2446" w:rsidP="00C66AF3">
      <w:pPr>
        <w:spacing w:line="228" w:lineRule="auto"/>
        <w:ind w:firstLine="720"/>
        <w:jc w:val="both"/>
        <w:rPr>
          <w:rFonts w:ascii="Times New Roman" w:eastAsia="Times New Roman" w:hAnsi="Times New Roman"/>
          <w:i/>
          <w:sz w:val="28"/>
          <w:szCs w:val="28"/>
          <w:lang w:val="ru-RU" w:eastAsia="ru-RU"/>
        </w:rPr>
      </w:pPr>
    </w:p>
    <w:p w14:paraId="780F2936" w14:textId="77777777" w:rsidR="002C2446" w:rsidRPr="000D7640" w:rsidRDefault="002C2446" w:rsidP="00C66AF3">
      <w:pPr>
        <w:spacing w:line="228" w:lineRule="auto"/>
        <w:ind w:firstLine="709"/>
        <w:contextualSpacing/>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Итак, по результатам голосования в профсоюзный комитет избраны:</w:t>
      </w:r>
    </w:p>
    <w:p w14:paraId="78ACF553" w14:textId="77777777" w:rsidR="002C2446" w:rsidRPr="000D7640" w:rsidRDefault="002C2446" w:rsidP="00C66AF3">
      <w:pPr>
        <w:tabs>
          <w:tab w:val="left" w:pos="993"/>
        </w:tabs>
        <w:spacing w:line="228" w:lineRule="auto"/>
        <w:ind w:firstLine="709"/>
        <w:contextualSpacing/>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1E4C62F9" w14:textId="77777777" w:rsidR="002C2446" w:rsidRPr="000D7640" w:rsidRDefault="002C2446" w:rsidP="00C66AF3">
      <w:pPr>
        <w:tabs>
          <w:tab w:val="left" w:pos="993"/>
        </w:tabs>
        <w:spacing w:line="228"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737D9AA2" w14:textId="77777777" w:rsidR="002C2446" w:rsidRPr="000D7640" w:rsidRDefault="002C2446" w:rsidP="00C66AF3">
      <w:pPr>
        <w:tabs>
          <w:tab w:val="left" w:pos="993"/>
        </w:tabs>
        <w:spacing w:line="228" w:lineRule="auto"/>
        <w:ind w:firstLine="709"/>
        <w:contextualSpacing/>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34A23130" w14:textId="77777777" w:rsidR="002C2446" w:rsidRPr="000D7640" w:rsidRDefault="002C2446" w:rsidP="00C66AF3">
      <w:pPr>
        <w:tabs>
          <w:tab w:val="left" w:pos="993"/>
        </w:tabs>
        <w:spacing w:line="228"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4D45CD7D" w14:textId="77777777" w:rsidR="002C2446" w:rsidRPr="000D7640" w:rsidRDefault="002C2446" w:rsidP="00C66AF3">
      <w:pPr>
        <w:tabs>
          <w:tab w:val="left" w:pos="993"/>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 и </w:t>
      </w:r>
      <w:r w:rsidRPr="000D7640">
        <w:rPr>
          <w:rFonts w:ascii="Times New Roman" w:eastAsia="Times New Roman" w:hAnsi="Times New Roman"/>
          <w:kern w:val="20"/>
          <w:sz w:val="28"/>
          <w:szCs w:val="28"/>
          <w:lang w:val="ru-RU"/>
        </w:rPr>
        <w:t>т. д.</w:t>
      </w:r>
    </w:p>
    <w:p w14:paraId="09E90017" w14:textId="77777777" w:rsidR="002C2446" w:rsidRPr="000D7640" w:rsidRDefault="002C2446" w:rsidP="002C2446">
      <w:pPr>
        <w:spacing w:line="235"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4AB5375D" w14:textId="77777777" w:rsidR="002C2446" w:rsidRPr="000D7640" w:rsidRDefault="002C2446" w:rsidP="002C2446">
      <w:pPr>
        <w:spacing w:after="120" w:line="264" w:lineRule="auto"/>
        <w:ind w:firstLine="709"/>
        <w:jc w:val="both"/>
        <w:rPr>
          <w:rFonts w:ascii="Times New Roman" w:eastAsia="Times New Roman" w:hAnsi="Times New Roman"/>
          <w:i/>
          <w:kern w:val="20"/>
          <w:sz w:val="28"/>
          <w:szCs w:val="28"/>
          <w:u w:val="single"/>
          <w:lang w:val="ru-RU"/>
        </w:rPr>
      </w:pPr>
      <w:r>
        <w:rPr>
          <w:rFonts w:ascii="Times New Roman" w:eastAsia="Times New Roman" w:hAnsi="Times New Roman"/>
          <w:i/>
          <w:sz w:val="28"/>
          <w:szCs w:val="28"/>
          <w:lang w:val="ru-RU" w:eastAsia="ru-RU"/>
        </w:rPr>
        <w:br w:type="page"/>
      </w:r>
      <w:r w:rsidRPr="000D7640">
        <w:rPr>
          <w:rFonts w:ascii="Times New Roman" w:eastAsia="Times New Roman" w:hAnsi="Times New Roman"/>
          <w:b/>
          <w:kern w:val="20"/>
          <w:sz w:val="28"/>
          <w:szCs w:val="28"/>
          <w:u w:val="single"/>
          <w:lang w:val="ru-RU"/>
        </w:rPr>
        <w:lastRenderedPageBreak/>
        <w:t>ПРИМЕР 2</w:t>
      </w:r>
    </w:p>
    <w:p w14:paraId="2519CFCA" w14:textId="77777777" w:rsidR="002C2446" w:rsidRPr="000D7640" w:rsidRDefault="002C2446" w:rsidP="002C2446">
      <w:pPr>
        <w:widowControl w:val="0"/>
        <w:spacing w:line="264"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Поступило предложение голосовать списком.</w:t>
      </w:r>
    </w:p>
    <w:p w14:paraId="6A454C86" w14:textId="77777777" w:rsidR="002C2446" w:rsidRPr="000D7640" w:rsidRDefault="002C2446" w:rsidP="002C2446">
      <w:pPr>
        <w:widowControl w:val="0"/>
        <w:kinsoku w:val="0"/>
        <w:overflowPunct w:val="0"/>
        <w:autoSpaceDE w:val="0"/>
        <w:autoSpaceDN w:val="0"/>
        <w:adjustRightInd w:val="0"/>
        <w:spacing w:line="264"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Таким образом, предлагается и</w:t>
      </w:r>
      <w:r w:rsidRPr="000D7640">
        <w:rPr>
          <w:rFonts w:ascii="Times New Roman" w:eastAsia="Times New Roman" w:hAnsi="Times New Roman"/>
          <w:sz w:val="28"/>
          <w:szCs w:val="28"/>
          <w:lang w:val="ru-RU" w:eastAsia="be-BY"/>
        </w:rPr>
        <w:t>збрать в профсоюзный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комитет</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первичной</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 xml:space="preserve">профсоюзной </w:t>
      </w:r>
      <w:r w:rsidRPr="000D7640">
        <w:rPr>
          <w:rFonts w:ascii="Times New Roman" w:eastAsia="Times New Roman" w:hAnsi="Times New Roman"/>
          <w:spacing w:val="-2"/>
          <w:sz w:val="28"/>
          <w:szCs w:val="28"/>
          <w:lang w:val="ru-RU" w:eastAsia="be-BY"/>
        </w:rPr>
        <w:t>организации:</w:t>
      </w:r>
    </w:p>
    <w:p w14:paraId="7F95B034" w14:textId="77777777" w:rsidR="002C2446" w:rsidRPr="000D7640" w:rsidRDefault="002C2446" w:rsidP="002C2446">
      <w:pPr>
        <w:widowControl w:val="0"/>
        <w:tabs>
          <w:tab w:val="left" w:pos="993"/>
        </w:tabs>
        <w:kinsoku w:val="0"/>
        <w:overflowPunct w:val="0"/>
        <w:autoSpaceDE w:val="0"/>
        <w:autoSpaceDN w:val="0"/>
        <w:adjustRightInd w:val="0"/>
        <w:spacing w:line="264" w:lineRule="auto"/>
        <w:ind w:firstLine="709"/>
        <w:jc w:val="both"/>
        <w:rPr>
          <w:rFonts w:ascii="Times New Roman" w:eastAsia="Times New Roman" w:hAnsi="Times New Roman"/>
          <w:spacing w:val="-13"/>
          <w:sz w:val="28"/>
          <w:szCs w:val="28"/>
          <w:lang w:val="ru-RU" w:eastAsia="be-BY"/>
        </w:rPr>
      </w:pPr>
      <w:r w:rsidRPr="000D7640">
        <w:rPr>
          <w:rFonts w:ascii="Times New Roman" w:eastAsia="Times New Roman" w:hAnsi="Times New Roman"/>
          <w:sz w:val="28"/>
          <w:szCs w:val="28"/>
          <w:lang w:val="ru-RU" w:eastAsia="be-BY"/>
        </w:rPr>
        <w:t>1.</w:t>
      </w:r>
      <w:r w:rsidRPr="000D7640">
        <w:rPr>
          <w:rFonts w:ascii="Times New Roman" w:eastAsia="Times New Roman" w:hAnsi="Times New Roman"/>
          <w:sz w:val="28"/>
          <w:szCs w:val="28"/>
          <w:lang w:val="ru-RU" w:eastAsia="be-BY"/>
        </w:rPr>
        <w:tab/>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2C95C0F0" w14:textId="77777777" w:rsidR="002C2446" w:rsidRPr="000D7640" w:rsidRDefault="002C2446" w:rsidP="002C2446">
      <w:pPr>
        <w:widowControl w:val="0"/>
        <w:tabs>
          <w:tab w:val="left" w:pos="993"/>
        </w:tabs>
        <w:kinsoku w:val="0"/>
        <w:overflowPunct w:val="0"/>
        <w:autoSpaceDE w:val="0"/>
        <w:autoSpaceDN w:val="0"/>
        <w:adjustRightInd w:val="0"/>
        <w:spacing w:line="264" w:lineRule="auto"/>
        <w:ind w:firstLine="709"/>
        <w:jc w:val="both"/>
        <w:rPr>
          <w:rFonts w:ascii="Times New Roman" w:eastAsia="Times New Roman" w:hAnsi="Times New Roman"/>
          <w:spacing w:val="-13"/>
          <w:sz w:val="28"/>
          <w:szCs w:val="28"/>
          <w:lang w:val="ru-RU" w:eastAsia="be-BY"/>
        </w:rPr>
      </w:pPr>
      <w:r w:rsidRPr="000D7640">
        <w:rPr>
          <w:rFonts w:ascii="Times New Roman" w:eastAsia="Times New Roman" w:hAnsi="Times New Roman"/>
          <w:sz w:val="28"/>
          <w:szCs w:val="28"/>
          <w:lang w:val="ru-RU" w:eastAsia="be-BY"/>
        </w:rPr>
        <w:t>2.</w:t>
      </w:r>
      <w:r w:rsidRPr="000D7640">
        <w:rPr>
          <w:rFonts w:ascii="Times New Roman" w:eastAsia="Times New Roman" w:hAnsi="Times New Roman"/>
          <w:sz w:val="28"/>
          <w:szCs w:val="28"/>
          <w:lang w:val="ru-RU" w:eastAsia="be-BY"/>
        </w:rPr>
        <w:tab/>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13"/>
          <w:sz w:val="28"/>
          <w:szCs w:val="28"/>
          <w:lang w:val="ru-RU" w:eastAsia="be-BY"/>
        </w:rPr>
        <w:t>.</w:t>
      </w:r>
    </w:p>
    <w:p w14:paraId="08178F62" w14:textId="77777777" w:rsidR="002C2446" w:rsidRPr="000D7640" w:rsidRDefault="002C2446" w:rsidP="002C2446">
      <w:pPr>
        <w:widowControl w:val="0"/>
        <w:tabs>
          <w:tab w:val="left" w:pos="993"/>
        </w:tabs>
        <w:kinsoku w:val="0"/>
        <w:overflowPunct w:val="0"/>
        <w:autoSpaceDE w:val="0"/>
        <w:autoSpaceDN w:val="0"/>
        <w:adjustRightInd w:val="0"/>
        <w:spacing w:line="264" w:lineRule="auto"/>
        <w:ind w:firstLine="709"/>
        <w:jc w:val="both"/>
        <w:rPr>
          <w:rFonts w:ascii="Times New Roman" w:eastAsia="Times New Roman" w:hAnsi="Times New Roman"/>
          <w:spacing w:val="-13"/>
          <w:sz w:val="28"/>
          <w:szCs w:val="28"/>
          <w:lang w:val="ru-RU" w:eastAsia="be-BY"/>
        </w:rPr>
      </w:pPr>
      <w:r w:rsidRPr="000D7640">
        <w:rPr>
          <w:rFonts w:ascii="Times New Roman" w:eastAsia="Times New Roman" w:hAnsi="Times New Roman"/>
          <w:sz w:val="28"/>
          <w:szCs w:val="28"/>
          <w:lang w:val="ru-RU" w:eastAsia="be-BY"/>
        </w:rPr>
        <w:t>3.</w:t>
      </w:r>
      <w:r w:rsidRPr="000D7640">
        <w:rPr>
          <w:rFonts w:ascii="Times New Roman" w:eastAsia="Times New Roman" w:hAnsi="Times New Roman"/>
          <w:sz w:val="28"/>
          <w:szCs w:val="28"/>
          <w:lang w:val="ru-RU" w:eastAsia="be-BY"/>
        </w:rPr>
        <w:tab/>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 и т. д.</w:t>
      </w:r>
    </w:p>
    <w:p w14:paraId="0AE44E10" w14:textId="77777777" w:rsidR="002C2446" w:rsidRPr="000D7640" w:rsidRDefault="002C2446" w:rsidP="002C2446">
      <w:pPr>
        <w:widowControl w:val="0"/>
        <w:kinsoku w:val="0"/>
        <w:overflowPunct w:val="0"/>
        <w:autoSpaceDE w:val="0"/>
        <w:autoSpaceDN w:val="0"/>
        <w:adjustRightInd w:val="0"/>
        <w:spacing w:line="264"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pacing w:val="-13"/>
          <w:sz w:val="28"/>
          <w:szCs w:val="28"/>
          <w:lang w:val="ru-RU" w:eastAsia="be-BY"/>
        </w:rPr>
        <w:t xml:space="preserve">Кто за?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 xml:space="preserve">воздержался? </w:t>
      </w:r>
    </w:p>
    <w:p w14:paraId="73937CC6" w14:textId="77777777" w:rsidR="002C2446" w:rsidRPr="000D7640" w:rsidRDefault="002C2446" w:rsidP="002C2446">
      <w:pPr>
        <w:widowControl w:val="0"/>
        <w:kinsoku w:val="0"/>
        <w:overflowPunct w:val="0"/>
        <w:autoSpaceDE w:val="0"/>
        <w:autoSpaceDN w:val="0"/>
        <w:adjustRightInd w:val="0"/>
        <w:spacing w:line="264" w:lineRule="auto"/>
        <w:ind w:firstLine="709"/>
        <w:jc w:val="both"/>
        <w:rPr>
          <w:rFonts w:ascii="Times New Roman" w:eastAsia="Times New Roman" w:hAnsi="Times New Roman"/>
          <w:sz w:val="28"/>
          <w:szCs w:val="28"/>
          <w:lang w:val="ru-RU" w:eastAsia="be-BY"/>
        </w:rPr>
      </w:pPr>
    </w:p>
    <w:p w14:paraId="7C26A446" w14:textId="77777777" w:rsidR="002C2446" w:rsidRPr="000D7640" w:rsidRDefault="002C2446" w:rsidP="002C2446">
      <w:pPr>
        <w:widowControl w:val="0"/>
        <w:tabs>
          <w:tab w:val="left" w:pos="1134"/>
        </w:tabs>
        <w:kinsoku w:val="0"/>
        <w:overflowPunct w:val="0"/>
        <w:autoSpaceDE w:val="0"/>
        <w:autoSpaceDN w:val="0"/>
        <w:adjustRightInd w:val="0"/>
        <w:spacing w:before="26" w:line="264" w:lineRule="auto"/>
        <w:ind w:firstLine="709"/>
        <w:jc w:val="both"/>
        <w:rPr>
          <w:rFonts w:ascii="Times New Roman" w:eastAsia="Times New Roman" w:hAnsi="Times New Roman"/>
          <w:b/>
          <w:sz w:val="28"/>
          <w:szCs w:val="28"/>
          <w:lang w:val="ru-RU" w:eastAsia="be-BY"/>
        </w:rPr>
      </w:pPr>
      <w:r w:rsidRPr="000D7640">
        <w:rPr>
          <w:rFonts w:ascii="Times New Roman" w:eastAsia="Times New Roman" w:hAnsi="Times New Roman"/>
          <w:bCs/>
          <w:sz w:val="28"/>
          <w:szCs w:val="28"/>
          <w:lang w:val="ru-RU" w:eastAsia="be-BY"/>
        </w:rPr>
        <w:t>6.</w:t>
      </w:r>
      <w:r w:rsidRPr="000D7640">
        <w:rPr>
          <w:rFonts w:ascii="Times New Roman" w:eastAsia="Times New Roman" w:hAnsi="Times New Roman"/>
          <w:bCs/>
          <w:sz w:val="28"/>
          <w:szCs w:val="28"/>
          <w:lang w:val="ru-RU" w:eastAsia="be-BY"/>
        </w:rPr>
        <w:tab/>
      </w:r>
      <w:r w:rsidRPr="000D7640">
        <w:rPr>
          <w:rFonts w:ascii="Times New Roman" w:eastAsia="Times New Roman" w:hAnsi="Times New Roman"/>
          <w:sz w:val="28"/>
          <w:szCs w:val="28"/>
          <w:lang w:val="ru-RU" w:eastAsia="be-BY"/>
        </w:rPr>
        <w:t>Переходим к вопросу</w:t>
      </w:r>
      <w:r w:rsidRPr="000D7640">
        <w:rPr>
          <w:rFonts w:ascii="Times New Roman" w:eastAsia="Times New Roman" w:hAnsi="Times New Roman"/>
          <w:b/>
          <w:sz w:val="28"/>
          <w:szCs w:val="28"/>
          <w:lang w:val="ru-RU" w:eastAsia="be-BY"/>
        </w:rPr>
        <w:t xml:space="preserve"> «Об избрании ревизионной комиссии первичной профсоюзной организации»</w:t>
      </w:r>
      <w:r w:rsidRPr="000D7640">
        <w:rPr>
          <w:rFonts w:ascii="Times New Roman" w:eastAsia="Times New Roman" w:hAnsi="Times New Roman"/>
          <w:bCs/>
          <w:sz w:val="28"/>
          <w:szCs w:val="28"/>
          <w:lang w:val="ru-RU" w:eastAsia="be-BY"/>
        </w:rPr>
        <w:t xml:space="preserve">. </w:t>
      </w:r>
    </w:p>
    <w:p w14:paraId="71790471" w14:textId="77777777" w:rsidR="002C2446" w:rsidRPr="000D7640" w:rsidRDefault="002C2446" w:rsidP="002C2446">
      <w:pPr>
        <w:widowControl w:val="0"/>
        <w:kinsoku w:val="0"/>
        <w:overflowPunct w:val="0"/>
        <w:autoSpaceDE w:val="0"/>
        <w:autoSpaceDN w:val="0"/>
        <w:adjustRightInd w:val="0"/>
        <w:spacing w:before="26" w:line="264"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Предлагается избрать ревизионную комиссию в количестве ___ человек. </w:t>
      </w:r>
    </w:p>
    <w:p w14:paraId="4AAC5C5C" w14:textId="77777777" w:rsidR="002C2446" w:rsidRPr="000D7640" w:rsidRDefault="002C2446" w:rsidP="002C2446">
      <w:pPr>
        <w:widowControl w:val="0"/>
        <w:kinsoku w:val="0"/>
        <w:overflowPunct w:val="0"/>
        <w:autoSpaceDE w:val="0"/>
        <w:autoSpaceDN w:val="0"/>
        <w:adjustRightInd w:val="0"/>
        <w:spacing w:before="26" w:line="264"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По количественному составу не будет возражений? Нет. Принимается.</w:t>
      </w:r>
    </w:p>
    <w:p w14:paraId="51601242" w14:textId="77777777" w:rsidR="002C2446" w:rsidRPr="000D7640" w:rsidRDefault="002C2446" w:rsidP="002C2446">
      <w:pPr>
        <w:spacing w:line="26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Называются и обсуждаются кандидатуры</w:t>
      </w:r>
      <w:r>
        <w:rPr>
          <w:rFonts w:ascii="Times New Roman" w:eastAsia="Times New Roman" w:hAnsi="Times New Roman"/>
          <w:kern w:val="20"/>
          <w:sz w:val="28"/>
          <w:szCs w:val="28"/>
          <w:lang w:val="ru-RU"/>
        </w:rPr>
        <w:t>:</w:t>
      </w:r>
    </w:p>
    <w:p w14:paraId="6DA949D6" w14:textId="77777777" w:rsidR="002C2446" w:rsidRPr="000D7640" w:rsidRDefault="002C2446" w:rsidP="002C2446">
      <w:pPr>
        <w:tabs>
          <w:tab w:val="left" w:pos="1134"/>
        </w:tabs>
        <w:spacing w:line="26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12828B1C" w14:textId="77777777" w:rsidR="002C2446" w:rsidRPr="000D7640" w:rsidRDefault="002C2446" w:rsidP="002C2446">
      <w:pPr>
        <w:tabs>
          <w:tab w:val="left" w:pos="1134"/>
        </w:tabs>
        <w:spacing w:line="26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351F6818" w14:textId="77777777" w:rsidR="002C2446" w:rsidRPr="000D7640" w:rsidRDefault="002C2446" w:rsidP="002C2446">
      <w:pPr>
        <w:tabs>
          <w:tab w:val="left" w:pos="1134"/>
        </w:tabs>
        <w:spacing w:line="26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 </w:t>
      </w:r>
      <w:r w:rsidRPr="000D7640">
        <w:rPr>
          <w:rFonts w:ascii="Times New Roman" w:eastAsia="Times New Roman" w:hAnsi="Times New Roman"/>
          <w:kern w:val="20"/>
          <w:sz w:val="28"/>
          <w:szCs w:val="28"/>
          <w:lang w:val="ru-RU"/>
        </w:rPr>
        <w:t>и т. д.</w:t>
      </w:r>
    </w:p>
    <w:p w14:paraId="10E94008" w14:textId="77777777" w:rsidR="002C2446" w:rsidRPr="000D7640" w:rsidRDefault="002C2446" w:rsidP="002C2446">
      <w:pPr>
        <w:spacing w:line="26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Поступило предложение о прекращении выдвижения кандидатур в состав ревизионной комиссии. Нет возражений? Прошу голосовать. Кто против? Кто воздержался? Принимается.</w:t>
      </w:r>
    </w:p>
    <w:p w14:paraId="5F4A282E" w14:textId="77777777" w:rsidR="002C2446" w:rsidRPr="000D7640" w:rsidRDefault="002C2446" w:rsidP="002C2446">
      <w:pPr>
        <w:spacing w:line="26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Отводы и самоотводы есть? Нет.</w:t>
      </w:r>
    </w:p>
    <w:p w14:paraId="3AF44C2C" w14:textId="77777777" w:rsidR="002C2446" w:rsidRPr="000D7640" w:rsidRDefault="002C2446" w:rsidP="002C2446">
      <w:pPr>
        <w:widowControl w:val="0"/>
        <w:spacing w:line="264"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kern w:val="20"/>
          <w:sz w:val="28"/>
          <w:szCs w:val="28"/>
          <w:lang w:val="ru-RU"/>
        </w:rPr>
        <w:t xml:space="preserve">Переходим к голосованию. </w:t>
      </w:r>
      <w:r w:rsidRPr="000D7640">
        <w:rPr>
          <w:rFonts w:ascii="Times New Roman" w:eastAsia="Times New Roman" w:hAnsi="Times New Roman"/>
          <w:sz w:val="28"/>
          <w:szCs w:val="28"/>
          <w:lang w:val="ru-RU" w:eastAsia="ru-RU" w:bidi="ru-RU"/>
        </w:rPr>
        <w:t xml:space="preserve">Нам необходимо определиться, как будем </w:t>
      </w:r>
      <w:r w:rsidRPr="000D7640">
        <w:rPr>
          <w:rFonts w:ascii="Times New Roman" w:eastAsia="Times New Roman" w:hAnsi="Times New Roman"/>
          <w:sz w:val="28"/>
          <w:szCs w:val="28"/>
          <w:lang w:val="ru-RU" w:eastAsia="ru-RU" w:bidi="ru-RU"/>
        </w:rPr>
        <w:br/>
        <w:t>голосовать: списком или персонально по каждой кандидатуре.</w:t>
      </w:r>
    </w:p>
    <w:p w14:paraId="491AF732" w14:textId="77777777" w:rsidR="002C2446" w:rsidRPr="000D7640" w:rsidRDefault="002C2446" w:rsidP="002C2446">
      <w:pPr>
        <w:widowControl w:val="0"/>
        <w:spacing w:line="264" w:lineRule="auto"/>
        <w:ind w:firstLine="709"/>
        <w:jc w:val="both"/>
        <w:rPr>
          <w:rFonts w:ascii="Times New Roman" w:eastAsia="Times New Roman" w:hAnsi="Times New Roman"/>
          <w:sz w:val="28"/>
          <w:szCs w:val="28"/>
          <w:lang w:val="ru-RU" w:eastAsia="ru-RU" w:bidi="ru-RU"/>
        </w:rPr>
      </w:pPr>
    </w:p>
    <w:p w14:paraId="2A8A1062" w14:textId="77777777" w:rsidR="002C2446" w:rsidRPr="000D7640" w:rsidRDefault="002C2446" w:rsidP="002C2446">
      <w:pPr>
        <w:widowControl w:val="0"/>
        <w:spacing w:after="120" w:line="264" w:lineRule="auto"/>
        <w:ind w:firstLine="709"/>
        <w:jc w:val="both"/>
        <w:rPr>
          <w:rFonts w:ascii="Times New Roman" w:eastAsia="Times New Roman" w:hAnsi="Times New Roman"/>
          <w:b/>
          <w:kern w:val="20"/>
          <w:sz w:val="28"/>
          <w:szCs w:val="28"/>
          <w:u w:val="single"/>
          <w:lang w:val="ru-RU"/>
        </w:rPr>
      </w:pPr>
      <w:r w:rsidRPr="000D7640">
        <w:rPr>
          <w:rFonts w:ascii="Times New Roman" w:eastAsia="Times New Roman" w:hAnsi="Times New Roman"/>
          <w:b/>
          <w:kern w:val="20"/>
          <w:sz w:val="28"/>
          <w:szCs w:val="28"/>
          <w:u w:val="single"/>
          <w:lang w:val="ru-RU"/>
        </w:rPr>
        <w:t>ПРИМЕР 1</w:t>
      </w:r>
    </w:p>
    <w:p w14:paraId="0DA34391" w14:textId="77777777" w:rsidR="002C2446" w:rsidRPr="000D7640" w:rsidRDefault="002C2446" w:rsidP="002C2446">
      <w:pPr>
        <w:widowControl w:val="0"/>
        <w:spacing w:line="264" w:lineRule="auto"/>
        <w:ind w:firstLine="709"/>
        <w:jc w:val="both"/>
        <w:rPr>
          <w:rFonts w:ascii="Times New Roman" w:eastAsia="Times New Roman" w:hAnsi="Times New Roman"/>
          <w:i/>
          <w:kern w:val="20"/>
          <w:sz w:val="28"/>
          <w:szCs w:val="28"/>
          <w:lang w:val="ru-RU"/>
        </w:rPr>
      </w:pPr>
      <w:r w:rsidRPr="000D7640">
        <w:rPr>
          <w:rFonts w:ascii="Times New Roman" w:eastAsia="Times New Roman" w:hAnsi="Times New Roman"/>
          <w:i/>
          <w:kern w:val="20"/>
          <w:sz w:val="28"/>
          <w:szCs w:val="28"/>
          <w:lang w:val="ru-RU"/>
        </w:rPr>
        <w:t>Голосуем по каждой кандидатуре отдельно (называется каждая кандидатура пофамильно в алфавитном порядке)</w:t>
      </w:r>
      <w:r>
        <w:rPr>
          <w:rFonts w:ascii="Times New Roman" w:eastAsia="Times New Roman" w:hAnsi="Times New Roman"/>
          <w:i/>
          <w:kern w:val="20"/>
          <w:sz w:val="28"/>
          <w:szCs w:val="28"/>
          <w:lang w:val="ru-RU"/>
        </w:rPr>
        <w:t>:</w:t>
      </w:r>
    </w:p>
    <w:p w14:paraId="4B63BB7C" w14:textId="77777777" w:rsidR="002C2446" w:rsidRPr="00EC28EE" w:rsidRDefault="002C2446" w:rsidP="002C2446">
      <w:pPr>
        <w:tabs>
          <w:tab w:val="left" w:pos="993"/>
        </w:tabs>
        <w:spacing w:line="264" w:lineRule="auto"/>
        <w:ind w:firstLine="709"/>
        <w:contextualSpacing/>
        <w:jc w:val="both"/>
        <w:rPr>
          <w:rFonts w:ascii="Times New Roman" w:eastAsia="Times New Roman" w:hAnsi="Times New Roman"/>
          <w:kern w:val="20"/>
          <w:sz w:val="28"/>
          <w:szCs w:val="28"/>
          <w:lang w:val="ru-RU" w:eastAsia="ru-RU"/>
        </w:rPr>
      </w:pPr>
      <w:r w:rsidRPr="00EC28EE">
        <w:rPr>
          <w:rFonts w:ascii="Times New Roman" w:eastAsia="Times New Roman" w:hAnsi="Times New Roman"/>
          <w:kern w:val="20"/>
          <w:sz w:val="28"/>
          <w:szCs w:val="28"/>
          <w:lang w:val="ru-RU" w:eastAsia="ru-RU"/>
        </w:rPr>
        <w:t>1.</w:t>
      </w:r>
      <w:r w:rsidRPr="00EC28EE">
        <w:rPr>
          <w:rFonts w:ascii="Times New Roman" w:eastAsia="Times New Roman" w:hAnsi="Times New Roman"/>
          <w:kern w:val="20"/>
          <w:sz w:val="28"/>
          <w:szCs w:val="28"/>
          <w:lang w:val="ru-RU" w:eastAsia="ru-RU"/>
        </w:rPr>
        <w:tab/>
        <w:t xml:space="preserve">_______________________. Кто за? Против? Воздержался? </w:t>
      </w:r>
    </w:p>
    <w:p w14:paraId="4C1C6B86" w14:textId="77777777" w:rsidR="002C2446" w:rsidRPr="00EC28EE" w:rsidRDefault="002C2446" w:rsidP="002C2446">
      <w:pPr>
        <w:spacing w:line="264" w:lineRule="auto"/>
        <w:ind w:firstLine="1560"/>
        <w:jc w:val="both"/>
        <w:rPr>
          <w:rFonts w:ascii="Times New Roman" w:eastAsia="Times New Roman" w:hAnsi="Times New Roman"/>
          <w:i/>
          <w:sz w:val="18"/>
          <w:szCs w:val="18"/>
          <w:lang w:val="ru-RU" w:eastAsia="ru-RU"/>
        </w:rPr>
      </w:pPr>
      <w:r w:rsidRPr="00EC28EE">
        <w:rPr>
          <w:rFonts w:ascii="Times New Roman" w:eastAsia="Times New Roman" w:hAnsi="Times New Roman"/>
          <w:i/>
          <w:sz w:val="18"/>
          <w:szCs w:val="18"/>
          <w:lang w:val="ru-RU" w:eastAsia="ru-RU"/>
        </w:rPr>
        <w:t>(Ф. И. О. – должность)</w:t>
      </w:r>
    </w:p>
    <w:p w14:paraId="7955C799" w14:textId="77777777" w:rsidR="002C2446" w:rsidRPr="00EC28EE" w:rsidRDefault="002C2446" w:rsidP="002C2446">
      <w:pPr>
        <w:tabs>
          <w:tab w:val="left" w:pos="993"/>
        </w:tabs>
        <w:spacing w:line="264" w:lineRule="auto"/>
        <w:ind w:firstLine="709"/>
        <w:contextualSpacing/>
        <w:jc w:val="both"/>
        <w:rPr>
          <w:rFonts w:ascii="Times New Roman" w:eastAsia="Times New Roman" w:hAnsi="Times New Roman"/>
          <w:kern w:val="20"/>
          <w:sz w:val="28"/>
          <w:szCs w:val="28"/>
          <w:lang w:val="ru-RU" w:eastAsia="ru-RU"/>
        </w:rPr>
      </w:pPr>
      <w:r w:rsidRPr="00EC28EE">
        <w:rPr>
          <w:rFonts w:ascii="Times New Roman" w:eastAsia="Times New Roman" w:hAnsi="Times New Roman"/>
          <w:kern w:val="20"/>
          <w:sz w:val="28"/>
          <w:szCs w:val="28"/>
          <w:lang w:val="ru-RU" w:eastAsia="ru-RU"/>
        </w:rPr>
        <w:t>2.</w:t>
      </w:r>
      <w:r w:rsidRPr="00EC28EE">
        <w:rPr>
          <w:rFonts w:ascii="Times New Roman" w:eastAsia="Times New Roman" w:hAnsi="Times New Roman"/>
          <w:kern w:val="20"/>
          <w:sz w:val="28"/>
          <w:szCs w:val="28"/>
          <w:lang w:val="ru-RU" w:eastAsia="ru-RU"/>
        </w:rPr>
        <w:tab/>
        <w:t xml:space="preserve">_______________________. Кто за? Против? Воздержался? </w:t>
      </w:r>
    </w:p>
    <w:p w14:paraId="6AD72334" w14:textId="77777777" w:rsidR="002C2446" w:rsidRPr="00EC28EE" w:rsidRDefault="002C2446" w:rsidP="002C2446">
      <w:pPr>
        <w:spacing w:line="264" w:lineRule="auto"/>
        <w:ind w:firstLine="1560"/>
        <w:jc w:val="both"/>
        <w:rPr>
          <w:rFonts w:ascii="Times New Roman" w:eastAsia="Times New Roman" w:hAnsi="Times New Roman"/>
          <w:i/>
          <w:sz w:val="18"/>
          <w:szCs w:val="18"/>
          <w:lang w:val="ru-RU" w:eastAsia="ru-RU"/>
        </w:rPr>
      </w:pPr>
      <w:r w:rsidRPr="00EC28EE">
        <w:rPr>
          <w:rFonts w:ascii="Times New Roman" w:eastAsia="Times New Roman" w:hAnsi="Times New Roman"/>
          <w:i/>
          <w:sz w:val="18"/>
          <w:szCs w:val="18"/>
          <w:lang w:val="ru-RU" w:eastAsia="ru-RU"/>
        </w:rPr>
        <w:t>(Ф. И. О. – должность)</w:t>
      </w:r>
    </w:p>
    <w:p w14:paraId="5A6E6E03" w14:textId="77777777" w:rsidR="002C2446" w:rsidRPr="00EC28EE" w:rsidRDefault="002C2446" w:rsidP="002C2446">
      <w:pPr>
        <w:tabs>
          <w:tab w:val="left" w:pos="993"/>
        </w:tabs>
        <w:spacing w:line="264" w:lineRule="auto"/>
        <w:ind w:firstLine="709"/>
        <w:contextualSpacing/>
        <w:jc w:val="both"/>
        <w:rPr>
          <w:rFonts w:ascii="Times New Roman" w:eastAsia="Times New Roman" w:hAnsi="Times New Roman"/>
          <w:kern w:val="20"/>
          <w:sz w:val="28"/>
          <w:szCs w:val="28"/>
          <w:lang w:val="ru-RU" w:eastAsia="ru-RU"/>
        </w:rPr>
      </w:pPr>
      <w:r w:rsidRPr="00EC28EE">
        <w:rPr>
          <w:rFonts w:ascii="Times New Roman" w:eastAsia="Times New Roman" w:hAnsi="Times New Roman"/>
          <w:kern w:val="20"/>
          <w:sz w:val="28"/>
          <w:szCs w:val="28"/>
          <w:lang w:val="ru-RU" w:eastAsia="ru-RU"/>
        </w:rPr>
        <w:t>3.</w:t>
      </w:r>
      <w:r w:rsidRPr="00EC28EE">
        <w:rPr>
          <w:rFonts w:ascii="Times New Roman" w:eastAsia="Times New Roman" w:hAnsi="Times New Roman"/>
          <w:kern w:val="20"/>
          <w:sz w:val="28"/>
          <w:szCs w:val="28"/>
          <w:lang w:val="ru-RU" w:eastAsia="ru-RU"/>
        </w:rPr>
        <w:tab/>
        <w:t xml:space="preserve">_______________________. Кто за? Против? Воздержался? </w:t>
      </w:r>
    </w:p>
    <w:p w14:paraId="597F4720" w14:textId="77777777" w:rsidR="002C2446" w:rsidRPr="00EC28EE" w:rsidRDefault="002C2446" w:rsidP="002C2446">
      <w:pPr>
        <w:spacing w:line="264" w:lineRule="auto"/>
        <w:ind w:firstLine="1560"/>
        <w:jc w:val="both"/>
        <w:rPr>
          <w:rFonts w:ascii="Times New Roman" w:eastAsia="Times New Roman" w:hAnsi="Times New Roman"/>
          <w:i/>
          <w:sz w:val="18"/>
          <w:szCs w:val="18"/>
          <w:lang w:val="ru-RU" w:eastAsia="ru-RU"/>
        </w:rPr>
      </w:pPr>
      <w:r w:rsidRPr="00EC28EE">
        <w:rPr>
          <w:rFonts w:ascii="Times New Roman" w:eastAsia="Times New Roman" w:hAnsi="Times New Roman"/>
          <w:i/>
          <w:sz w:val="18"/>
          <w:szCs w:val="18"/>
          <w:lang w:val="ru-RU" w:eastAsia="ru-RU"/>
        </w:rPr>
        <w:t>(Ф. И. О. – должность)</w:t>
      </w:r>
    </w:p>
    <w:p w14:paraId="02D86EE5" w14:textId="77777777" w:rsidR="002C2446" w:rsidRPr="00EC28EE" w:rsidRDefault="002C2446" w:rsidP="002C2446">
      <w:pPr>
        <w:tabs>
          <w:tab w:val="left" w:pos="993"/>
        </w:tabs>
        <w:spacing w:line="264" w:lineRule="auto"/>
        <w:ind w:firstLine="700"/>
        <w:contextualSpacing/>
        <w:jc w:val="both"/>
        <w:rPr>
          <w:rFonts w:ascii="Times New Roman" w:eastAsia="Times New Roman" w:hAnsi="Times New Roman"/>
          <w:kern w:val="20"/>
          <w:sz w:val="28"/>
          <w:szCs w:val="28"/>
          <w:lang w:val="ru-RU" w:eastAsia="ru-RU"/>
        </w:rPr>
      </w:pPr>
      <w:r w:rsidRPr="00EC28EE">
        <w:rPr>
          <w:rFonts w:ascii="Times New Roman" w:eastAsia="Times New Roman" w:hAnsi="Times New Roman"/>
          <w:kern w:val="20"/>
          <w:sz w:val="28"/>
          <w:szCs w:val="28"/>
          <w:lang w:val="ru-RU" w:eastAsia="ru-RU"/>
        </w:rPr>
        <w:t>и т. д.</w:t>
      </w:r>
    </w:p>
    <w:p w14:paraId="4422F99E" w14:textId="77777777" w:rsidR="002C2446" w:rsidRPr="000D7640" w:rsidRDefault="002C2446" w:rsidP="002C2446">
      <w:pPr>
        <w:widowControl w:val="0"/>
        <w:spacing w:line="264" w:lineRule="auto"/>
        <w:ind w:firstLine="709"/>
        <w:jc w:val="both"/>
        <w:rPr>
          <w:rFonts w:ascii="Times New Roman" w:eastAsia="Times New Roman" w:hAnsi="Times New Roman"/>
          <w:i/>
          <w:kern w:val="20"/>
          <w:sz w:val="28"/>
          <w:szCs w:val="28"/>
          <w:lang w:val="ru-RU"/>
        </w:rPr>
      </w:pPr>
    </w:p>
    <w:p w14:paraId="0CCF059C" w14:textId="77777777" w:rsidR="002C2446" w:rsidRPr="000D7640" w:rsidRDefault="002C2446" w:rsidP="002C2446">
      <w:pPr>
        <w:spacing w:line="264" w:lineRule="auto"/>
        <w:ind w:firstLine="709"/>
        <w:contextualSpacing/>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Итак, по результатам голосования в ревизионную комиссию избраны:</w:t>
      </w:r>
    </w:p>
    <w:p w14:paraId="7D16E8AA" w14:textId="77777777" w:rsidR="002C2446" w:rsidRPr="000D7640" w:rsidRDefault="002C2446" w:rsidP="002C2446">
      <w:pPr>
        <w:tabs>
          <w:tab w:val="left" w:pos="993"/>
        </w:tabs>
        <w:spacing w:line="264" w:lineRule="auto"/>
        <w:ind w:firstLine="709"/>
        <w:contextualSpacing/>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72E8CE65" w14:textId="77777777" w:rsidR="002C2446" w:rsidRPr="000D7640" w:rsidRDefault="002C2446" w:rsidP="002C2446">
      <w:pPr>
        <w:tabs>
          <w:tab w:val="left" w:pos="993"/>
        </w:tabs>
        <w:spacing w:line="264"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6842F6A5" w14:textId="77777777" w:rsidR="002C2446" w:rsidRPr="000D7640" w:rsidRDefault="002C2446" w:rsidP="002C2446">
      <w:pPr>
        <w:tabs>
          <w:tab w:val="left" w:pos="993"/>
        </w:tabs>
        <w:spacing w:line="264" w:lineRule="auto"/>
        <w:ind w:firstLine="709"/>
        <w:contextualSpacing/>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6BFCFED1" w14:textId="77777777" w:rsidR="002C2446" w:rsidRPr="000D7640" w:rsidRDefault="002C2446" w:rsidP="002C2446">
      <w:pPr>
        <w:tabs>
          <w:tab w:val="left" w:pos="993"/>
        </w:tabs>
        <w:spacing w:line="264"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63C880D3" w14:textId="77777777" w:rsidR="002C2446" w:rsidRPr="000D7640" w:rsidRDefault="002C2446" w:rsidP="002C2446">
      <w:pPr>
        <w:tabs>
          <w:tab w:val="left" w:pos="993"/>
        </w:tabs>
        <w:spacing w:line="26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 и </w:t>
      </w:r>
      <w:r w:rsidRPr="000D7640">
        <w:rPr>
          <w:rFonts w:ascii="Times New Roman" w:eastAsia="Times New Roman" w:hAnsi="Times New Roman"/>
          <w:kern w:val="20"/>
          <w:sz w:val="28"/>
          <w:szCs w:val="28"/>
          <w:lang w:val="ru-RU"/>
        </w:rPr>
        <w:t>т. д.</w:t>
      </w:r>
    </w:p>
    <w:p w14:paraId="1E0303E2" w14:textId="77777777" w:rsidR="002C2446" w:rsidRPr="000D7640" w:rsidRDefault="002C2446" w:rsidP="002C2446">
      <w:pPr>
        <w:spacing w:line="264"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74B8B7C9" w14:textId="77777777" w:rsidR="002C2446" w:rsidRPr="000D7640" w:rsidRDefault="002C2446" w:rsidP="00C66AF3">
      <w:pPr>
        <w:widowControl w:val="0"/>
        <w:spacing w:after="120" w:line="230" w:lineRule="auto"/>
        <w:ind w:firstLine="709"/>
        <w:jc w:val="both"/>
        <w:rPr>
          <w:rFonts w:ascii="Times New Roman" w:eastAsia="Times New Roman" w:hAnsi="Times New Roman"/>
          <w:b/>
          <w:kern w:val="20"/>
          <w:sz w:val="28"/>
          <w:szCs w:val="28"/>
          <w:u w:val="single"/>
          <w:lang w:val="ru-RU"/>
        </w:rPr>
      </w:pPr>
      <w:r>
        <w:rPr>
          <w:rFonts w:ascii="Times New Roman" w:eastAsia="Times New Roman" w:hAnsi="Times New Roman"/>
          <w:i/>
          <w:sz w:val="28"/>
          <w:szCs w:val="28"/>
          <w:lang w:val="ru-RU" w:eastAsia="ru-RU"/>
        </w:rPr>
        <w:br w:type="page"/>
      </w:r>
      <w:r w:rsidRPr="000D7640">
        <w:rPr>
          <w:rFonts w:ascii="Times New Roman" w:eastAsia="Times New Roman" w:hAnsi="Times New Roman"/>
          <w:b/>
          <w:kern w:val="20"/>
          <w:sz w:val="28"/>
          <w:szCs w:val="28"/>
          <w:u w:val="single"/>
          <w:lang w:val="ru-RU"/>
        </w:rPr>
        <w:lastRenderedPageBreak/>
        <w:t>ПРИМЕР 2</w:t>
      </w:r>
    </w:p>
    <w:p w14:paraId="6D6F8D2F" w14:textId="77777777" w:rsidR="002C2446" w:rsidRPr="000D7640" w:rsidRDefault="002C2446" w:rsidP="00C66AF3">
      <w:pPr>
        <w:widowControl w:val="0"/>
        <w:spacing w:line="230" w:lineRule="auto"/>
        <w:ind w:firstLine="709"/>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Поступило предложение голосовать списком.</w:t>
      </w:r>
    </w:p>
    <w:p w14:paraId="6B8824F4" w14:textId="77777777" w:rsidR="002C2446" w:rsidRPr="000D7640" w:rsidRDefault="002C2446" w:rsidP="00C66AF3">
      <w:pPr>
        <w:widowControl w:val="0"/>
        <w:kinsoku w:val="0"/>
        <w:overflowPunct w:val="0"/>
        <w:autoSpaceDE w:val="0"/>
        <w:autoSpaceDN w:val="0"/>
        <w:adjustRightInd w:val="0"/>
        <w:spacing w:line="230" w:lineRule="auto"/>
        <w:ind w:firstLine="709"/>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Таким образом, предлагается и</w:t>
      </w:r>
      <w:r w:rsidRPr="000D7640">
        <w:rPr>
          <w:rFonts w:ascii="Times New Roman" w:eastAsia="Times New Roman" w:hAnsi="Times New Roman"/>
          <w:sz w:val="28"/>
          <w:szCs w:val="28"/>
          <w:lang w:val="ru-RU" w:eastAsia="be-BY"/>
        </w:rPr>
        <w:t>збрать в ревизионную комиссию</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первичной</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 xml:space="preserve">профсоюзной </w:t>
      </w:r>
      <w:r w:rsidRPr="000D7640">
        <w:rPr>
          <w:rFonts w:ascii="Times New Roman" w:eastAsia="Times New Roman" w:hAnsi="Times New Roman"/>
          <w:spacing w:val="-2"/>
          <w:sz w:val="28"/>
          <w:szCs w:val="28"/>
          <w:lang w:val="ru-RU" w:eastAsia="be-BY"/>
        </w:rPr>
        <w:t>организации:</w:t>
      </w:r>
    </w:p>
    <w:p w14:paraId="60FE9F99" w14:textId="77777777" w:rsidR="002C2446" w:rsidRPr="000D7640" w:rsidRDefault="002C2446" w:rsidP="00C66AF3">
      <w:pPr>
        <w:widowControl w:val="0"/>
        <w:tabs>
          <w:tab w:val="left" w:pos="993"/>
        </w:tabs>
        <w:kinsoku w:val="0"/>
        <w:overflowPunct w:val="0"/>
        <w:autoSpaceDE w:val="0"/>
        <w:autoSpaceDN w:val="0"/>
        <w:adjustRightInd w:val="0"/>
        <w:spacing w:line="230" w:lineRule="auto"/>
        <w:ind w:firstLine="709"/>
        <w:jc w:val="both"/>
        <w:rPr>
          <w:rFonts w:ascii="Times New Roman" w:eastAsia="Times New Roman" w:hAnsi="Times New Roman"/>
          <w:spacing w:val="-13"/>
          <w:sz w:val="28"/>
          <w:szCs w:val="28"/>
          <w:lang w:val="ru-RU" w:eastAsia="be-BY"/>
        </w:rPr>
      </w:pPr>
      <w:r w:rsidRPr="000D7640">
        <w:rPr>
          <w:rFonts w:ascii="Times New Roman" w:eastAsia="Times New Roman" w:hAnsi="Times New Roman"/>
          <w:sz w:val="28"/>
          <w:szCs w:val="28"/>
          <w:lang w:val="ru-RU" w:eastAsia="be-BY"/>
        </w:rPr>
        <w:t>1.</w:t>
      </w:r>
      <w:r w:rsidRPr="000D7640">
        <w:rPr>
          <w:rFonts w:ascii="Times New Roman" w:eastAsia="Times New Roman" w:hAnsi="Times New Roman"/>
          <w:sz w:val="28"/>
          <w:szCs w:val="28"/>
          <w:lang w:val="ru-RU" w:eastAsia="be-BY"/>
        </w:rPr>
        <w:tab/>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233D8D45" w14:textId="77777777" w:rsidR="002C2446" w:rsidRPr="000D7640" w:rsidRDefault="002C2446" w:rsidP="00C66AF3">
      <w:pPr>
        <w:widowControl w:val="0"/>
        <w:tabs>
          <w:tab w:val="left" w:pos="993"/>
        </w:tabs>
        <w:kinsoku w:val="0"/>
        <w:overflowPunct w:val="0"/>
        <w:autoSpaceDE w:val="0"/>
        <w:autoSpaceDN w:val="0"/>
        <w:adjustRightInd w:val="0"/>
        <w:spacing w:line="230" w:lineRule="auto"/>
        <w:ind w:firstLine="709"/>
        <w:jc w:val="both"/>
        <w:rPr>
          <w:rFonts w:ascii="Times New Roman" w:eastAsia="Times New Roman" w:hAnsi="Times New Roman"/>
          <w:spacing w:val="-13"/>
          <w:sz w:val="28"/>
          <w:szCs w:val="28"/>
          <w:lang w:val="ru-RU" w:eastAsia="be-BY"/>
        </w:rPr>
      </w:pPr>
      <w:r w:rsidRPr="000D7640">
        <w:rPr>
          <w:rFonts w:ascii="Times New Roman" w:eastAsia="Times New Roman" w:hAnsi="Times New Roman"/>
          <w:sz w:val="28"/>
          <w:szCs w:val="28"/>
          <w:lang w:val="ru-RU" w:eastAsia="be-BY"/>
        </w:rPr>
        <w:t>2.</w:t>
      </w:r>
      <w:r w:rsidRPr="000D7640">
        <w:rPr>
          <w:rFonts w:ascii="Times New Roman" w:eastAsia="Times New Roman" w:hAnsi="Times New Roman"/>
          <w:sz w:val="28"/>
          <w:szCs w:val="28"/>
          <w:lang w:val="ru-RU" w:eastAsia="be-BY"/>
        </w:rPr>
        <w:tab/>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13"/>
          <w:sz w:val="28"/>
          <w:szCs w:val="28"/>
          <w:lang w:val="ru-RU" w:eastAsia="be-BY"/>
        </w:rPr>
        <w:t>.</w:t>
      </w:r>
    </w:p>
    <w:p w14:paraId="0B615DFF" w14:textId="77777777" w:rsidR="002C2446" w:rsidRPr="000D7640" w:rsidRDefault="002C2446" w:rsidP="00C66AF3">
      <w:pPr>
        <w:widowControl w:val="0"/>
        <w:tabs>
          <w:tab w:val="left" w:pos="993"/>
        </w:tabs>
        <w:kinsoku w:val="0"/>
        <w:overflowPunct w:val="0"/>
        <w:autoSpaceDE w:val="0"/>
        <w:autoSpaceDN w:val="0"/>
        <w:adjustRightInd w:val="0"/>
        <w:spacing w:line="230" w:lineRule="auto"/>
        <w:ind w:firstLine="709"/>
        <w:jc w:val="both"/>
        <w:rPr>
          <w:rFonts w:ascii="Times New Roman" w:eastAsia="Times New Roman" w:hAnsi="Times New Roman"/>
          <w:spacing w:val="-13"/>
          <w:sz w:val="28"/>
          <w:szCs w:val="28"/>
          <w:lang w:val="ru-RU" w:eastAsia="be-BY"/>
        </w:rPr>
      </w:pPr>
      <w:r w:rsidRPr="000D7640">
        <w:rPr>
          <w:rFonts w:ascii="Times New Roman" w:eastAsia="Times New Roman" w:hAnsi="Times New Roman"/>
          <w:sz w:val="28"/>
          <w:szCs w:val="28"/>
          <w:lang w:val="ru-RU" w:eastAsia="be-BY"/>
        </w:rPr>
        <w:t>3.</w:t>
      </w:r>
      <w:r w:rsidRPr="000D7640">
        <w:rPr>
          <w:rFonts w:ascii="Times New Roman" w:eastAsia="Times New Roman" w:hAnsi="Times New Roman"/>
          <w:sz w:val="28"/>
          <w:szCs w:val="28"/>
          <w:lang w:val="ru-RU" w:eastAsia="be-BY"/>
        </w:rPr>
        <w:tab/>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 и т. д.</w:t>
      </w:r>
    </w:p>
    <w:p w14:paraId="315FAF84" w14:textId="77777777" w:rsidR="002C2446" w:rsidRDefault="002C2446" w:rsidP="00C66AF3">
      <w:pPr>
        <w:widowControl w:val="0"/>
        <w:kinsoku w:val="0"/>
        <w:overflowPunct w:val="0"/>
        <w:autoSpaceDE w:val="0"/>
        <w:autoSpaceDN w:val="0"/>
        <w:adjustRightInd w:val="0"/>
        <w:spacing w:line="230" w:lineRule="auto"/>
        <w:ind w:firstLine="709"/>
        <w:rPr>
          <w:rFonts w:ascii="Times New Roman" w:eastAsia="Times New Roman" w:hAnsi="Times New Roman"/>
          <w:sz w:val="28"/>
          <w:szCs w:val="28"/>
          <w:lang w:val="ru-RU" w:eastAsia="be-BY"/>
        </w:rPr>
      </w:pPr>
      <w:r w:rsidRPr="000D7640">
        <w:rPr>
          <w:rFonts w:ascii="Times New Roman" w:eastAsia="Times New Roman" w:hAnsi="Times New Roman"/>
          <w:spacing w:val="-13"/>
          <w:sz w:val="28"/>
          <w:szCs w:val="28"/>
          <w:lang w:val="ru-RU" w:eastAsia="be-BY"/>
        </w:rPr>
        <w:t xml:space="preserve">Кто за?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 xml:space="preserve">воздержался? </w:t>
      </w:r>
    </w:p>
    <w:p w14:paraId="3EDD376A" w14:textId="77777777" w:rsidR="002C2446" w:rsidRPr="000D7640" w:rsidRDefault="002C2446" w:rsidP="00C66AF3">
      <w:pPr>
        <w:widowControl w:val="0"/>
        <w:kinsoku w:val="0"/>
        <w:overflowPunct w:val="0"/>
        <w:autoSpaceDE w:val="0"/>
        <w:autoSpaceDN w:val="0"/>
        <w:adjustRightInd w:val="0"/>
        <w:spacing w:line="230" w:lineRule="auto"/>
        <w:ind w:firstLine="709"/>
        <w:rPr>
          <w:rFonts w:ascii="Times New Roman" w:eastAsia="Times New Roman" w:hAnsi="Times New Roman"/>
          <w:sz w:val="28"/>
          <w:szCs w:val="28"/>
          <w:lang w:val="ru-RU" w:eastAsia="be-BY"/>
        </w:rPr>
      </w:pPr>
    </w:p>
    <w:p w14:paraId="47A3BCE4" w14:textId="77777777" w:rsidR="002C2446" w:rsidRPr="000D7640" w:rsidRDefault="002C2446" w:rsidP="00C66AF3">
      <w:pPr>
        <w:widowControl w:val="0"/>
        <w:kinsoku w:val="0"/>
        <w:overflowPunct w:val="0"/>
        <w:autoSpaceDE w:val="0"/>
        <w:autoSpaceDN w:val="0"/>
        <w:adjustRightInd w:val="0"/>
        <w:spacing w:before="26" w:line="23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bCs/>
          <w:spacing w:val="-2"/>
          <w:sz w:val="28"/>
          <w:szCs w:val="28"/>
          <w:lang w:val="ru-RU" w:eastAsia="be-BY"/>
        </w:rPr>
        <w:t>7.</w:t>
      </w:r>
      <w:r w:rsidRPr="000D7640">
        <w:rPr>
          <w:rFonts w:ascii="Times New Roman" w:eastAsia="Times New Roman" w:hAnsi="Times New Roman"/>
          <w:b/>
          <w:spacing w:val="-2"/>
          <w:sz w:val="28"/>
          <w:szCs w:val="28"/>
          <w:lang w:val="ru-RU" w:eastAsia="be-BY"/>
        </w:rPr>
        <w:t> </w:t>
      </w:r>
      <w:r w:rsidRPr="000D7640">
        <w:rPr>
          <w:rFonts w:ascii="Times New Roman" w:eastAsia="Times New Roman" w:hAnsi="Times New Roman"/>
          <w:bCs/>
          <w:spacing w:val="-2"/>
          <w:sz w:val="28"/>
          <w:szCs w:val="28"/>
          <w:lang w:val="ru-RU" w:eastAsia="be-BY"/>
        </w:rPr>
        <w:t>Переходим к следующему вопросу повестки</w:t>
      </w:r>
      <w:r w:rsidRPr="000D7640">
        <w:rPr>
          <w:rFonts w:ascii="Times New Roman" w:eastAsia="Times New Roman" w:hAnsi="Times New Roman"/>
          <w:b/>
          <w:spacing w:val="-2"/>
          <w:sz w:val="28"/>
          <w:szCs w:val="28"/>
          <w:lang w:val="ru-RU" w:eastAsia="be-BY"/>
        </w:rPr>
        <w:t xml:space="preserve"> </w:t>
      </w:r>
      <w:r w:rsidRPr="000D7640">
        <w:rPr>
          <w:rFonts w:ascii="Times New Roman" w:eastAsia="Times New Roman" w:hAnsi="Times New Roman"/>
          <w:bCs/>
          <w:spacing w:val="-2"/>
          <w:sz w:val="28"/>
          <w:szCs w:val="28"/>
          <w:lang w:val="ru-RU" w:eastAsia="be-BY"/>
        </w:rPr>
        <w:t>дня</w:t>
      </w:r>
      <w:r>
        <w:rPr>
          <w:rFonts w:ascii="Times New Roman" w:eastAsia="Times New Roman" w:hAnsi="Times New Roman"/>
          <w:bCs/>
          <w:spacing w:val="-2"/>
          <w:sz w:val="28"/>
          <w:szCs w:val="28"/>
          <w:lang w:val="ru-RU" w:eastAsia="be-BY"/>
        </w:rPr>
        <w:t xml:space="preserve"> – </w:t>
      </w:r>
      <w:r w:rsidRPr="000D7640">
        <w:rPr>
          <w:rFonts w:ascii="Times New Roman" w:eastAsia="Times New Roman" w:hAnsi="Times New Roman"/>
          <w:b/>
          <w:bCs/>
          <w:spacing w:val="-2"/>
          <w:sz w:val="28"/>
          <w:szCs w:val="28"/>
          <w:lang w:val="ru-RU" w:eastAsia="be-BY"/>
        </w:rPr>
        <w:t>«</w:t>
      </w:r>
      <w:r w:rsidRPr="000D7640">
        <w:rPr>
          <w:rFonts w:ascii="Times New Roman" w:hAnsi="Times New Roman"/>
          <w:b/>
          <w:bCs/>
          <w:sz w:val="28"/>
          <w:szCs w:val="28"/>
          <w:lang w:val="ru-RU"/>
        </w:rPr>
        <w:t>Об избрании председателя ревизионной комиссии первичной профсоюзной организации»</w:t>
      </w:r>
      <w:r w:rsidRPr="000D7640">
        <w:rPr>
          <w:rFonts w:ascii="Times New Roman" w:hAnsi="Times New Roman"/>
          <w:sz w:val="28"/>
          <w:szCs w:val="28"/>
          <w:lang w:val="ru-RU"/>
        </w:rPr>
        <w:t>.</w:t>
      </w:r>
    </w:p>
    <w:p w14:paraId="6F92596E" w14:textId="77777777" w:rsidR="002C2446" w:rsidRPr="000D7640" w:rsidRDefault="002C2446" w:rsidP="00C66AF3">
      <w:pPr>
        <w:widowControl w:val="0"/>
        <w:kinsoku w:val="0"/>
        <w:overflowPunct w:val="0"/>
        <w:autoSpaceDE w:val="0"/>
        <w:autoSpaceDN w:val="0"/>
        <w:adjustRightInd w:val="0"/>
        <w:spacing w:before="26" w:line="23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Нам необходимо решить, где будем избирать председателя ревизионной </w:t>
      </w:r>
      <w:r w:rsidRPr="000D7640">
        <w:rPr>
          <w:rFonts w:ascii="Times New Roman" w:eastAsia="Times New Roman" w:hAnsi="Times New Roman"/>
          <w:spacing w:val="-2"/>
          <w:sz w:val="28"/>
          <w:szCs w:val="28"/>
          <w:lang w:val="ru-RU" w:eastAsia="be-BY"/>
        </w:rPr>
        <w:br/>
        <w:t>комиссии</w:t>
      </w:r>
      <w:r>
        <w:rPr>
          <w:rFonts w:ascii="Times New Roman" w:eastAsia="Times New Roman" w:hAnsi="Times New Roman"/>
          <w:spacing w:val="-2"/>
          <w:sz w:val="28"/>
          <w:szCs w:val="28"/>
          <w:lang w:val="ru-RU" w:eastAsia="be-BY"/>
        </w:rPr>
        <w:t>:</w:t>
      </w:r>
      <w:r w:rsidRPr="000D7640">
        <w:rPr>
          <w:rFonts w:ascii="Times New Roman" w:eastAsia="Times New Roman" w:hAnsi="Times New Roman"/>
          <w:spacing w:val="-2"/>
          <w:sz w:val="28"/>
          <w:szCs w:val="28"/>
          <w:lang w:val="ru-RU" w:eastAsia="be-BY"/>
        </w:rPr>
        <w:t xml:space="preserve"> на собрании или на заседании ревизионной комиссии.</w:t>
      </w:r>
    </w:p>
    <w:p w14:paraId="5C7DD2A9" w14:textId="77777777" w:rsidR="002C2446" w:rsidRPr="000D7640" w:rsidRDefault="002C2446" w:rsidP="00C66AF3">
      <w:pPr>
        <w:widowControl w:val="0"/>
        <w:kinsoku w:val="0"/>
        <w:overflowPunct w:val="0"/>
        <w:autoSpaceDE w:val="0"/>
        <w:autoSpaceDN w:val="0"/>
        <w:adjustRightInd w:val="0"/>
        <w:spacing w:before="26" w:line="230" w:lineRule="auto"/>
        <w:ind w:firstLine="709"/>
        <w:jc w:val="both"/>
        <w:rPr>
          <w:rFonts w:ascii="Times New Roman" w:eastAsia="Times New Roman" w:hAnsi="Times New Roman"/>
          <w:spacing w:val="-2"/>
          <w:sz w:val="28"/>
          <w:szCs w:val="28"/>
          <w:lang w:val="ru-RU" w:eastAsia="be-BY"/>
        </w:rPr>
      </w:pPr>
    </w:p>
    <w:p w14:paraId="6207876B" w14:textId="77777777" w:rsidR="002C2446" w:rsidRPr="000D7640" w:rsidRDefault="002C2446" w:rsidP="00C66AF3">
      <w:pPr>
        <w:widowControl w:val="0"/>
        <w:kinsoku w:val="0"/>
        <w:overflowPunct w:val="0"/>
        <w:autoSpaceDE w:val="0"/>
        <w:autoSpaceDN w:val="0"/>
        <w:adjustRightInd w:val="0"/>
        <w:spacing w:after="120" w:line="230" w:lineRule="auto"/>
        <w:ind w:firstLine="709"/>
        <w:jc w:val="both"/>
        <w:rPr>
          <w:rFonts w:ascii="Times New Roman" w:eastAsia="Times New Roman" w:hAnsi="Times New Roman"/>
          <w:b/>
          <w:spacing w:val="-2"/>
          <w:sz w:val="28"/>
          <w:szCs w:val="28"/>
          <w:u w:val="single"/>
          <w:lang w:val="ru-RU" w:eastAsia="be-BY"/>
        </w:rPr>
      </w:pPr>
      <w:r w:rsidRPr="000D7640">
        <w:rPr>
          <w:rFonts w:ascii="Times New Roman" w:eastAsia="Times New Roman" w:hAnsi="Times New Roman"/>
          <w:b/>
          <w:spacing w:val="-2"/>
          <w:sz w:val="28"/>
          <w:szCs w:val="28"/>
          <w:u w:val="single"/>
          <w:lang w:val="ru-RU" w:eastAsia="be-BY"/>
        </w:rPr>
        <w:t>ПРИМЕР 1</w:t>
      </w:r>
    </w:p>
    <w:p w14:paraId="55E2EE89" w14:textId="77777777" w:rsidR="002C2446" w:rsidRPr="000D7640" w:rsidRDefault="002C2446" w:rsidP="00C66AF3">
      <w:pPr>
        <w:widowControl w:val="0"/>
        <w:kinsoku w:val="0"/>
        <w:overflowPunct w:val="0"/>
        <w:autoSpaceDE w:val="0"/>
        <w:autoSpaceDN w:val="0"/>
        <w:adjustRightInd w:val="0"/>
        <w:spacing w:before="26" w:line="23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Поступило предложение избрать председателя ревизионной комиссии </w:t>
      </w:r>
      <w:r w:rsidRPr="000D7640">
        <w:rPr>
          <w:rFonts w:ascii="Times New Roman" w:eastAsia="Times New Roman" w:hAnsi="Times New Roman"/>
          <w:spacing w:val="-2"/>
          <w:sz w:val="28"/>
          <w:szCs w:val="28"/>
          <w:lang w:val="ru-RU" w:eastAsia="be-BY"/>
        </w:rPr>
        <w:br/>
        <w:t xml:space="preserve">первичной профсоюзной организации на отчетно-выборном собрании. </w:t>
      </w:r>
    </w:p>
    <w:p w14:paraId="7DE5CF5D" w14:textId="77777777" w:rsidR="002C2446" w:rsidRPr="000D7640" w:rsidRDefault="002C2446" w:rsidP="00C66AF3">
      <w:pPr>
        <w:widowControl w:val="0"/>
        <w:kinsoku w:val="0"/>
        <w:overflowPunct w:val="0"/>
        <w:autoSpaceDE w:val="0"/>
        <w:autoSpaceDN w:val="0"/>
        <w:adjustRightInd w:val="0"/>
        <w:spacing w:before="26" w:line="230" w:lineRule="auto"/>
        <w:ind w:firstLine="709"/>
        <w:jc w:val="both"/>
        <w:rPr>
          <w:rFonts w:ascii="Times New Roman" w:eastAsia="Times New Roman" w:hAnsi="Times New Roman"/>
          <w:kern w:val="20"/>
          <w:sz w:val="28"/>
          <w:szCs w:val="28"/>
          <w:lang w:val="ru-RU"/>
        </w:rPr>
      </w:pPr>
      <w:r w:rsidRPr="000D7640">
        <w:rPr>
          <w:rStyle w:val="22"/>
          <w:rFonts w:eastAsia="Calibri"/>
          <w:color w:val="auto"/>
          <w:sz w:val="28"/>
          <w:szCs w:val="28"/>
        </w:rPr>
        <w:t>Кто за это предложение, прошу голосовать. Кто против? Кто воздержался? Принимается.</w:t>
      </w:r>
      <w:r w:rsidRPr="000D7640">
        <w:rPr>
          <w:rFonts w:ascii="Times New Roman" w:eastAsia="Times New Roman" w:hAnsi="Times New Roman"/>
          <w:kern w:val="20"/>
          <w:sz w:val="28"/>
          <w:szCs w:val="28"/>
          <w:lang w:val="ru-RU"/>
        </w:rPr>
        <w:t xml:space="preserve"> </w:t>
      </w:r>
    </w:p>
    <w:p w14:paraId="74511B91" w14:textId="77777777" w:rsidR="002C2446" w:rsidRPr="000D7640" w:rsidRDefault="002C2446" w:rsidP="00C66AF3">
      <w:pPr>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Называются и обсуждаются кандидатуры:</w:t>
      </w:r>
    </w:p>
    <w:p w14:paraId="669B8262" w14:textId="77777777" w:rsidR="002C2446" w:rsidRPr="000D7640" w:rsidRDefault="002C2446" w:rsidP="00C66AF3">
      <w:pPr>
        <w:tabs>
          <w:tab w:val="left" w:pos="1134"/>
        </w:tabs>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76E5DB6A" w14:textId="77777777" w:rsidR="002C2446" w:rsidRPr="000D7640" w:rsidRDefault="002C2446" w:rsidP="00C66AF3">
      <w:pPr>
        <w:tabs>
          <w:tab w:val="left" w:pos="1134"/>
        </w:tabs>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6B1F6E56" w14:textId="77777777" w:rsidR="002C2446" w:rsidRPr="000D7640" w:rsidRDefault="002C2446" w:rsidP="00C66AF3">
      <w:pPr>
        <w:tabs>
          <w:tab w:val="left" w:pos="1134"/>
        </w:tabs>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 xml:space="preserve"> </w:t>
      </w:r>
      <w:r w:rsidRPr="000D7640">
        <w:rPr>
          <w:rFonts w:ascii="Times New Roman" w:eastAsia="Times New Roman" w:hAnsi="Times New Roman"/>
          <w:kern w:val="20"/>
          <w:sz w:val="28"/>
          <w:szCs w:val="28"/>
          <w:lang w:val="ru-RU"/>
        </w:rPr>
        <w:t>и т. д.</w:t>
      </w:r>
    </w:p>
    <w:p w14:paraId="2FD8CAC3" w14:textId="77777777" w:rsidR="002C2446" w:rsidRPr="000D7640" w:rsidRDefault="002C2446" w:rsidP="00C66AF3">
      <w:pPr>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Есть предложение подвести черту. Кто против? Кто воздержался? </w:t>
      </w:r>
    </w:p>
    <w:p w14:paraId="2AE75583" w14:textId="77777777" w:rsidR="002C2446" w:rsidRPr="000D7640" w:rsidRDefault="002C2446" w:rsidP="00C66AF3">
      <w:pPr>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Отводы и самоотводы есть?</w:t>
      </w:r>
    </w:p>
    <w:p w14:paraId="07C83EB0" w14:textId="77777777" w:rsidR="002C2446" w:rsidRPr="000D7640" w:rsidRDefault="002C2446" w:rsidP="00C66AF3">
      <w:pPr>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Таким образом, к избранию председателем ревизионной комиссии первичной профсоюзной организации выдвинуто ___ кандидатур.</w:t>
      </w:r>
    </w:p>
    <w:p w14:paraId="28198CFA" w14:textId="77777777" w:rsidR="002C2446" w:rsidRPr="000D7640" w:rsidRDefault="002C2446" w:rsidP="00C66AF3">
      <w:pPr>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Переходим к голосованию по выборам председателя ревизионной комиссии первичной профсоюзной организации. </w:t>
      </w:r>
    </w:p>
    <w:p w14:paraId="77421EA5" w14:textId="77777777" w:rsidR="002C2446" w:rsidRPr="000D7640" w:rsidRDefault="002C2446" w:rsidP="00C66AF3">
      <w:pPr>
        <w:spacing w:after="120"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Кто за то, чтобы кандидатуру _________________ избрать председателем ревизионной комиссии первичной профсоюзной организации? Кто против? Кто воздержался? </w:t>
      </w:r>
      <w:r w:rsidRPr="000D7640">
        <w:rPr>
          <w:rFonts w:ascii="Times New Roman" w:eastAsia="Times New Roman" w:hAnsi="Times New Roman"/>
          <w:i/>
          <w:kern w:val="20"/>
          <w:sz w:val="28"/>
          <w:szCs w:val="28"/>
          <w:lang w:val="ru-RU"/>
        </w:rPr>
        <w:t>(</w:t>
      </w:r>
      <w:r>
        <w:rPr>
          <w:rFonts w:ascii="Times New Roman" w:eastAsia="Times New Roman" w:hAnsi="Times New Roman"/>
          <w:i/>
          <w:kern w:val="20"/>
          <w:sz w:val="28"/>
          <w:szCs w:val="28"/>
          <w:lang w:val="ru-RU"/>
        </w:rPr>
        <w:t>П</w:t>
      </w:r>
      <w:r w:rsidRPr="000D7640">
        <w:rPr>
          <w:rFonts w:ascii="Times New Roman" w:eastAsia="Times New Roman" w:hAnsi="Times New Roman"/>
          <w:i/>
          <w:kern w:val="20"/>
          <w:sz w:val="28"/>
          <w:szCs w:val="28"/>
          <w:lang w:val="ru-RU"/>
        </w:rPr>
        <w:t>ри наличии в списке для голосования одной кандидатуры</w:t>
      </w:r>
      <w:r w:rsidRPr="000D7640">
        <w:rPr>
          <w:rFonts w:ascii="Times New Roman" w:eastAsia="Times New Roman" w:hAnsi="Times New Roman"/>
          <w:kern w:val="20"/>
          <w:sz w:val="28"/>
          <w:szCs w:val="28"/>
          <w:lang w:val="ru-RU"/>
        </w:rPr>
        <w:t>.</w:t>
      </w:r>
      <w:r w:rsidRPr="000D7640">
        <w:rPr>
          <w:rFonts w:ascii="Times New Roman" w:eastAsia="Times New Roman" w:hAnsi="Times New Roman"/>
          <w:i/>
          <w:kern w:val="20"/>
          <w:sz w:val="28"/>
          <w:szCs w:val="28"/>
          <w:lang w:val="ru-RU"/>
        </w:rPr>
        <w:t>)</w:t>
      </w:r>
    </w:p>
    <w:p w14:paraId="3E9E9940" w14:textId="77777777" w:rsidR="002C2446" w:rsidRPr="000D7640" w:rsidRDefault="002C2446" w:rsidP="00C66AF3">
      <w:pPr>
        <w:spacing w:line="230" w:lineRule="auto"/>
        <w:ind w:firstLine="709"/>
        <w:jc w:val="both"/>
        <w:rPr>
          <w:rFonts w:ascii="Times New Roman" w:eastAsia="Times New Roman" w:hAnsi="Times New Roman"/>
          <w:i/>
          <w:kern w:val="20"/>
          <w:sz w:val="28"/>
          <w:szCs w:val="28"/>
          <w:lang w:val="ru-RU"/>
        </w:rPr>
      </w:pPr>
      <w:r w:rsidRPr="000D7640">
        <w:rPr>
          <w:rFonts w:ascii="Times New Roman" w:eastAsia="Times New Roman" w:hAnsi="Times New Roman"/>
          <w:i/>
          <w:kern w:val="20"/>
          <w:sz w:val="28"/>
          <w:szCs w:val="28"/>
          <w:lang w:val="ru-RU"/>
        </w:rPr>
        <w:t>При наличии в списке для голосования двух и более кандидатур голосуем по каждой кандидатуре отдельно, называется каждая кандидатура пофамильно в алфавитном порядке</w:t>
      </w:r>
      <w:r>
        <w:rPr>
          <w:rFonts w:ascii="Times New Roman" w:eastAsia="Times New Roman" w:hAnsi="Times New Roman"/>
          <w:i/>
          <w:kern w:val="20"/>
          <w:sz w:val="28"/>
          <w:szCs w:val="28"/>
          <w:lang w:val="ru-RU"/>
        </w:rPr>
        <w:t>:</w:t>
      </w:r>
    </w:p>
    <w:p w14:paraId="656A0916" w14:textId="77777777" w:rsidR="002C2446" w:rsidRPr="000D7640" w:rsidRDefault="002C2446" w:rsidP="00C66AF3">
      <w:pPr>
        <w:tabs>
          <w:tab w:val="left" w:pos="993"/>
        </w:tabs>
        <w:spacing w:line="230" w:lineRule="auto"/>
        <w:ind w:firstLine="709"/>
        <w:contextualSpacing/>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1.</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2FEB6CDB" w14:textId="77777777" w:rsidR="002C2446" w:rsidRPr="000D7640" w:rsidRDefault="002C2446" w:rsidP="00C66AF3">
      <w:pPr>
        <w:tabs>
          <w:tab w:val="left" w:pos="993"/>
        </w:tabs>
        <w:spacing w:line="230" w:lineRule="auto"/>
        <w:ind w:firstLine="709"/>
        <w:contextualSpacing/>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2.</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w:t>
      </w:r>
    </w:p>
    <w:p w14:paraId="75BBDB8E" w14:textId="77777777" w:rsidR="002C2446" w:rsidRPr="000D7640" w:rsidRDefault="002C2446" w:rsidP="00C66AF3">
      <w:pPr>
        <w:tabs>
          <w:tab w:val="left" w:pos="993"/>
        </w:tabs>
        <w:spacing w:line="230" w:lineRule="auto"/>
        <w:ind w:firstLine="709"/>
        <w:contextualSpacing/>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3.</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42E2DA29" w14:textId="77777777" w:rsidR="002C2446" w:rsidRPr="000D7640" w:rsidRDefault="002C2446" w:rsidP="00C66AF3">
      <w:pPr>
        <w:tabs>
          <w:tab w:val="left" w:pos="993"/>
        </w:tabs>
        <w:spacing w:line="230" w:lineRule="auto"/>
        <w:ind w:firstLine="709"/>
        <w:contextualSpacing/>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 xml:space="preserve">Против всех? </w:t>
      </w:r>
    </w:p>
    <w:p w14:paraId="13D82F3D" w14:textId="77777777" w:rsidR="002C2446" w:rsidRPr="000D7640" w:rsidRDefault="002C2446" w:rsidP="00C66AF3">
      <w:pPr>
        <w:spacing w:line="230" w:lineRule="auto"/>
        <w:ind w:firstLine="709"/>
        <w:jc w:val="both"/>
        <w:rPr>
          <w:rFonts w:ascii="Times New Roman" w:eastAsia="Times New Roman" w:hAnsi="Times New Roman"/>
          <w:i/>
          <w:kern w:val="20"/>
          <w:sz w:val="28"/>
          <w:szCs w:val="28"/>
          <w:lang w:val="ru-RU"/>
        </w:rPr>
      </w:pPr>
    </w:p>
    <w:p w14:paraId="6798F08E" w14:textId="77777777" w:rsidR="002C2446" w:rsidRPr="000D7640" w:rsidRDefault="002C2446" w:rsidP="00C66AF3">
      <w:pPr>
        <w:spacing w:line="230"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Участник собрания имеет право отдать свой голос не более чем одному из кандидатов.</w:t>
      </w:r>
    </w:p>
    <w:p w14:paraId="715156AB" w14:textId="77777777" w:rsidR="002C2446" w:rsidRDefault="002C2446" w:rsidP="00C66AF3">
      <w:pPr>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Итак, по результатам голосования председателем ревизионной комиссии первичной профсоюзной организации избран ____________________________.</w:t>
      </w:r>
    </w:p>
    <w:p w14:paraId="5876CB37" w14:textId="77777777" w:rsidR="002C2446" w:rsidRPr="000D7640" w:rsidRDefault="002C2446" w:rsidP="002C2446">
      <w:pPr>
        <w:spacing w:line="250" w:lineRule="auto"/>
        <w:ind w:firstLine="709"/>
        <w:jc w:val="both"/>
        <w:rPr>
          <w:rFonts w:ascii="Times New Roman" w:eastAsia="Times New Roman" w:hAnsi="Times New Roman"/>
          <w:b/>
          <w:spacing w:val="-2"/>
          <w:sz w:val="28"/>
          <w:szCs w:val="28"/>
          <w:u w:val="single"/>
          <w:lang w:val="ru-RU" w:eastAsia="be-BY"/>
        </w:rPr>
      </w:pPr>
      <w:r>
        <w:rPr>
          <w:rFonts w:ascii="Times New Roman" w:eastAsia="Times New Roman" w:hAnsi="Times New Roman"/>
          <w:kern w:val="20"/>
          <w:sz w:val="28"/>
          <w:szCs w:val="28"/>
          <w:lang w:val="ru-RU"/>
        </w:rPr>
        <w:br w:type="page"/>
      </w:r>
      <w:r w:rsidRPr="000D7640">
        <w:rPr>
          <w:rFonts w:ascii="Times New Roman" w:eastAsia="Times New Roman" w:hAnsi="Times New Roman"/>
          <w:b/>
          <w:spacing w:val="-2"/>
          <w:sz w:val="28"/>
          <w:szCs w:val="28"/>
          <w:u w:val="single"/>
          <w:lang w:val="ru-RU" w:eastAsia="be-BY"/>
        </w:rPr>
        <w:lastRenderedPageBreak/>
        <w:t>ПРИМЕР 2</w:t>
      </w:r>
    </w:p>
    <w:p w14:paraId="605EE8CD" w14:textId="77777777" w:rsidR="002C2446" w:rsidRPr="000D7640" w:rsidRDefault="002C2446" w:rsidP="002C2446">
      <w:pPr>
        <w:widowControl w:val="0"/>
        <w:kinsoku w:val="0"/>
        <w:overflowPunct w:val="0"/>
        <w:autoSpaceDE w:val="0"/>
        <w:autoSpaceDN w:val="0"/>
        <w:adjustRightInd w:val="0"/>
        <w:spacing w:before="26" w:line="25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Поступило предложение поручить избрать председателя ревизионной </w:t>
      </w:r>
      <w:r w:rsidRPr="000D7640">
        <w:rPr>
          <w:rFonts w:ascii="Times New Roman" w:eastAsia="Times New Roman" w:hAnsi="Times New Roman"/>
          <w:spacing w:val="-2"/>
          <w:sz w:val="28"/>
          <w:szCs w:val="28"/>
          <w:lang w:val="ru-RU" w:eastAsia="be-BY"/>
        </w:rPr>
        <w:br/>
        <w:t xml:space="preserve">комиссии первичной профсоюзной организации на заседании ревизионной </w:t>
      </w:r>
      <w:r w:rsidRPr="000D7640">
        <w:rPr>
          <w:rFonts w:ascii="Times New Roman" w:eastAsia="Times New Roman" w:hAnsi="Times New Roman"/>
          <w:spacing w:val="-2"/>
          <w:sz w:val="28"/>
          <w:szCs w:val="28"/>
          <w:lang w:val="ru-RU" w:eastAsia="be-BY"/>
        </w:rPr>
        <w:br/>
        <w:t xml:space="preserve">комиссии первичной профсоюзной организации. </w:t>
      </w:r>
    </w:p>
    <w:p w14:paraId="3415E8EC" w14:textId="77777777" w:rsidR="002C2446" w:rsidRPr="000D7640" w:rsidRDefault="002C2446" w:rsidP="002C2446">
      <w:pPr>
        <w:widowControl w:val="0"/>
        <w:kinsoku w:val="0"/>
        <w:overflowPunct w:val="0"/>
        <w:autoSpaceDE w:val="0"/>
        <w:autoSpaceDN w:val="0"/>
        <w:adjustRightInd w:val="0"/>
        <w:spacing w:before="26" w:line="250" w:lineRule="auto"/>
        <w:ind w:firstLine="709"/>
        <w:jc w:val="both"/>
        <w:rPr>
          <w:rStyle w:val="22"/>
          <w:rFonts w:eastAsia="Calibri"/>
          <w:color w:val="auto"/>
          <w:sz w:val="28"/>
          <w:szCs w:val="28"/>
        </w:rPr>
      </w:pPr>
      <w:r w:rsidRPr="000D7640">
        <w:rPr>
          <w:rStyle w:val="22"/>
          <w:rFonts w:eastAsia="Calibri"/>
          <w:color w:val="auto"/>
          <w:sz w:val="28"/>
          <w:szCs w:val="28"/>
        </w:rPr>
        <w:t>Кто за это предложение, прошу голосовать. Кто против? Кто воздер-</w:t>
      </w:r>
      <w:r w:rsidRPr="000D7640">
        <w:rPr>
          <w:rStyle w:val="22"/>
          <w:rFonts w:eastAsia="Calibri"/>
          <w:color w:val="auto"/>
          <w:sz w:val="28"/>
          <w:szCs w:val="28"/>
        </w:rPr>
        <w:br/>
        <w:t>жался?</w:t>
      </w:r>
    </w:p>
    <w:p w14:paraId="47958784" w14:textId="77777777" w:rsidR="002C2446" w:rsidRPr="000D7640" w:rsidRDefault="002C2446" w:rsidP="002C2446">
      <w:pPr>
        <w:widowControl w:val="0"/>
        <w:kinsoku w:val="0"/>
        <w:overflowPunct w:val="0"/>
        <w:autoSpaceDE w:val="0"/>
        <w:autoSpaceDN w:val="0"/>
        <w:adjustRightInd w:val="0"/>
        <w:spacing w:before="26" w:line="250" w:lineRule="auto"/>
        <w:ind w:firstLine="709"/>
        <w:jc w:val="both"/>
        <w:rPr>
          <w:rFonts w:ascii="Times New Roman" w:eastAsia="Times New Roman" w:hAnsi="Times New Roman"/>
          <w:sz w:val="28"/>
          <w:szCs w:val="28"/>
          <w:lang w:val="ru-RU" w:eastAsia="be-BY"/>
        </w:rPr>
      </w:pPr>
    </w:p>
    <w:p w14:paraId="4E7CAE5D" w14:textId="77777777" w:rsidR="002C2446" w:rsidRPr="000D7640" w:rsidRDefault="002C2446" w:rsidP="002C2446">
      <w:pPr>
        <w:widowControl w:val="0"/>
        <w:kinsoku w:val="0"/>
        <w:overflowPunct w:val="0"/>
        <w:autoSpaceDE w:val="0"/>
        <w:autoSpaceDN w:val="0"/>
        <w:adjustRightInd w:val="0"/>
        <w:spacing w:line="25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bCs/>
          <w:sz w:val="28"/>
          <w:szCs w:val="28"/>
          <w:lang w:val="ru-RU" w:eastAsia="be-BY"/>
        </w:rPr>
        <w:t>8.</w:t>
      </w:r>
      <w:r w:rsidRPr="000D7640">
        <w:rPr>
          <w:rFonts w:ascii="Times New Roman" w:eastAsia="Times New Roman" w:hAnsi="Times New Roman"/>
          <w:b/>
          <w:sz w:val="28"/>
          <w:szCs w:val="28"/>
          <w:lang w:val="ru-RU" w:eastAsia="be-BY"/>
        </w:rPr>
        <w:t> </w:t>
      </w:r>
      <w:r w:rsidRPr="000D7640">
        <w:rPr>
          <w:rFonts w:ascii="Times New Roman" w:eastAsia="Times New Roman" w:hAnsi="Times New Roman"/>
          <w:bCs/>
          <w:sz w:val="28"/>
          <w:szCs w:val="28"/>
          <w:lang w:val="ru-RU" w:eastAsia="be-BY"/>
        </w:rPr>
        <w:t>Переходим к следующему вопросу повестки дня</w:t>
      </w:r>
      <w:r>
        <w:rPr>
          <w:rFonts w:ascii="Times New Roman" w:eastAsia="Times New Roman" w:hAnsi="Times New Roman"/>
          <w:sz w:val="28"/>
          <w:szCs w:val="28"/>
          <w:lang w:val="ru-RU" w:eastAsia="be-BY"/>
        </w:rPr>
        <w:t xml:space="preserve"> – </w:t>
      </w:r>
      <w:r w:rsidRPr="000D7640">
        <w:rPr>
          <w:rFonts w:ascii="Times New Roman" w:eastAsia="Times New Roman" w:hAnsi="Times New Roman"/>
          <w:b/>
          <w:bCs/>
          <w:spacing w:val="13"/>
          <w:sz w:val="28"/>
          <w:szCs w:val="28"/>
          <w:lang w:val="ru-RU" w:eastAsia="be-BY"/>
        </w:rPr>
        <w:t>«</w:t>
      </w:r>
      <w:r w:rsidRPr="000D7640">
        <w:rPr>
          <w:rFonts w:ascii="Times New Roman" w:hAnsi="Times New Roman"/>
          <w:b/>
          <w:bCs/>
          <w:sz w:val="28"/>
          <w:szCs w:val="28"/>
          <w:lang w:val="ru-RU"/>
        </w:rPr>
        <w:t xml:space="preserve">Об избрании делегатов на отчетно-выборную конференцию вышестоящей профсоюзной </w:t>
      </w:r>
      <w:r w:rsidRPr="000D7640">
        <w:rPr>
          <w:rFonts w:ascii="Times New Roman" w:hAnsi="Times New Roman"/>
          <w:b/>
          <w:bCs/>
          <w:sz w:val="28"/>
          <w:szCs w:val="28"/>
          <w:lang w:val="ru-RU"/>
        </w:rPr>
        <w:br/>
        <w:t xml:space="preserve">организации </w:t>
      </w:r>
      <w:r w:rsidRPr="000D7640">
        <w:rPr>
          <w:rFonts w:ascii="Times New Roman" w:hAnsi="Times New Roman"/>
          <w:i/>
          <w:sz w:val="28"/>
          <w:szCs w:val="28"/>
          <w:lang w:val="ru-RU"/>
        </w:rPr>
        <w:t>(указывается наименование</w:t>
      </w:r>
      <w:r w:rsidRPr="000D7640">
        <w:rPr>
          <w:rFonts w:ascii="Times New Roman" w:hAnsi="Times New Roman"/>
          <w:i/>
          <w:sz w:val="28"/>
          <w:szCs w:val="28"/>
          <w:vertAlign w:val="superscript"/>
          <w:lang w:val="ru-RU"/>
        </w:rPr>
        <w:t>*</w:t>
      </w:r>
      <w:r w:rsidRPr="000D7640">
        <w:rPr>
          <w:rFonts w:ascii="Times New Roman" w:hAnsi="Times New Roman"/>
          <w:i/>
          <w:iCs/>
          <w:sz w:val="28"/>
          <w:szCs w:val="28"/>
          <w:lang w:val="ru-RU"/>
        </w:rPr>
        <w:t>)</w:t>
      </w:r>
      <w:r w:rsidRPr="000D7640">
        <w:rPr>
          <w:rFonts w:ascii="Times New Roman" w:hAnsi="Times New Roman"/>
          <w:b/>
          <w:bCs/>
          <w:sz w:val="28"/>
          <w:szCs w:val="28"/>
          <w:lang w:val="ru-RU"/>
        </w:rPr>
        <w:t>, съезд отраслевого профсоюза</w:t>
      </w:r>
      <w:r w:rsidRPr="000D7640">
        <w:rPr>
          <w:rFonts w:ascii="Times New Roman" w:eastAsia="Times New Roman" w:hAnsi="Times New Roman"/>
          <w:b/>
          <w:bCs/>
          <w:sz w:val="28"/>
          <w:szCs w:val="28"/>
          <w:lang w:val="ru-RU" w:eastAsia="be-BY"/>
        </w:rPr>
        <w:t>»</w:t>
      </w:r>
      <w:r w:rsidRPr="000D7640">
        <w:rPr>
          <w:rFonts w:ascii="Times New Roman" w:eastAsia="Times New Roman" w:hAnsi="Times New Roman"/>
          <w:sz w:val="28"/>
          <w:szCs w:val="28"/>
          <w:lang w:val="ru-RU" w:eastAsia="be-BY"/>
        </w:rPr>
        <w:t>.</w:t>
      </w:r>
    </w:p>
    <w:p w14:paraId="203A16B4" w14:textId="77777777" w:rsidR="002C2446" w:rsidRPr="000D7640" w:rsidRDefault="002C2446" w:rsidP="002C2446">
      <w:pPr>
        <w:spacing w:line="250" w:lineRule="auto"/>
        <w:ind w:firstLine="709"/>
        <w:jc w:val="both"/>
        <w:rPr>
          <w:rStyle w:val="22"/>
          <w:rFonts w:eastAsia="Calibri"/>
          <w:color w:val="auto"/>
          <w:sz w:val="28"/>
          <w:szCs w:val="28"/>
        </w:rPr>
      </w:pPr>
      <w:r w:rsidRPr="000D7640">
        <w:rPr>
          <w:rFonts w:ascii="Times New Roman" w:eastAsia="Times New Roman" w:hAnsi="Times New Roman"/>
          <w:sz w:val="28"/>
          <w:szCs w:val="28"/>
          <w:lang w:val="ru-RU" w:eastAsia="be-BY"/>
        </w:rPr>
        <w:t xml:space="preserve">В соответствии с постановлением </w:t>
      </w:r>
      <w:r w:rsidRPr="000D7640">
        <w:rPr>
          <w:rFonts w:ascii="Times New Roman" w:eastAsia="Times New Roman" w:hAnsi="Times New Roman"/>
          <w:i/>
          <w:iCs/>
          <w:sz w:val="28"/>
          <w:szCs w:val="28"/>
          <w:lang w:val="ru-RU" w:eastAsia="be-BY"/>
        </w:rPr>
        <w:t>(</w:t>
      </w:r>
      <w:r w:rsidRPr="000D7640">
        <w:rPr>
          <w:rFonts w:ascii="Times New Roman" w:eastAsia="Times New Roman" w:hAnsi="Times New Roman"/>
          <w:i/>
          <w:sz w:val="28"/>
          <w:szCs w:val="28"/>
          <w:lang w:val="ru-RU" w:eastAsia="be-BY"/>
        </w:rPr>
        <w:t xml:space="preserve">соответствующего профоргана) </w:t>
      </w:r>
      <w:r w:rsidRPr="000D7640">
        <w:rPr>
          <w:rStyle w:val="22"/>
          <w:rFonts w:eastAsia="Calibri"/>
          <w:color w:val="auto"/>
          <w:sz w:val="28"/>
          <w:szCs w:val="28"/>
        </w:rPr>
        <w:t xml:space="preserve">по норме представительства </w:t>
      </w:r>
      <w:r w:rsidRPr="000D7640">
        <w:rPr>
          <w:rStyle w:val="24"/>
          <w:rFonts w:eastAsia="Calibri"/>
          <w:color w:val="auto"/>
          <w:sz w:val="28"/>
          <w:szCs w:val="28"/>
        </w:rPr>
        <w:t>(в зависимости от численности членов профсоюза)</w:t>
      </w:r>
      <w:r w:rsidRPr="000D7640">
        <w:rPr>
          <w:rStyle w:val="22"/>
          <w:rFonts w:eastAsia="Calibri"/>
          <w:color w:val="auto"/>
          <w:sz w:val="28"/>
          <w:szCs w:val="28"/>
        </w:rPr>
        <w:t xml:space="preserve"> нашей профсоюзной организации необходимо избрать ____ делегата(ов) на конференцию (съезд). </w:t>
      </w:r>
    </w:p>
    <w:p w14:paraId="6F85C6F6" w14:textId="77777777" w:rsidR="002C2446" w:rsidRPr="000D7640" w:rsidRDefault="002C2446" w:rsidP="002C2446">
      <w:pPr>
        <w:spacing w:line="250" w:lineRule="auto"/>
        <w:ind w:firstLine="709"/>
        <w:jc w:val="both"/>
        <w:rPr>
          <w:rStyle w:val="22"/>
          <w:rFonts w:eastAsia="Calibri"/>
          <w:color w:val="auto"/>
          <w:sz w:val="28"/>
          <w:szCs w:val="28"/>
        </w:rPr>
      </w:pPr>
      <w:r w:rsidRPr="000D7640">
        <w:rPr>
          <w:rStyle w:val="22"/>
          <w:rFonts w:eastAsia="Calibri"/>
          <w:color w:val="auto"/>
          <w:sz w:val="28"/>
          <w:szCs w:val="28"/>
        </w:rPr>
        <w:t xml:space="preserve">Какие будут предложения по кандидатуре(ам) делегата(ов)? </w:t>
      </w:r>
    </w:p>
    <w:p w14:paraId="7A2EC7D2" w14:textId="77777777" w:rsidR="002C2446" w:rsidRPr="000D7640" w:rsidRDefault="002C2446" w:rsidP="002C2446">
      <w:pPr>
        <w:spacing w:line="250" w:lineRule="auto"/>
        <w:ind w:firstLine="709"/>
        <w:jc w:val="both"/>
        <w:rPr>
          <w:rFonts w:ascii="Times New Roman" w:hAnsi="Times New Roman"/>
          <w:sz w:val="28"/>
          <w:szCs w:val="28"/>
          <w:lang w:val="ru-RU"/>
        </w:rPr>
      </w:pPr>
      <w:r w:rsidRPr="000D7640">
        <w:rPr>
          <w:rStyle w:val="22"/>
          <w:rFonts w:eastAsia="Calibri"/>
          <w:color w:val="auto"/>
          <w:sz w:val="28"/>
          <w:szCs w:val="28"/>
        </w:rPr>
        <w:t>Называются и обсуждаются кандидатуры.</w:t>
      </w:r>
    </w:p>
    <w:p w14:paraId="6FB4B840" w14:textId="77777777" w:rsidR="002C2446" w:rsidRPr="000D7640" w:rsidRDefault="002C2446" w:rsidP="002C2446">
      <w:pPr>
        <w:spacing w:line="250" w:lineRule="auto"/>
        <w:jc w:val="both"/>
        <w:rPr>
          <w:rFonts w:ascii="Times New Roman" w:eastAsia="Times New Roman" w:hAnsi="Times New Roman"/>
          <w:sz w:val="28"/>
          <w:szCs w:val="28"/>
          <w:u w:val="single"/>
          <w:lang w:val="ru-RU" w:eastAsia="ru-RU" w:bidi="ru-RU"/>
        </w:rPr>
      </w:pPr>
      <w:r w:rsidRPr="000D7640">
        <w:rPr>
          <w:rStyle w:val="22"/>
          <w:rFonts w:eastAsia="Calibri"/>
          <w:color w:val="auto"/>
          <w:sz w:val="28"/>
          <w:szCs w:val="28"/>
        </w:rPr>
        <w:t>_______________________________________________________________ и т. д.</w:t>
      </w:r>
    </w:p>
    <w:p w14:paraId="030D5DEC" w14:textId="77777777" w:rsidR="002C2446" w:rsidRPr="000D7640" w:rsidRDefault="002C2446" w:rsidP="002C2446">
      <w:pPr>
        <w:tabs>
          <w:tab w:val="left" w:pos="993"/>
        </w:tabs>
        <w:spacing w:line="250" w:lineRule="auto"/>
        <w:ind w:firstLine="2977"/>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(цех, бригада), должность)</w:t>
      </w:r>
    </w:p>
    <w:p w14:paraId="32D8E527" w14:textId="77777777" w:rsidR="002C2446" w:rsidRPr="000D7640" w:rsidRDefault="002C2446" w:rsidP="002C2446">
      <w:pPr>
        <w:spacing w:line="250" w:lineRule="auto"/>
        <w:ind w:firstLine="709"/>
        <w:jc w:val="both"/>
        <w:rPr>
          <w:rStyle w:val="22"/>
          <w:rFonts w:eastAsia="Calibri"/>
          <w:color w:val="auto"/>
          <w:spacing w:val="-6"/>
          <w:sz w:val="28"/>
          <w:szCs w:val="28"/>
        </w:rPr>
      </w:pPr>
      <w:r w:rsidRPr="000D7640">
        <w:rPr>
          <w:rStyle w:val="22"/>
          <w:rFonts w:eastAsia="Calibri"/>
          <w:color w:val="auto"/>
          <w:spacing w:val="-6"/>
          <w:sz w:val="28"/>
          <w:szCs w:val="28"/>
        </w:rPr>
        <w:t>Поступило предложение прекратить выдвижение кандидатур(ы) делегатов.</w:t>
      </w:r>
    </w:p>
    <w:p w14:paraId="45DBC869" w14:textId="77777777" w:rsidR="002C2446" w:rsidRPr="000D7640" w:rsidRDefault="002C2446" w:rsidP="002C2446">
      <w:pPr>
        <w:spacing w:line="250" w:lineRule="auto"/>
        <w:ind w:firstLine="709"/>
        <w:jc w:val="both"/>
        <w:rPr>
          <w:rFonts w:ascii="Times New Roman" w:hAnsi="Times New Roman"/>
          <w:sz w:val="28"/>
          <w:szCs w:val="28"/>
          <w:lang w:val="ru-RU"/>
        </w:rPr>
      </w:pPr>
      <w:r w:rsidRPr="000D7640">
        <w:rPr>
          <w:rStyle w:val="22"/>
          <w:rFonts w:eastAsia="Calibri"/>
          <w:color w:val="auto"/>
          <w:sz w:val="28"/>
          <w:szCs w:val="28"/>
        </w:rPr>
        <w:t>Отводы и самоотводы есть?</w:t>
      </w:r>
    </w:p>
    <w:p w14:paraId="1BA43A51" w14:textId="77777777" w:rsidR="002C2446" w:rsidRPr="000D7640" w:rsidRDefault="002C2446" w:rsidP="002C2446">
      <w:pPr>
        <w:spacing w:line="250" w:lineRule="auto"/>
        <w:ind w:firstLine="709"/>
        <w:jc w:val="both"/>
        <w:rPr>
          <w:rFonts w:ascii="Times New Roman" w:eastAsia="Times New Roman" w:hAnsi="Times New Roman"/>
          <w:strike/>
          <w:kern w:val="20"/>
          <w:sz w:val="28"/>
          <w:szCs w:val="28"/>
          <w:lang w:val="ru-RU"/>
        </w:rPr>
      </w:pPr>
      <w:r w:rsidRPr="000D7640">
        <w:rPr>
          <w:rStyle w:val="22"/>
          <w:rFonts w:eastAsia="Calibri"/>
          <w:color w:val="auto"/>
          <w:sz w:val="28"/>
          <w:szCs w:val="28"/>
        </w:rPr>
        <w:t>Переходим к голосованию.</w:t>
      </w:r>
      <w:r>
        <w:rPr>
          <w:rStyle w:val="22"/>
          <w:rFonts w:eastAsia="Calibri"/>
          <w:color w:val="auto"/>
          <w:sz w:val="28"/>
          <w:szCs w:val="28"/>
        </w:rPr>
        <w:t xml:space="preserve"> </w:t>
      </w:r>
      <w:r w:rsidRPr="000D7640">
        <w:rPr>
          <w:rFonts w:ascii="Times New Roman" w:eastAsia="Times New Roman" w:hAnsi="Times New Roman"/>
          <w:kern w:val="20"/>
          <w:sz w:val="28"/>
          <w:szCs w:val="28"/>
          <w:lang w:val="ru-RU"/>
        </w:rPr>
        <w:t xml:space="preserve">Предлагается голосовать списком. </w:t>
      </w:r>
    </w:p>
    <w:p w14:paraId="065DE48F" w14:textId="77777777" w:rsidR="002C2446" w:rsidRPr="000D7640" w:rsidRDefault="002C2446" w:rsidP="002C2446">
      <w:pPr>
        <w:spacing w:line="250" w:lineRule="auto"/>
        <w:ind w:firstLine="709"/>
        <w:jc w:val="both"/>
        <w:rPr>
          <w:rStyle w:val="22"/>
          <w:rFonts w:eastAsia="Calibri"/>
          <w:color w:val="auto"/>
          <w:sz w:val="28"/>
          <w:szCs w:val="28"/>
          <w:u w:val="single"/>
        </w:rPr>
      </w:pPr>
      <w:r w:rsidRPr="000D7640">
        <w:rPr>
          <w:rStyle w:val="22"/>
          <w:rFonts w:eastAsia="Calibri"/>
          <w:color w:val="auto"/>
          <w:sz w:val="28"/>
          <w:szCs w:val="28"/>
        </w:rPr>
        <w:t xml:space="preserve">Кто за то, чтобы ___________________________________________ и т. д. </w:t>
      </w:r>
    </w:p>
    <w:p w14:paraId="5B15FF17" w14:textId="77777777" w:rsidR="002C2446" w:rsidRPr="000D7640" w:rsidRDefault="002C2446" w:rsidP="002C2446">
      <w:pPr>
        <w:tabs>
          <w:tab w:val="left" w:pos="993"/>
        </w:tabs>
        <w:spacing w:line="250" w:lineRule="auto"/>
        <w:ind w:firstLine="3686"/>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(цех, бригада), должность)</w:t>
      </w:r>
    </w:p>
    <w:p w14:paraId="75E7F795" w14:textId="77777777" w:rsidR="002C2446" w:rsidRPr="000D7640" w:rsidRDefault="002C2446" w:rsidP="002C2446">
      <w:pPr>
        <w:spacing w:line="250" w:lineRule="auto"/>
        <w:jc w:val="both"/>
        <w:rPr>
          <w:rFonts w:ascii="Times New Roman" w:hAnsi="Times New Roman"/>
          <w:sz w:val="28"/>
          <w:szCs w:val="28"/>
          <w:lang w:val="ru-RU"/>
        </w:rPr>
      </w:pPr>
      <w:r w:rsidRPr="000D7640">
        <w:rPr>
          <w:rStyle w:val="22"/>
          <w:rFonts w:eastAsia="Calibri"/>
          <w:color w:val="auto"/>
          <w:sz w:val="28"/>
          <w:szCs w:val="28"/>
        </w:rPr>
        <w:t>был(были) избран(ы) делегатом(ами) конференции (съезда), прошу голосовать.</w:t>
      </w:r>
    </w:p>
    <w:p w14:paraId="5F12145A" w14:textId="77777777" w:rsidR="002C2446" w:rsidRPr="000D7640" w:rsidRDefault="002C2446" w:rsidP="002C2446">
      <w:pPr>
        <w:spacing w:line="250" w:lineRule="auto"/>
        <w:ind w:firstLine="709"/>
        <w:jc w:val="both"/>
        <w:rPr>
          <w:rFonts w:ascii="Times New Roman" w:hAnsi="Times New Roman"/>
          <w:sz w:val="28"/>
          <w:szCs w:val="28"/>
          <w:lang w:val="ru-RU"/>
        </w:rPr>
      </w:pPr>
      <w:r w:rsidRPr="000D7640">
        <w:rPr>
          <w:rStyle w:val="22"/>
          <w:rFonts w:eastAsia="Calibri"/>
          <w:color w:val="auto"/>
          <w:sz w:val="28"/>
          <w:szCs w:val="28"/>
        </w:rPr>
        <w:t xml:space="preserve">Кто против? Нет. Кто воздержался? Нет. </w:t>
      </w:r>
    </w:p>
    <w:p w14:paraId="53A39909" w14:textId="77777777" w:rsidR="002C2446" w:rsidRPr="000D7640" w:rsidRDefault="002C2446" w:rsidP="002C2446">
      <w:pPr>
        <w:spacing w:line="250" w:lineRule="auto"/>
        <w:ind w:firstLine="709"/>
        <w:jc w:val="both"/>
        <w:rPr>
          <w:rStyle w:val="22"/>
          <w:rFonts w:eastAsia="Calibri"/>
          <w:color w:val="auto"/>
          <w:sz w:val="28"/>
          <w:szCs w:val="28"/>
        </w:rPr>
      </w:pPr>
      <w:r w:rsidRPr="000D7640">
        <w:rPr>
          <w:rStyle w:val="22"/>
          <w:rFonts w:eastAsia="Calibri"/>
          <w:color w:val="auto"/>
          <w:sz w:val="28"/>
          <w:szCs w:val="28"/>
        </w:rPr>
        <w:t xml:space="preserve">По результатам голосования делегатом(ами) конференции, (съезда) </w:t>
      </w:r>
      <w:r w:rsidRPr="000D7640">
        <w:rPr>
          <w:rStyle w:val="22"/>
          <w:rFonts w:eastAsia="Calibri"/>
          <w:color w:val="auto"/>
          <w:sz w:val="28"/>
          <w:szCs w:val="28"/>
        </w:rPr>
        <w:br/>
        <w:t>избран(ы) ______________________________________________________ и т. д.</w:t>
      </w:r>
    </w:p>
    <w:p w14:paraId="4632CE07" w14:textId="77777777" w:rsidR="002C2446" w:rsidRPr="007E7FED" w:rsidRDefault="002C2446" w:rsidP="002C2446">
      <w:pPr>
        <w:widowControl w:val="0"/>
        <w:spacing w:line="250" w:lineRule="auto"/>
        <w:ind w:firstLine="2977"/>
        <w:jc w:val="both"/>
        <w:rPr>
          <w:rStyle w:val="22"/>
          <w:rFonts w:eastAsia="Calibri"/>
          <w:i/>
          <w:color w:val="auto"/>
          <w:sz w:val="18"/>
          <w:szCs w:val="18"/>
        </w:rPr>
      </w:pPr>
      <w:r w:rsidRPr="007E7FED">
        <w:rPr>
          <w:rStyle w:val="22"/>
          <w:rFonts w:eastAsia="Calibri"/>
          <w:i/>
          <w:color w:val="auto"/>
          <w:sz w:val="18"/>
          <w:szCs w:val="18"/>
        </w:rPr>
        <w:t>(Ф. И. О., место работы (цех, бригада), должность)</w:t>
      </w:r>
    </w:p>
    <w:p w14:paraId="2616C1A1" w14:textId="77777777" w:rsidR="002C2446" w:rsidRPr="000D7640" w:rsidRDefault="002C2446" w:rsidP="002C2446">
      <w:pPr>
        <w:widowControl w:val="0"/>
        <w:spacing w:line="250" w:lineRule="auto"/>
        <w:jc w:val="both"/>
        <w:rPr>
          <w:rFonts w:ascii="Times New Roman" w:eastAsia="Times New Roman" w:hAnsi="Times New Roman"/>
          <w:sz w:val="28"/>
          <w:szCs w:val="28"/>
          <w:lang w:val="ru-RU" w:eastAsia="ru-RU" w:bidi="ru-RU"/>
        </w:rPr>
      </w:pPr>
    </w:p>
    <w:p w14:paraId="520F0438" w14:textId="77777777" w:rsidR="002C2446" w:rsidRPr="000D7640" w:rsidRDefault="002C2446" w:rsidP="002C2446">
      <w:pPr>
        <w:widowControl w:val="0"/>
        <w:spacing w:line="25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bCs/>
          <w:sz w:val="28"/>
          <w:szCs w:val="28"/>
          <w:lang w:val="ru-RU" w:eastAsia="ru-RU" w:bidi="ru-RU"/>
        </w:rPr>
        <w:t>9. Следующий вопрос повестки дня</w:t>
      </w:r>
      <w:r>
        <w:rPr>
          <w:rFonts w:ascii="Times New Roman" w:eastAsia="Times New Roman" w:hAnsi="Times New Roman"/>
          <w:bCs/>
          <w:sz w:val="28"/>
          <w:szCs w:val="28"/>
          <w:lang w:val="ru-RU" w:eastAsia="ru-RU" w:bidi="ru-RU"/>
        </w:rPr>
        <w:t xml:space="preserve"> – </w:t>
      </w:r>
      <w:r w:rsidRPr="000D7640">
        <w:rPr>
          <w:rFonts w:ascii="Times New Roman" w:eastAsia="Times New Roman" w:hAnsi="Times New Roman"/>
          <w:b/>
          <w:bCs/>
          <w:sz w:val="28"/>
          <w:szCs w:val="28"/>
          <w:lang w:val="ru-RU" w:eastAsia="ru-RU" w:bidi="ru-RU"/>
        </w:rPr>
        <w:t>«</w:t>
      </w:r>
      <w:r w:rsidRPr="000D7640">
        <w:rPr>
          <w:rFonts w:ascii="Times New Roman" w:hAnsi="Times New Roman"/>
          <w:b/>
          <w:bCs/>
          <w:sz w:val="28"/>
          <w:szCs w:val="28"/>
          <w:lang w:val="ru-RU"/>
        </w:rPr>
        <w:t xml:space="preserve">Об избрании делегатов </w:t>
      </w:r>
      <w:r w:rsidRPr="000D7640">
        <w:rPr>
          <w:rFonts w:ascii="Times New Roman" w:hAnsi="Times New Roman"/>
          <w:b/>
          <w:bCs/>
          <w:sz w:val="28"/>
          <w:szCs w:val="28"/>
          <w:lang w:val="ru-RU"/>
        </w:rPr>
        <w:br/>
        <w:t>на отчетно-выборную конференцию районного, городского объединения профсоюзов</w:t>
      </w:r>
      <w:r w:rsidRPr="000D7640">
        <w:rPr>
          <w:rFonts w:ascii="Times New Roman" w:eastAsia="Times New Roman" w:hAnsi="Times New Roman"/>
          <w:b/>
          <w:bCs/>
          <w:sz w:val="28"/>
          <w:szCs w:val="28"/>
          <w:lang w:val="ru-RU" w:eastAsia="ru-RU" w:bidi="ru-RU"/>
        </w:rPr>
        <w:t>»</w:t>
      </w:r>
      <w:r w:rsidRPr="000D7640">
        <w:rPr>
          <w:rFonts w:ascii="Times New Roman" w:eastAsia="Times New Roman" w:hAnsi="Times New Roman"/>
          <w:sz w:val="28"/>
          <w:szCs w:val="28"/>
          <w:lang w:val="ru-RU" w:eastAsia="ru-RU" w:bidi="ru-RU"/>
        </w:rPr>
        <w:t>.</w:t>
      </w:r>
    </w:p>
    <w:p w14:paraId="2521C42B" w14:textId="77777777" w:rsidR="002C2446" w:rsidRPr="000D7640" w:rsidRDefault="002C2446" w:rsidP="002C2446">
      <w:pPr>
        <w:spacing w:line="250" w:lineRule="auto"/>
        <w:ind w:right="-1" w:firstLine="709"/>
        <w:jc w:val="both"/>
        <w:rPr>
          <w:rStyle w:val="22"/>
          <w:rFonts w:eastAsia="Calibri"/>
          <w:color w:val="auto"/>
          <w:sz w:val="28"/>
          <w:szCs w:val="28"/>
        </w:rPr>
      </w:pPr>
      <w:r w:rsidRPr="000D7640">
        <w:rPr>
          <w:rStyle w:val="22"/>
          <w:rFonts w:eastAsia="Calibri"/>
          <w:color w:val="auto"/>
          <w:sz w:val="28"/>
          <w:szCs w:val="28"/>
        </w:rPr>
        <w:t>В соответствии с постановлением _________________________ по норме представительства нашей профорганизации необходимо избрать ___ делегатов на отчетно-выборную конференцию ___________ районного, городского объединения профсоюзов.</w:t>
      </w:r>
    </w:p>
    <w:p w14:paraId="1B6F67B6" w14:textId="77777777" w:rsidR="002C2446" w:rsidRPr="000D7640" w:rsidRDefault="002C2446" w:rsidP="002C2446">
      <w:pPr>
        <w:spacing w:line="250" w:lineRule="auto"/>
        <w:ind w:firstLine="709"/>
        <w:jc w:val="both"/>
        <w:rPr>
          <w:rStyle w:val="22"/>
          <w:rFonts w:eastAsia="Calibri"/>
          <w:color w:val="auto"/>
          <w:sz w:val="28"/>
          <w:szCs w:val="28"/>
        </w:rPr>
      </w:pPr>
      <w:r w:rsidRPr="000D7640">
        <w:rPr>
          <w:rStyle w:val="22"/>
          <w:rFonts w:eastAsia="Calibri"/>
          <w:color w:val="auto"/>
          <w:sz w:val="28"/>
          <w:szCs w:val="28"/>
        </w:rPr>
        <w:t xml:space="preserve">Какие будут предложения по кандидатуре(ам) делегата(ов)? </w:t>
      </w:r>
    </w:p>
    <w:p w14:paraId="1BEA6C8A" w14:textId="77777777" w:rsidR="002C2446" w:rsidRPr="000D7640" w:rsidRDefault="002C2446" w:rsidP="002C2446">
      <w:pPr>
        <w:spacing w:line="250" w:lineRule="auto"/>
        <w:ind w:firstLine="709"/>
        <w:jc w:val="both"/>
        <w:rPr>
          <w:rFonts w:ascii="Times New Roman" w:hAnsi="Times New Roman"/>
          <w:sz w:val="28"/>
          <w:szCs w:val="28"/>
          <w:lang w:val="ru-RU"/>
        </w:rPr>
      </w:pPr>
      <w:r w:rsidRPr="000D7640">
        <w:rPr>
          <w:rStyle w:val="22"/>
          <w:rFonts w:eastAsia="Calibri"/>
          <w:color w:val="auto"/>
          <w:sz w:val="28"/>
          <w:szCs w:val="28"/>
        </w:rPr>
        <w:t>Называются и обсуждаются кандидатуры.</w:t>
      </w:r>
    </w:p>
    <w:p w14:paraId="0B529F30" w14:textId="77777777" w:rsidR="002C2446" w:rsidRPr="000D7640" w:rsidRDefault="002C2446" w:rsidP="002C2446">
      <w:pPr>
        <w:widowControl w:val="0"/>
        <w:spacing w:line="250" w:lineRule="auto"/>
        <w:jc w:val="both"/>
        <w:rPr>
          <w:rFonts w:ascii="Times New Roman" w:eastAsia="Times New Roman" w:hAnsi="Times New Roman"/>
          <w:sz w:val="28"/>
          <w:szCs w:val="28"/>
          <w:lang w:val="ru-RU" w:eastAsia="ru-RU" w:bidi="ru-RU"/>
        </w:rPr>
      </w:pPr>
      <w:r w:rsidRPr="000D7640">
        <w:rPr>
          <w:rStyle w:val="22"/>
          <w:rFonts w:eastAsia="Calibri"/>
          <w:color w:val="auto"/>
        </w:rPr>
        <w:t>________</w:t>
      </w:r>
      <w:r w:rsidRPr="000D7640">
        <w:rPr>
          <w:rFonts w:ascii="Times New Roman" w:eastAsia="Times New Roman" w:hAnsi="Times New Roman"/>
          <w:sz w:val="28"/>
          <w:szCs w:val="28"/>
          <w:lang w:val="ru-RU" w:eastAsia="ru-RU" w:bidi="ru-RU"/>
        </w:rPr>
        <w:t>______________________________________________________</w:t>
      </w:r>
      <w:r w:rsidRPr="000D7640">
        <w:rPr>
          <w:rStyle w:val="22"/>
          <w:rFonts w:eastAsia="Calibri"/>
          <w:color w:val="auto"/>
          <w:sz w:val="28"/>
          <w:szCs w:val="28"/>
        </w:rPr>
        <w:t xml:space="preserve"> и т. д.</w:t>
      </w:r>
    </w:p>
    <w:p w14:paraId="7BB198A0" w14:textId="77777777" w:rsidR="002C2446" w:rsidRPr="007E7FED" w:rsidRDefault="002C2446" w:rsidP="002C2446">
      <w:pPr>
        <w:widowControl w:val="0"/>
        <w:spacing w:line="250" w:lineRule="auto"/>
        <w:ind w:firstLine="2694"/>
        <w:jc w:val="both"/>
        <w:rPr>
          <w:rStyle w:val="22"/>
          <w:rFonts w:eastAsia="Calibri"/>
          <w:i/>
          <w:iCs/>
          <w:color w:val="auto"/>
          <w:sz w:val="18"/>
          <w:szCs w:val="18"/>
        </w:rPr>
      </w:pPr>
      <w:r w:rsidRPr="007E7FED">
        <w:rPr>
          <w:rStyle w:val="22"/>
          <w:rFonts w:eastAsia="Calibri"/>
          <w:i/>
          <w:iCs/>
          <w:color w:val="auto"/>
          <w:sz w:val="18"/>
          <w:szCs w:val="18"/>
        </w:rPr>
        <w:t>(Ф. И. О., место работы (цех, бригада), должность)</w:t>
      </w:r>
    </w:p>
    <w:p w14:paraId="6739280F" w14:textId="77777777" w:rsidR="002C2446" w:rsidRPr="000D7640" w:rsidRDefault="002C2446" w:rsidP="002C2446">
      <w:pPr>
        <w:spacing w:line="250" w:lineRule="auto"/>
        <w:ind w:firstLine="709"/>
        <w:jc w:val="both"/>
        <w:rPr>
          <w:rStyle w:val="22"/>
          <w:rFonts w:eastAsia="Calibri"/>
          <w:color w:val="auto"/>
          <w:sz w:val="28"/>
          <w:szCs w:val="28"/>
        </w:rPr>
      </w:pPr>
      <w:r w:rsidRPr="000D7640">
        <w:rPr>
          <w:rStyle w:val="22"/>
          <w:rFonts w:eastAsia="Calibri"/>
          <w:color w:val="auto"/>
          <w:spacing w:val="-12"/>
          <w:sz w:val="28"/>
          <w:szCs w:val="28"/>
        </w:rPr>
        <w:t>Поступило предложение прекратить выдвижение кандидатур(ы) делегата(ов)</w:t>
      </w:r>
      <w:r w:rsidRPr="000D7640">
        <w:rPr>
          <w:rStyle w:val="22"/>
          <w:rFonts w:eastAsia="Calibri"/>
          <w:color w:val="auto"/>
          <w:sz w:val="28"/>
          <w:szCs w:val="28"/>
        </w:rPr>
        <w:t xml:space="preserve">. </w:t>
      </w:r>
    </w:p>
    <w:p w14:paraId="16C2C40F" w14:textId="77777777" w:rsidR="002C2446" w:rsidRPr="000D7640" w:rsidRDefault="002C2446" w:rsidP="002C2446">
      <w:pPr>
        <w:spacing w:line="250" w:lineRule="auto"/>
        <w:ind w:firstLine="709"/>
        <w:jc w:val="both"/>
        <w:rPr>
          <w:rFonts w:ascii="Times New Roman" w:hAnsi="Times New Roman"/>
          <w:sz w:val="28"/>
          <w:szCs w:val="28"/>
          <w:lang w:val="ru-RU"/>
        </w:rPr>
      </w:pPr>
      <w:r w:rsidRPr="000D7640">
        <w:rPr>
          <w:rStyle w:val="22"/>
          <w:rFonts w:eastAsia="Calibri"/>
          <w:color w:val="auto"/>
          <w:sz w:val="28"/>
          <w:szCs w:val="28"/>
        </w:rPr>
        <w:t>Отводы и самоотводы есть?</w:t>
      </w:r>
    </w:p>
    <w:p w14:paraId="48E8298C" w14:textId="77777777" w:rsidR="002C2446" w:rsidRDefault="002C2446" w:rsidP="002C2446">
      <w:pPr>
        <w:spacing w:line="250" w:lineRule="auto"/>
        <w:ind w:firstLine="709"/>
        <w:jc w:val="both"/>
        <w:rPr>
          <w:rFonts w:ascii="Times New Roman" w:eastAsia="Times New Roman" w:hAnsi="Times New Roman"/>
          <w:kern w:val="20"/>
          <w:sz w:val="28"/>
          <w:szCs w:val="28"/>
          <w:lang w:val="ru-RU"/>
        </w:rPr>
      </w:pPr>
      <w:r w:rsidRPr="000D7640">
        <w:rPr>
          <w:rStyle w:val="22"/>
          <w:rFonts w:eastAsia="Calibri"/>
          <w:color w:val="auto"/>
          <w:sz w:val="28"/>
          <w:szCs w:val="28"/>
        </w:rPr>
        <w:t>Переходим к голосованию.</w:t>
      </w:r>
      <w:r>
        <w:rPr>
          <w:rStyle w:val="22"/>
          <w:rFonts w:eastAsia="Calibri"/>
          <w:color w:val="auto"/>
          <w:sz w:val="28"/>
          <w:szCs w:val="28"/>
        </w:rPr>
        <w:t xml:space="preserve"> </w:t>
      </w:r>
      <w:r w:rsidRPr="000D7640">
        <w:rPr>
          <w:rFonts w:ascii="Times New Roman" w:eastAsia="Times New Roman" w:hAnsi="Times New Roman"/>
          <w:kern w:val="20"/>
          <w:sz w:val="28"/>
          <w:szCs w:val="28"/>
          <w:lang w:val="ru-RU"/>
        </w:rPr>
        <w:t xml:space="preserve">Предлагается голосовать списком. </w:t>
      </w:r>
    </w:p>
    <w:p w14:paraId="0D8EBF3F" w14:textId="77777777" w:rsidR="002C2446" w:rsidRPr="000D7640" w:rsidRDefault="002C2446" w:rsidP="00C66AF3">
      <w:pPr>
        <w:spacing w:line="228" w:lineRule="auto"/>
        <w:ind w:firstLine="709"/>
        <w:jc w:val="both"/>
        <w:rPr>
          <w:rStyle w:val="22"/>
          <w:rFonts w:eastAsia="Calibri"/>
          <w:color w:val="auto"/>
          <w:sz w:val="28"/>
          <w:szCs w:val="28"/>
          <w:u w:val="single"/>
        </w:rPr>
      </w:pPr>
      <w:r>
        <w:rPr>
          <w:rFonts w:ascii="Times New Roman" w:eastAsia="Times New Roman" w:hAnsi="Times New Roman"/>
          <w:kern w:val="20"/>
          <w:sz w:val="28"/>
          <w:szCs w:val="28"/>
          <w:lang w:val="ru-RU"/>
        </w:rPr>
        <w:br w:type="page"/>
      </w:r>
      <w:r w:rsidRPr="000D7640">
        <w:rPr>
          <w:rStyle w:val="22"/>
          <w:rFonts w:eastAsia="Calibri"/>
          <w:color w:val="auto"/>
          <w:sz w:val="28"/>
          <w:szCs w:val="28"/>
        </w:rPr>
        <w:lastRenderedPageBreak/>
        <w:t>Кто за то, чтобы ___________________________________________ и т. д.</w:t>
      </w:r>
    </w:p>
    <w:p w14:paraId="384B9021" w14:textId="77777777" w:rsidR="002C2446" w:rsidRPr="000D7640" w:rsidRDefault="002C2446" w:rsidP="00C66AF3">
      <w:pPr>
        <w:tabs>
          <w:tab w:val="left" w:pos="993"/>
        </w:tabs>
        <w:spacing w:line="228" w:lineRule="auto"/>
        <w:ind w:firstLine="3828"/>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(цех, бригада), должность)</w:t>
      </w:r>
    </w:p>
    <w:p w14:paraId="45E51D53" w14:textId="77777777" w:rsidR="002C2446" w:rsidRPr="000D7640" w:rsidRDefault="002C2446" w:rsidP="00C66AF3">
      <w:pPr>
        <w:spacing w:line="228" w:lineRule="auto"/>
        <w:jc w:val="both"/>
        <w:rPr>
          <w:rFonts w:ascii="Times New Roman" w:eastAsia="Times New Roman" w:hAnsi="Times New Roman"/>
          <w:sz w:val="28"/>
          <w:szCs w:val="28"/>
          <w:lang w:val="ru-RU" w:eastAsia="ru-RU"/>
        </w:rPr>
      </w:pPr>
      <w:r w:rsidRPr="000D7640">
        <w:rPr>
          <w:rStyle w:val="22"/>
          <w:rFonts w:eastAsia="Calibri"/>
          <w:color w:val="auto"/>
          <w:sz w:val="28"/>
          <w:szCs w:val="28"/>
        </w:rPr>
        <w:t>был(были) избран(ы) делегатом(ами) на отчетно-выборную конференцию районного, городского объединения профсоюзов.</w:t>
      </w:r>
    </w:p>
    <w:p w14:paraId="01A2E31B" w14:textId="77777777" w:rsidR="002C2446" w:rsidRPr="000D7640" w:rsidRDefault="002C2446" w:rsidP="00C66AF3">
      <w:pPr>
        <w:widowControl w:val="0"/>
        <w:spacing w:line="228" w:lineRule="auto"/>
        <w:ind w:firstLine="709"/>
        <w:jc w:val="both"/>
        <w:rPr>
          <w:rFonts w:ascii="Times New Roman" w:eastAsia="Times New Roman" w:hAnsi="Times New Roman"/>
          <w:sz w:val="28"/>
          <w:szCs w:val="28"/>
          <w:u w:val="single"/>
          <w:lang w:val="ru-RU" w:eastAsia="ru-RU" w:bidi="ru-RU"/>
        </w:rPr>
      </w:pPr>
      <w:r w:rsidRPr="000D7640">
        <w:rPr>
          <w:rFonts w:ascii="Times New Roman" w:eastAsia="Times New Roman" w:hAnsi="Times New Roman"/>
          <w:sz w:val="28"/>
          <w:szCs w:val="28"/>
          <w:lang w:val="ru-RU" w:eastAsia="ru-RU" w:bidi="ru-RU"/>
        </w:rPr>
        <w:t xml:space="preserve">По результатам голосования </w:t>
      </w:r>
      <w:r w:rsidRPr="000D7640">
        <w:rPr>
          <w:rStyle w:val="22"/>
          <w:rFonts w:eastAsia="Calibri"/>
          <w:color w:val="auto"/>
          <w:sz w:val="28"/>
          <w:szCs w:val="28"/>
        </w:rPr>
        <w:t>делегатом(ами) на отчетно-выборную конференцию районного, городского объединения профсоюзов избран(ы)</w:t>
      </w:r>
      <w:r w:rsidRPr="000D7640">
        <w:rPr>
          <w:rFonts w:ascii="Times New Roman" w:eastAsia="Times New Roman" w:hAnsi="Times New Roman"/>
          <w:sz w:val="28"/>
          <w:szCs w:val="28"/>
          <w:lang w:val="ru-RU" w:eastAsia="ru-RU" w:bidi="ru-RU"/>
        </w:rPr>
        <w:t xml:space="preserve"> </w:t>
      </w:r>
      <w:r>
        <w:rPr>
          <w:rFonts w:ascii="Times New Roman" w:eastAsia="Times New Roman" w:hAnsi="Times New Roman"/>
          <w:sz w:val="28"/>
          <w:szCs w:val="28"/>
          <w:lang w:val="ru-RU" w:eastAsia="ru-RU" w:bidi="ru-RU"/>
        </w:rPr>
        <w:br/>
      </w:r>
      <w:r w:rsidRPr="000D7640">
        <w:rPr>
          <w:rStyle w:val="22"/>
          <w:rFonts w:eastAsia="Calibri"/>
          <w:color w:val="auto"/>
          <w:sz w:val="28"/>
          <w:szCs w:val="28"/>
        </w:rPr>
        <w:t>_______________________________________________________________ и т. д.</w:t>
      </w:r>
    </w:p>
    <w:p w14:paraId="60EF3023" w14:textId="77777777" w:rsidR="002C2446" w:rsidRPr="000D7640" w:rsidRDefault="002C2446" w:rsidP="00C66AF3">
      <w:pPr>
        <w:tabs>
          <w:tab w:val="left" w:pos="993"/>
        </w:tabs>
        <w:spacing w:line="228" w:lineRule="auto"/>
        <w:ind w:firstLine="2268"/>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(цех, бригада), должность)</w:t>
      </w:r>
    </w:p>
    <w:p w14:paraId="5316AACC" w14:textId="77777777" w:rsidR="002C2446" w:rsidRDefault="002C2446" w:rsidP="00C66AF3">
      <w:pPr>
        <w:tabs>
          <w:tab w:val="left" w:pos="993"/>
        </w:tabs>
        <w:spacing w:line="228" w:lineRule="auto"/>
        <w:ind w:firstLine="2410"/>
        <w:jc w:val="both"/>
        <w:rPr>
          <w:rFonts w:ascii="Times New Roman" w:eastAsia="Times New Roman" w:hAnsi="Times New Roman"/>
          <w:i/>
          <w:sz w:val="18"/>
          <w:szCs w:val="18"/>
          <w:lang w:val="ru-RU"/>
        </w:rPr>
      </w:pPr>
    </w:p>
    <w:p w14:paraId="27A3319F" w14:textId="77777777" w:rsidR="002C2446" w:rsidRPr="00582EC5" w:rsidRDefault="002C2446" w:rsidP="00C66AF3">
      <w:pPr>
        <w:tabs>
          <w:tab w:val="left" w:pos="993"/>
        </w:tabs>
        <w:spacing w:line="228" w:lineRule="auto"/>
        <w:jc w:val="both"/>
        <w:rPr>
          <w:rFonts w:ascii="Times New Roman" w:eastAsia="Times New Roman" w:hAnsi="Times New Roman"/>
          <w:i/>
          <w:sz w:val="28"/>
          <w:szCs w:val="28"/>
          <w:lang w:val="ru-RU"/>
        </w:rPr>
      </w:pPr>
    </w:p>
    <w:p w14:paraId="3AB36E9D" w14:textId="77777777" w:rsidR="002C2446" w:rsidRPr="000D7640" w:rsidRDefault="002C2446" w:rsidP="00C66AF3">
      <w:pPr>
        <w:spacing w:line="228"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bCs/>
          <w:sz w:val="28"/>
          <w:szCs w:val="28"/>
          <w:lang w:val="ru-RU" w:eastAsia="ru-RU" w:bidi="ru-RU"/>
        </w:rPr>
        <w:t>10. Следующий вопрос повестки дня</w:t>
      </w:r>
      <w:r>
        <w:rPr>
          <w:rFonts w:ascii="Times New Roman" w:eastAsia="Times New Roman" w:hAnsi="Times New Roman"/>
          <w:bCs/>
          <w:sz w:val="28"/>
          <w:szCs w:val="28"/>
          <w:lang w:val="ru-RU" w:eastAsia="ru-RU" w:bidi="ru-RU"/>
        </w:rPr>
        <w:t xml:space="preserve"> – </w:t>
      </w:r>
      <w:r w:rsidRPr="000D7640">
        <w:rPr>
          <w:rFonts w:ascii="Times New Roman" w:eastAsia="Times New Roman" w:hAnsi="Times New Roman"/>
          <w:b/>
          <w:bCs/>
          <w:sz w:val="28"/>
          <w:szCs w:val="28"/>
          <w:lang w:val="ru-RU" w:eastAsia="ru-RU" w:bidi="ru-RU"/>
        </w:rPr>
        <w:t>«</w:t>
      </w:r>
      <w:r w:rsidRPr="000D7640">
        <w:rPr>
          <w:rFonts w:ascii="Times New Roman" w:hAnsi="Times New Roman"/>
          <w:b/>
          <w:bCs/>
          <w:sz w:val="28"/>
          <w:szCs w:val="28"/>
          <w:lang w:val="ru-RU"/>
        </w:rPr>
        <w:t xml:space="preserve">О делегировании представителей первичной профсоюзной организации в состав вышестоящих профсоюзных органов, ревизионных комиссий </w:t>
      </w:r>
      <w:r w:rsidRPr="000D7640">
        <w:rPr>
          <w:rFonts w:ascii="Times New Roman" w:hAnsi="Times New Roman"/>
          <w:i/>
          <w:sz w:val="28"/>
          <w:szCs w:val="28"/>
          <w:lang w:val="ru-RU"/>
        </w:rPr>
        <w:t>(указывается наименование</w:t>
      </w:r>
      <w:r w:rsidRPr="000D7640">
        <w:rPr>
          <w:rFonts w:ascii="Times New Roman" w:hAnsi="Times New Roman"/>
          <w:i/>
          <w:sz w:val="28"/>
          <w:szCs w:val="28"/>
          <w:vertAlign w:val="superscript"/>
          <w:lang w:val="ru-RU"/>
        </w:rPr>
        <w:t>*</w:t>
      </w:r>
      <w:r w:rsidRPr="007C33A2">
        <w:rPr>
          <w:rFonts w:ascii="Times New Roman" w:hAnsi="Times New Roman"/>
          <w:i/>
          <w:iCs/>
          <w:sz w:val="28"/>
          <w:szCs w:val="28"/>
          <w:lang w:val="ru-RU"/>
        </w:rPr>
        <w:t>)</w:t>
      </w:r>
      <w:r w:rsidRPr="000D7640">
        <w:rPr>
          <w:rFonts w:ascii="Times New Roman" w:eastAsia="Times New Roman" w:hAnsi="Times New Roman"/>
          <w:b/>
          <w:bCs/>
          <w:sz w:val="28"/>
          <w:szCs w:val="28"/>
          <w:lang w:val="ru-RU" w:eastAsia="be-BY"/>
        </w:rPr>
        <w:t>»</w:t>
      </w:r>
      <w:r w:rsidRPr="000D7640">
        <w:rPr>
          <w:rFonts w:ascii="Times New Roman" w:eastAsia="Times New Roman" w:hAnsi="Times New Roman"/>
          <w:sz w:val="28"/>
          <w:szCs w:val="28"/>
          <w:lang w:val="ru-RU" w:eastAsia="be-BY"/>
        </w:rPr>
        <w:t>.</w:t>
      </w:r>
    </w:p>
    <w:p w14:paraId="10A74C50" w14:textId="77777777" w:rsidR="002C2446" w:rsidRPr="000D7640" w:rsidRDefault="002C2446" w:rsidP="00C66AF3">
      <w:pPr>
        <w:spacing w:line="228"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В соответствии с решением _______________________________________</w:t>
      </w:r>
    </w:p>
    <w:p w14:paraId="7D275347" w14:textId="77777777" w:rsidR="002C2446" w:rsidRPr="000D7640" w:rsidRDefault="002C2446" w:rsidP="00C66AF3">
      <w:pPr>
        <w:spacing w:line="228" w:lineRule="auto"/>
        <w:ind w:firstLine="4253"/>
        <w:jc w:val="both"/>
        <w:rPr>
          <w:rFonts w:ascii="Times New Roman" w:eastAsia="Times New Roman" w:hAnsi="Times New Roman"/>
          <w:i/>
          <w:kern w:val="20"/>
          <w:sz w:val="18"/>
          <w:szCs w:val="18"/>
          <w:lang w:val="ru-RU"/>
        </w:rPr>
      </w:pPr>
      <w:r w:rsidRPr="000D7640">
        <w:rPr>
          <w:rFonts w:ascii="Times New Roman" w:eastAsia="Times New Roman" w:hAnsi="Times New Roman"/>
          <w:i/>
          <w:kern w:val="20"/>
          <w:sz w:val="18"/>
          <w:szCs w:val="18"/>
          <w:lang w:val="ru-RU"/>
        </w:rPr>
        <w:t>(наименование вышестоящего профоргана, ревизионной комиссии)</w:t>
      </w:r>
    </w:p>
    <w:p w14:paraId="68B2D02A" w14:textId="77777777" w:rsidR="002C2446" w:rsidRPr="000D7640" w:rsidRDefault="002C2446" w:rsidP="00C66AF3">
      <w:pPr>
        <w:spacing w:line="228" w:lineRule="auto"/>
        <w:jc w:val="both"/>
        <w:rPr>
          <w:rFonts w:ascii="Times New Roman" w:hAnsi="Times New Roman"/>
          <w:sz w:val="28"/>
          <w:szCs w:val="28"/>
          <w:lang w:val="ru-RU"/>
        </w:rPr>
      </w:pPr>
      <w:r w:rsidRPr="000D7640">
        <w:rPr>
          <w:rFonts w:ascii="Times New Roman" w:eastAsia="Times New Roman" w:hAnsi="Times New Roman"/>
          <w:sz w:val="28"/>
          <w:szCs w:val="28"/>
          <w:lang w:val="ru-RU" w:eastAsia="ru-RU"/>
        </w:rPr>
        <w:t>по норме представительства от нашей организации необходимо делегировать ____ представителей в </w:t>
      </w:r>
      <w:r w:rsidRPr="000D7640">
        <w:rPr>
          <w:rFonts w:ascii="Times New Roman" w:hAnsi="Times New Roman"/>
          <w:sz w:val="28"/>
          <w:szCs w:val="28"/>
          <w:lang w:val="ru-RU"/>
        </w:rPr>
        <w:t xml:space="preserve">состав вышестоящих профсоюзных органов, ревизионных комиссий. </w:t>
      </w:r>
    </w:p>
    <w:p w14:paraId="2EE8C163" w14:textId="77777777" w:rsidR="002C2446" w:rsidRPr="000D7640" w:rsidRDefault="002C2446" w:rsidP="00C66AF3">
      <w:pPr>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Называются и обсуждаются кандидатуры</w:t>
      </w:r>
      <w:r>
        <w:rPr>
          <w:rFonts w:ascii="Times New Roman" w:eastAsia="Times New Roman" w:hAnsi="Times New Roman"/>
          <w:kern w:val="20"/>
          <w:sz w:val="28"/>
          <w:szCs w:val="28"/>
          <w:lang w:val="ru-RU"/>
        </w:rPr>
        <w:t>:</w:t>
      </w:r>
    </w:p>
    <w:p w14:paraId="324FBC8C"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38010893"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1AB2AE58"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 xml:space="preserve"> </w:t>
      </w:r>
      <w:r w:rsidRPr="000D7640">
        <w:rPr>
          <w:rFonts w:ascii="Times New Roman" w:eastAsia="Times New Roman" w:hAnsi="Times New Roman"/>
          <w:kern w:val="20"/>
          <w:sz w:val="28"/>
          <w:szCs w:val="28"/>
          <w:lang w:val="ru-RU"/>
        </w:rPr>
        <w:t>и т. д.</w:t>
      </w:r>
    </w:p>
    <w:p w14:paraId="53D72F9F" w14:textId="77777777" w:rsidR="002C2446" w:rsidRPr="000D7640" w:rsidRDefault="002C2446" w:rsidP="00C66AF3">
      <w:pPr>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Поступило предложение о прекращении выдвижения кандидатур. Нет возражений? Прошу голосовать. Кто против? Кто воздержался? Принимается.</w:t>
      </w:r>
    </w:p>
    <w:p w14:paraId="014AD5CF" w14:textId="77777777" w:rsidR="002C2446" w:rsidRPr="000D7640" w:rsidRDefault="002C2446" w:rsidP="00C66AF3">
      <w:pPr>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Отводы и самоотводы есть?</w:t>
      </w:r>
    </w:p>
    <w:p w14:paraId="2EF92105" w14:textId="77777777" w:rsidR="002C2446" w:rsidRPr="000D7640" w:rsidRDefault="002C2446" w:rsidP="00C66AF3">
      <w:pPr>
        <w:spacing w:line="228" w:lineRule="auto"/>
        <w:ind w:firstLine="709"/>
        <w:jc w:val="both"/>
        <w:rPr>
          <w:rFonts w:ascii="Times New Roman" w:eastAsia="Times New Roman" w:hAnsi="Times New Roman"/>
          <w:strike/>
          <w:kern w:val="20"/>
          <w:sz w:val="28"/>
          <w:szCs w:val="28"/>
          <w:lang w:val="ru-RU"/>
        </w:rPr>
      </w:pPr>
      <w:r w:rsidRPr="000D7640">
        <w:rPr>
          <w:rFonts w:ascii="Times New Roman" w:eastAsia="Times New Roman" w:hAnsi="Times New Roman"/>
          <w:kern w:val="20"/>
          <w:sz w:val="28"/>
          <w:szCs w:val="28"/>
          <w:lang w:val="ru-RU"/>
        </w:rPr>
        <w:t>Переходим к голосованию. Предлагается голосовать списком</w:t>
      </w:r>
      <w:r>
        <w:rPr>
          <w:rFonts w:ascii="Times New Roman" w:eastAsia="Times New Roman" w:hAnsi="Times New Roman"/>
          <w:kern w:val="20"/>
          <w:sz w:val="28"/>
          <w:szCs w:val="28"/>
          <w:lang w:val="ru-RU"/>
        </w:rPr>
        <w:t>:</w:t>
      </w:r>
      <w:r w:rsidRPr="000D7640">
        <w:rPr>
          <w:rFonts w:ascii="Times New Roman" w:eastAsia="Times New Roman" w:hAnsi="Times New Roman"/>
          <w:kern w:val="20"/>
          <w:sz w:val="28"/>
          <w:szCs w:val="28"/>
          <w:lang w:val="ru-RU"/>
        </w:rPr>
        <w:t xml:space="preserve"> </w:t>
      </w:r>
    </w:p>
    <w:p w14:paraId="267486D9"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5F66037E"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67A0D3FF"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 xml:space="preserve"> </w:t>
      </w:r>
      <w:r w:rsidRPr="000D7640">
        <w:rPr>
          <w:rFonts w:ascii="Times New Roman" w:eastAsia="Times New Roman" w:hAnsi="Times New Roman"/>
          <w:kern w:val="20"/>
          <w:sz w:val="28"/>
          <w:szCs w:val="28"/>
          <w:lang w:val="ru-RU"/>
        </w:rPr>
        <w:t>и т. д.</w:t>
      </w:r>
    </w:p>
    <w:p w14:paraId="1FF1D047" w14:textId="77777777" w:rsidR="002C2446" w:rsidRPr="000D7640" w:rsidRDefault="002C2446" w:rsidP="00C66AF3">
      <w:pPr>
        <w:spacing w:line="228" w:lineRule="auto"/>
        <w:ind w:firstLine="709"/>
        <w:contextualSpacing/>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 xml:space="preserve">Кто за? Против? Воздержался? </w:t>
      </w:r>
    </w:p>
    <w:p w14:paraId="1AD00A30" w14:textId="77777777" w:rsidR="002C2446" w:rsidRPr="000D7640" w:rsidRDefault="002C2446" w:rsidP="00C66AF3">
      <w:pPr>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По результатам голосования </w:t>
      </w:r>
      <w:r w:rsidRPr="000D7640">
        <w:rPr>
          <w:rFonts w:ascii="Times New Roman" w:hAnsi="Times New Roman"/>
          <w:sz w:val="28"/>
          <w:szCs w:val="28"/>
          <w:lang w:val="ru-RU"/>
        </w:rPr>
        <w:t>следующие представители первичной профсоюзной организации делегированы в состав вышестоящих профсоюзных органов, ревизионных комиссий</w:t>
      </w:r>
      <w:r>
        <w:rPr>
          <w:rFonts w:ascii="Times New Roman" w:hAnsi="Times New Roman"/>
          <w:sz w:val="28"/>
          <w:szCs w:val="28"/>
          <w:lang w:val="ru-RU"/>
        </w:rPr>
        <w:t>: ___________________________________________</w:t>
      </w:r>
    </w:p>
    <w:p w14:paraId="3A239779" w14:textId="77777777" w:rsidR="002C2446" w:rsidRPr="000D7640" w:rsidRDefault="002C2446" w:rsidP="00C66AF3">
      <w:pPr>
        <w:spacing w:line="228" w:lineRule="auto"/>
        <w:jc w:val="both"/>
        <w:rPr>
          <w:rFonts w:ascii="Times New Roman" w:eastAsia="Times New Roman" w:hAnsi="Times New Roman"/>
          <w:sz w:val="28"/>
          <w:szCs w:val="28"/>
          <w:u w:val="single"/>
          <w:lang w:val="ru-RU" w:eastAsia="ru-RU" w:bidi="ru-RU"/>
        </w:rPr>
      </w:pPr>
      <w:r w:rsidRPr="000D7640">
        <w:rPr>
          <w:rStyle w:val="22"/>
          <w:rFonts w:eastAsia="Calibri"/>
          <w:color w:val="auto"/>
          <w:sz w:val="28"/>
          <w:szCs w:val="28"/>
        </w:rPr>
        <w:t>_______________________________________________________________ и т. д.</w:t>
      </w:r>
    </w:p>
    <w:p w14:paraId="0276D41A" w14:textId="77777777" w:rsidR="002C2446" w:rsidRPr="000D7640" w:rsidRDefault="002C2446" w:rsidP="00C66AF3">
      <w:pPr>
        <w:tabs>
          <w:tab w:val="left" w:pos="993"/>
        </w:tabs>
        <w:spacing w:line="228" w:lineRule="auto"/>
        <w:ind w:firstLine="2694"/>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(цех, бригада), должность)</w:t>
      </w:r>
    </w:p>
    <w:p w14:paraId="23B3A670" w14:textId="77777777" w:rsidR="002C2446" w:rsidRPr="000D7640" w:rsidRDefault="002C2446" w:rsidP="00C66AF3">
      <w:pPr>
        <w:spacing w:line="228" w:lineRule="auto"/>
        <w:ind w:firstLine="709"/>
        <w:jc w:val="both"/>
        <w:rPr>
          <w:rFonts w:ascii="Times New Roman" w:eastAsia="Times New Roman" w:hAnsi="Times New Roman"/>
          <w:b/>
          <w:sz w:val="28"/>
          <w:szCs w:val="28"/>
          <w:lang w:val="ru-RU" w:eastAsia="ru-RU" w:bidi="ru-RU"/>
        </w:rPr>
      </w:pPr>
    </w:p>
    <w:p w14:paraId="3E04EAFC" w14:textId="77777777" w:rsidR="002C2446" w:rsidRPr="000D7640" w:rsidRDefault="002C2446" w:rsidP="00C66AF3">
      <w:pPr>
        <w:spacing w:line="228"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bCs/>
          <w:sz w:val="28"/>
          <w:szCs w:val="28"/>
          <w:lang w:val="ru-RU" w:eastAsia="ru-RU" w:bidi="ru-RU"/>
        </w:rPr>
        <w:t>11. Следующий вопрос повестки дня</w:t>
      </w:r>
      <w:r>
        <w:rPr>
          <w:rFonts w:ascii="Times New Roman" w:eastAsia="Times New Roman" w:hAnsi="Times New Roman"/>
          <w:bCs/>
          <w:sz w:val="28"/>
          <w:szCs w:val="28"/>
          <w:lang w:val="ru-RU" w:eastAsia="ru-RU" w:bidi="ru-RU"/>
        </w:rPr>
        <w:t xml:space="preserve"> – </w:t>
      </w:r>
      <w:r w:rsidRPr="000D7640">
        <w:rPr>
          <w:rFonts w:ascii="Times New Roman" w:eastAsia="Times New Roman" w:hAnsi="Times New Roman"/>
          <w:b/>
          <w:bCs/>
          <w:sz w:val="28"/>
          <w:szCs w:val="28"/>
          <w:lang w:val="ru-RU" w:eastAsia="ru-RU" w:bidi="ru-RU"/>
        </w:rPr>
        <w:t>«</w:t>
      </w:r>
      <w:r w:rsidRPr="000D7640">
        <w:rPr>
          <w:rFonts w:ascii="Times New Roman" w:hAnsi="Times New Roman"/>
          <w:b/>
          <w:bCs/>
          <w:sz w:val="28"/>
          <w:szCs w:val="28"/>
          <w:lang w:val="ru-RU"/>
        </w:rPr>
        <w:t>О делегировании представителей первичной профсоюзной организации в состав Совета ____________ районного, городского объединения профсоюзов</w:t>
      </w:r>
      <w:r w:rsidRPr="000D7640">
        <w:rPr>
          <w:rFonts w:ascii="Times New Roman" w:eastAsia="Times New Roman" w:hAnsi="Times New Roman"/>
          <w:b/>
          <w:bCs/>
          <w:sz w:val="28"/>
          <w:szCs w:val="28"/>
          <w:lang w:val="ru-RU" w:eastAsia="be-BY"/>
        </w:rPr>
        <w:t>»</w:t>
      </w:r>
      <w:r w:rsidRPr="000D7640">
        <w:rPr>
          <w:rFonts w:ascii="Times New Roman" w:eastAsia="Times New Roman" w:hAnsi="Times New Roman"/>
          <w:sz w:val="28"/>
          <w:szCs w:val="28"/>
          <w:lang w:val="ru-RU" w:eastAsia="be-BY"/>
        </w:rPr>
        <w:t>.</w:t>
      </w:r>
    </w:p>
    <w:p w14:paraId="5DB79D49" w14:textId="77777777" w:rsidR="002C2446" w:rsidRPr="000D7640" w:rsidRDefault="002C2446" w:rsidP="00C66AF3">
      <w:pPr>
        <w:spacing w:line="228" w:lineRule="auto"/>
        <w:ind w:firstLine="709"/>
        <w:jc w:val="both"/>
        <w:rPr>
          <w:rFonts w:ascii="Times New Roman" w:hAnsi="Times New Roman"/>
          <w:sz w:val="28"/>
          <w:szCs w:val="28"/>
          <w:lang w:val="ru-RU"/>
        </w:rPr>
      </w:pPr>
      <w:r w:rsidRPr="000D7640">
        <w:rPr>
          <w:rFonts w:ascii="Times New Roman" w:eastAsia="Times New Roman" w:hAnsi="Times New Roman"/>
          <w:sz w:val="28"/>
          <w:szCs w:val="28"/>
          <w:lang w:val="ru-RU" w:eastAsia="ru-RU"/>
        </w:rPr>
        <w:t xml:space="preserve">В соответствии с решением ____________ </w:t>
      </w:r>
      <w:r w:rsidRPr="000D7640">
        <w:rPr>
          <w:rFonts w:ascii="Times New Roman" w:hAnsi="Times New Roman"/>
          <w:sz w:val="28"/>
          <w:szCs w:val="28"/>
          <w:lang w:val="ru-RU"/>
        </w:rPr>
        <w:t>районного, городского объединения профсоюзов</w:t>
      </w:r>
      <w:r w:rsidRPr="000D7640">
        <w:rPr>
          <w:rFonts w:ascii="Times New Roman" w:eastAsia="Times New Roman" w:hAnsi="Times New Roman"/>
          <w:sz w:val="28"/>
          <w:szCs w:val="28"/>
          <w:lang w:val="ru-RU" w:eastAsia="ru-RU"/>
        </w:rPr>
        <w:t xml:space="preserve"> по норме представительства от нашей организации необходимо делегировать ____ представителей в </w:t>
      </w:r>
      <w:r w:rsidRPr="000D7640">
        <w:rPr>
          <w:rFonts w:ascii="Times New Roman" w:hAnsi="Times New Roman"/>
          <w:sz w:val="28"/>
          <w:szCs w:val="28"/>
          <w:lang w:val="ru-RU"/>
        </w:rPr>
        <w:t xml:space="preserve">состав Совета _________ районного, городского объединения профсоюзов. </w:t>
      </w:r>
    </w:p>
    <w:p w14:paraId="6819EE41" w14:textId="77777777" w:rsidR="002C2446" w:rsidRPr="000D7640" w:rsidRDefault="002C2446" w:rsidP="00C66AF3">
      <w:pPr>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Называются и обсуждаются кандидатуры</w:t>
      </w:r>
      <w:r>
        <w:rPr>
          <w:rFonts w:ascii="Times New Roman" w:eastAsia="Times New Roman" w:hAnsi="Times New Roman"/>
          <w:kern w:val="20"/>
          <w:sz w:val="28"/>
          <w:szCs w:val="28"/>
          <w:lang w:val="ru-RU"/>
        </w:rPr>
        <w:t>:</w:t>
      </w:r>
      <w:r w:rsidRPr="000D7640">
        <w:rPr>
          <w:rFonts w:ascii="Times New Roman" w:eastAsia="Times New Roman" w:hAnsi="Times New Roman"/>
          <w:kern w:val="20"/>
          <w:sz w:val="28"/>
          <w:szCs w:val="28"/>
          <w:lang w:val="ru-RU"/>
        </w:rPr>
        <w:t xml:space="preserve"> </w:t>
      </w:r>
    </w:p>
    <w:p w14:paraId="45D633AA"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4588EADB"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30A6B531"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 xml:space="preserve"> </w:t>
      </w:r>
      <w:r w:rsidRPr="000D7640">
        <w:rPr>
          <w:rFonts w:ascii="Times New Roman" w:eastAsia="Times New Roman" w:hAnsi="Times New Roman"/>
          <w:kern w:val="20"/>
          <w:sz w:val="28"/>
          <w:szCs w:val="28"/>
          <w:lang w:val="ru-RU"/>
        </w:rPr>
        <w:t>и т. д.</w:t>
      </w:r>
    </w:p>
    <w:p w14:paraId="0681E648" w14:textId="77777777" w:rsidR="002C2446" w:rsidRPr="000D7640" w:rsidRDefault="002C2446" w:rsidP="00C66AF3">
      <w:pPr>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lastRenderedPageBreak/>
        <w:t>Поступило предложение о прекращении выдвижения кандидатур. Нет возражений? Прошу голосовать. Кто против? Кто воздержался? Принимается.</w:t>
      </w:r>
    </w:p>
    <w:p w14:paraId="406C0497" w14:textId="77777777" w:rsidR="002C2446" w:rsidRPr="000D7640" w:rsidRDefault="002C2446" w:rsidP="00C66AF3">
      <w:pPr>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Отводы и самоотводы есть?</w:t>
      </w:r>
    </w:p>
    <w:p w14:paraId="0AF8E3AF" w14:textId="77777777" w:rsidR="002C2446" w:rsidRPr="000D7640" w:rsidRDefault="002C2446" w:rsidP="00C66AF3">
      <w:pPr>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Переходим к голосованию. Предлагается голосовать списком</w:t>
      </w:r>
      <w:r>
        <w:rPr>
          <w:rFonts w:ascii="Times New Roman" w:eastAsia="Times New Roman" w:hAnsi="Times New Roman"/>
          <w:kern w:val="20"/>
          <w:sz w:val="28"/>
          <w:szCs w:val="28"/>
          <w:lang w:val="ru-RU"/>
        </w:rPr>
        <w:t>:</w:t>
      </w:r>
    </w:p>
    <w:p w14:paraId="0943675A"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79E092B3"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3768E745" w14:textId="77777777" w:rsidR="002C2446" w:rsidRPr="000D7640" w:rsidRDefault="002C2446" w:rsidP="00C66AF3">
      <w:pPr>
        <w:tabs>
          <w:tab w:val="left" w:pos="1134"/>
        </w:tabs>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 </w:t>
      </w:r>
      <w:r w:rsidRPr="000D7640">
        <w:rPr>
          <w:rFonts w:ascii="Times New Roman" w:eastAsia="Times New Roman" w:hAnsi="Times New Roman"/>
          <w:kern w:val="20"/>
          <w:sz w:val="28"/>
          <w:szCs w:val="28"/>
          <w:lang w:val="ru-RU"/>
        </w:rPr>
        <w:t>и т. д.</w:t>
      </w:r>
    </w:p>
    <w:p w14:paraId="4E7D20DA" w14:textId="77777777" w:rsidR="002C2446" w:rsidRPr="000D7640" w:rsidRDefault="002C2446" w:rsidP="00C66AF3">
      <w:pPr>
        <w:spacing w:line="228" w:lineRule="auto"/>
        <w:ind w:firstLine="709"/>
        <w:contextualSpacing/>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Кто за? Против? Воздержался?</w:t>
      </w:r>
    </w:p>
    <w:p w14:paraId="31621C6B" w14:textId="77777777" w:rsidR="002C2446" w:rsidRPr="000D7640" w:rsidRDefault="002C2446" w:rsidP="00C66AF3">
      <w:pPr>
        <w:spacing w:line="228"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По результатам голосования </w:t>
      </w:r>
      <w:r w:rsidRPr="000D7640">
        <w:rPr>
          <w:rFonts w:ascii="Times New Roman" w:hAnsi="Times New Roman"/>
          <w:sz w:val="28"/>
          <w:szCs w:val="28"/>
          <w:lang w:val="ru-RU"/>
        </w:rPr>
        <w:t>следующие представители первичной профсоюзной организации делегированы в состав Совета ____________ районного, городского объединения профсоюзов.</w:t>
      </w:r>
    </w:p>
    <w:p w14:paraId="1BE90AD1" w14:textId="77777777" w:rsidR="002C2446" w:rsidRPr="000D7640" w:rsidRDefault="002C2446" w:rsidP="00C66AF3">
      <w:pPr>
        <w:spacing w:line="228" w:lineRule="auto"/>
        <w:jc w:val="both"/>
        <w:rPr>
          <w:rFonts w:ascii="Times New Roman" w:eastAsia="Times New Roman" w:hAnsi="Times New Roman"/>
          <w:sz w:val="28"/>
          <w:szCs w:val="28"/>
          <w:u w:val="single"/>
          <w:lang w:val="ru-RU" w:eastAsia="ru-RU" w:bidi="ru-RU"/>
        </w:rPr>
      </w:pPr>
      <w:r w:rsidRPr="000D7640">
        <w:rPr>
          <w:rStyle w:val="22"/>
          <w:rFonts w:eastAsia="Calibri"/>
          <w:color w:val="auto"/>
          <w:sz w:val="28"/>
          <w:szCs w:val="28"/>
        </w:rPr>
        <w:t>_______________________________________________________________ и т. д.</w:t>
      </w:r>
    </w:p>
    <w:p w14:paraId="5650B483" w14:textId="77777777" w:rsidR="002C2446" w:rsidRPr="000D7640" w:rsidRDefault="002C2446" w:rsidP="00C66AF3">
      <w:pPr>
        <w:tabs>
          <w:tab w:val="left" w:pos="993"/>
        </w:tabs>
        <w:spacing w:line="228" w:lineRule="auto"/>
        <w:ind w:firstLine="2977"/>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(цех, бригада), должность)</w:t>
      </w:r>
    </w:p>
    <w:p w14:paraId="7129F575" w14:textId="77777777" w:rsidR="002C2446" w:rsidRPr="000D7640" w:rsidRDefault="002C2446" w:rsidP="00C66AF3">
      <w:pPr>
        <w:spacing w:line="228" w:lineRule="auto"/>
        <w:ind w:firstLine="709"/>
        <w:jc w:val="both"/>
        <w:rPr>
          <w:rFonts w:ascii="Times New Roman" w:eastAsia="Times New Roman" w:hAnsi="Times New Roman"/>
          <w:sz w:val="28"/>
          <w:szCs w:val="28"/>
          <w:lang w:val="ru-RU" w:eastAsia="ru-RU"/>
        </w:rPr>
      </w:pPr>
    </w:p>
    <w:p w14:paraId="71BA6A9C" w14:textId="77777777" w:rsidR="002C2446" w:rsidRPr="000D7640" w:rsidRDefault="002C2446" w:rsidP="00C66AF3">
      <w:pPr>
        <w:spacing w:line="228"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Председательствующий: </w:t>
      </w:r>
    </w:p>
    <w:p w14:paraId="1798CC19" w14:textId="77777777" w:rsidR="002C2446" w:rsidRPr="000D7640" w:rsidRDefault="002C2446" w:rsidP="00C66AF3">
      <w:pPr>
        <w:spacing w:line="228"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Повестка дня отчетно-выборного собрания исчерпана. </w:t>
      </w:r>
    </w:p>
    <w:p w14:paraId="5BDAA46F" w14:textId="77777777" w:rsidR="002C2446" w:rsidRPr="000D7640" w:rsidRDefault="002C2446" w:rsidP="00C66AF3">
      <w:pPr>
        <w:spacing w:line="228"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Есть ли у участников замечания по ведению собрания? Нет? </w:t>
      </w:r>
    </w:p>
    <w:p w14:paraId="6DE32FDB" w14:textId="77777777" w:rsidR="002C2446" w:rsidRPr="000D7640" w:rsidRDefault="002C2446" w:rsidP="00C66AF3">
      <w:pPr>
        <w:spacing w:line="228"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Отчетно-выборное собрание первичной профсоюзной организации ______________________ объявляется закрытым.</w:t>
      </w:r>
    </w:p>
    <w:p w14:paraId="3FAFD63A" w14:textId="77777777" w:rsidR="002C2446" w:rsidRPr="000D7640" w:rsidRDefault="002C2446" w:rsidP="00C66AF3">
      <w:pPr>
        <w:spacing w:line="228" w:lineRule="auto"/>
        <w:ind w:firstLine="709"/>
        <w:jc w:val="both"/>
        <w:rPr>
          <w:rFonts w:ascii="Times New Roman" w:eastAsia="Times New Roman" w:hAnsi="Times New Roman"/>
          <w:sz w:val="28"/>
          <w:szCs w:val="28"/>
          <w:lang w:val="ru-RU" w:eastAsia="ru-RU"/>
        </w:rPr>
      </w:pPr>
    </w:p>
    <w:p w14:paraId="57BA37AD" w14:textId="77777777" w:rsidR="002C2446" w:rsidRPr="000D7640" w:rsidRDefault="002C2446" w:rsidP="00C66AF3">
      <w:pPr>
        <w:widowControl w:val="0"/>
        <w:spacing w:line="228" w:lineRule="auto"/>
        <w:ind w:firstLine="709"/>
        <w:jc w:val="both"/>
        <w:rPr>
          <w:rFonts w:ascii="Times New Roman" w:eastAsia="Times New Roman" w:hAnsi="Times New Roman"/>
          <w:i/>
          <w:sz w:val="26"/>
          <w:szCs w:val="26"/>
          <w:vertAlign w:val="superscript"/>
          <w:lang w:val="ru-RU"/>
        </w:rPr>
      </w:pPr>
      <w:r w:rsidRPr="000D7640">
        <w:rPr>
          <w:rFonts w:ascii="Times New Roman" w:eastAsia="Times New Roman" w:hAnsi="Times New Roman"/>
          <w:i/>
          <w:sz w:val="26"/>
          <w:szCs w:val="26"/>
          <w:lang w:val="ru-RU"/>
        </w:rPr>
        <w:t>Примечания:</w:t>
      </w:r>
    </w:p>
    <w:p w14:paraId="1DF6C210" w14:textId="77777777" w:rsidR="002C2446" w:rsidRPr="000D7640" w:rsidRDefault="002C2446" w:rsidP="00C66AF3">
      <w:pPr>
        <w:widowControl w:val="0"/>
        <w:spacing w:line="228" w:lineRule="auto"/>
        <w:ind w:firstLine="709"/>
        <w:jc w:val="both"/>
        <w:rPr>
          <w:rFonts w:ascii="Times New Roman" w:eastAsia="Times New Roman" w:hAnsi="Times New Roman"/>
          <w:i/>
          <w:sz w:val="26"/>
          <w:szCs w:val="26"/>
          <w:lang w:val="ru-RU"/>
        </w:rPr>
      </w:pPr>
      <w:r w:rsidRPr="000D7640">
        <w:rPr>
          <w:rFonts w:ascii="Times New Roman" w:eastAsia="Times New Roman" w:hAnsi="Times New Roman"/>
          <w:i/>
          <w:sz w:val="26"/>
          <w:szCs w:val="26"/>
          <w:vertAlign w:val="superscript"/>
          <w:lang w:val="ru-RU"/>
        </w:rPr>
        <w:t>* </w:t>
      </w:r>
      <w:r w:rsidRPr="000D7640">
        <w:rPr>
          <w:rFonts w:ascii="Times New Roman" w:eastAsia="Times New Roman" w:hAnsi="Times New Roman"/>
          <w:i/>
          <w:sz w:val="26"/>
          <w:szCs w:val="26"/>
          <w:lang w:val="ru-RU"/>
        </w:rPr>
        <w:t>По решению собрания в первичных профсоюзных организациях функции редакционной комиссии может выполнять президиум собрания.</w:t>
      </w:r>
    </w:p>
    <w:p w14:paraId="1E7FADF7" w14:textId="77777777" w:rsidR="002C2446" w:rsidRPr="000D7640" w:rsidRDefault="002C2446" w:rsidP="00C66AF3">
      <w:pPr>
        <w:widowControl w:val="0"/>
        <w:kinsoku w:val="0"/>
        <w:overflowPunct w:val="0"/>
        <w:autoSpaceDE w:val="0"/>
        <w:autoSpaceDN w:val="0"/>
        <w:adjustRightInd w:val="0"/>
        <w:spacing w:before="26" w:line="228" w:lineRule="auto"/>
        <w:ind w:firstLine="709"/>
        <w:jc w:val="both"/>
        <w:rPr>
          <w:rFonts w:ascii="Times New Roman" w:eastAsia="Times New Roman" w:hAnsi="Times New Roman"/>
          <w:i/>
          <w:sz w:val="26"/>
          <w:szCs w:val="26"/>
          <w:lang w:val="ru-RU" w:eastAsia="be-BY"/>
        </w:rPr>
      </w:pPr>
      <w:r w:rsidRPr="000D7640">
        <w:rPr>
          <w:rFonts w:ascii="Times New Roman" w:eastAsia="Times New Roman" w:hAnsi="Times New Roman"/>
          <w:i/>
          <w:sz w:val="26"/>
          <w:szCs w:val="26"/>
          <w:vertAlign w:val="superscript"/>
          <w:lang w:val="ru-RU" w:eastAsia="be-BY"/>
        </w:rPr>
        <w:t xml:space="preserve">** </w:t>
      </w:r>
      <w:r w:rsidRPr="000D7640">
        <w:rPr>
          <w:rFonts w:ascii="Times New Roman" w:eastAsia="Times New Roman" w:hAnsi="Times New Roman"/>
          <w:i/>
          <w:sz w:val="26"/>
          <w:szCs w:val="26"/>
          <w:u w:val="single"/>
          <w:lang w:val="ru-RU" w:eastAsia="be-BY"/>
        </w:rPr>
        <w:t>Если принято решение о тайном голосовании</w:t>
      </w:r>
      <w:r w:rsidRPr="007C2952">
        <w:rPr>
          <w:rFonts w:ascii="Times New Roman" w:eastAsia="Times New Roman" w:hAnsi="Times New Roman"/>
          <w:i/>
          <w:sz w:val="26"/>
          <w:szCs w:val="26"/>
          <w:lang w:val="ru-RU" w:eastAsia="be-BY"/>
        </w:rPr>
        <w:t xml:space="preserve">, </w:t>
      </w:r>
      <w:r w:rsidRPr="000D7640">
        <w:rPr>
          <w:rFonts w:ascii="Times New Roman" w:eastAsia="Times New Roman" w:hAnsi="Times New Roman"/>
          <w:i/>
          <w:sz w:val="26"/>
          <w:szCs w:val="26"/>
          <w:lang w:val="ru-RU" w:eastAsia="be-BY"/>
        </w:rPr>
        <w:t xml:space="preserve">комиссия готовит бюллетени для голосования по избранию председателя профкома, ревизионной комиссии и ее руководителя, заместителя председателя профкома, составу профкома, определяет процедуру голосования, знакомит присутствующих на собрании с положениями </w:t>
      </w:r>
      <w:r w:rsidRPr="000D7640">
        <w:rPr>
          <w:rFonts w:ascii="Times New Roman" w:eastAsia="Times New Roman" w:hAnsi="Times New Roman"/>
          <w:i/>
          <w:sz w:val="26"/>
          <w:szCs w:val="26"/>
          <w:lang w:val="ru-RU" w:eastAsia="be-BY"/>
        </w:rPr>
        <w:br/>
        <w:t xml:space="preserve">Инструкции о проведении отчетов и выборов профсоюзных органов, ревизионных </w:t>
      </w:r>
      <w:r w:rsidRPr="000D7640">
        <w:rPr>
          <w:rFonts w:ascii="Times New Roman" w:eastAsia="Times New Roman" w:hAnsi="Times New Roman"/>
          <w:i/>
          <w:sz w:val="26"/>
          <w:szCs w:val="26"/>
          <w:lang w:val="ru-RU" w:eastAsia="be-BY"/>
        </w:rPr>
        <w:br/>
        <w:t>комиссий, их руководителей и разъясняет порядок проведения тайного голосования, который утверждается собранием. По итогам подсчета голосов собранием утверждается протокол заседания счетной комиссии о результатах голосования.</w:t>
      </w:r>
    </w:p>
    <w:p w14:paraId="2341A184" w14:textId="77777777" w:rsidR="002C2446" w:rsidRPr="000D7640" w:rsidRDefault="002C2446" w:rsidP="00C66AF3">
      <w:pPr>
        <w:widowControl w:val="0"/>
        <w:kinsoku w:val="0"/>
        <w:overflowPunct w:val="0"/>
        <w:autoSpaceDE w:val="0"/>
        <w:autoSpaceDN w:val="0"/>
        <w:adjustRightInd w:val="0"/>
        <w:spacing w:before="26" w:line="228" w:lineRule="auto"/>
        <w:ind w:firstLine="709"/>
        <w:jc w:val="both"/>
        <w:rPr>
          <w:rFonts w:ascii="Times New Roman" w:eastAsia="Times New Roman" w:hAnsi="Times New Roman"/>
          <w:i/>
          <w:spacing w:val="-6"/>
          <w:sz w:val="26"/>
          <w:szCs w:val="26"/>
          <w:lang w:val="ru-RU" w:eastAsia="be-BY"/>
        </w:rPr>
      </w:pPr>
      <w:r w:rsidRPr="000D7640">
        <w:rPr>
          <w:rFonts w:ascii="Times New Roman" w:eastAsia="Times New Roman" w:hAnsi="Times New Roman"/>
          <w:i/>
          <w:spacing w:val="-6"/>
          <w:sz w:val="26"/>
          <w:szCs w:val="26"/>
          <w:u w:val="single"/>
          <w:lang w:val="ru-RU" w:eastAsia="be-BY"/>
        </w:rPr>
        <w:t>Если голосование открытое</w:t>
      </w:r>
      <w:r w:rsidRPr="000D7640">
        <w:rPr>
          <w:rFonts w:ascii="Times New Roman" w:eastAsia="Times New Roman" w:hAnsi="Times New Roman"/>
          <w:i/>
          <w:spacing w:val="-6"/>
          <w:sz w:val="26"/>
          <w:szCs w:val="26"/>
          <w:lang w:val="ru-RU" w:eastAsia="be-BY"/>
        </w:rPr>
        <w:t xml:space="preserve">, то счетная комиссия подсчитывает голоса. Голосование производится по каждой кандидатуре («за», «против», «воздержались»). При наличии в списке двух и более кандидатур для избрания руководителя профоргана, ревизионной комиссии счетная комиссия подсчитывает голоса, поданные «за» </w:t>
      </w:r>
      <w:r>
        <w:rPr>
          <w:rFonts w:ascii="Times New Roman" w:eastAsia="Times New Roman" w:hAnsi="Times New Roman"/>
          <w:i/>
          <w:spacing w:val="-6"/>
          <w:sz w:val="26"/>
          <w:szCs w:val="26"/>
          <w:lang w:val="ru-RU" w:eastAsia="be-BY"/>
        </w:rPr>
        <w:br/>
      </w:r>
      <w:r w:rsidRPr="000D7640">
        <w:rPr>
          <w:rFonts w:ascii="Times New Roman" w:eastAsia="Times New Roman" w:hAnsi="Times New Roman"/>
          <w:i/>
          <w:spacing w:val="-6"/>
          <w:sz w:val="26"/>
          <w:szCs w:val="26"/>
          <w:lang w:val="ru-RU" w:eastAsia="be-BY"/>
        </w:rPr>
        <w:t>и «против всех».</w:t>
      </w:r>
    </w:p>
    <w:p w14:paraId="27DE150E" w14:textId="77777777" w:rsidR="002C2446" w:rsidRPr="000D7640" w:rsidRDefault="002C2446" w:rsidP="00C66AF3">
      <w:pPr>
        <w:widowControl w:val="0"/>
        <w:tabs>
          <w:tab w:val="left" w:pos="0"/>
        </w:tabs>
        <w:spacing w:line="228" w:lineRule="auto"/>
        <w:ind w:firstLine="709"/>
        <w:jc w:val="both"/>
        <w:rPr>
          <w:rFonts w:ascii="Times New Roman" w:eastAsia="Arial Unicode MS" w:hAnsi="Times New Roman"/>
          <w:i/>
          <w:sz w:val="26"/>
          <w:szCs w:val="26"/>
          <w:lang w:val="ru-RU" w:eastAsia="ru-RU" w:bidi="ru-RU"/>
        </w:rPr>
      </w:pPr>
      <w:r w:rsidRPr="000D7640">
        <w:rPr>
          <w:rFonts w:ascii="Times New Roman" w:eastAsia="Arial Unicode MS" w:hAnsi="Times New Roman"/>
          <w:i/>
          <w:sz w:val="26"/>
          <w:szCs w:val="26"/>
          <w:lang w:val="ru-RU" w:eastAsia="ru-RU" w:bidi="ru-RU"/>
        </w:rPr>
        <w:t>Все кандидатуры, выдвинутые в состав профорганов, ревизионных комиссий, их руководителями, обсуждаются пофамильно в алфавитном порядке. Каждый участник собрания, делегат конференции, съезда имеет право отвода кандидатов и высказывания мнения о любом из них. Решение о прекращении обсуждения той или иной кандидатуры принимается собранием открытым голосованием.</w:t>
      </w:r>
    </w:p>
    <w:p w14:paraId="0DDA743C" w14:textId="77777777" w:rsidR="002C2446" w:rsidRDefault="002C2446" w:rsidP="00C66AF3">
      <w:pPr>
        <w:widowControl w:val="0"/>
        <w:tabs>
          <w:tab w:val="left" w:pos="0"/>
        </w:tabs>
        <w:spacing w:line="228" w:lineRule="auto"/>
        <w:ind w:firstLine="709"/>
        <w:jc w:val="both"/>
        <w:rPr>
          <w:rFonts w:ascii="Times New Roman" w:eastAsia="Arial Unicode MS" w:hAnsi="Times New Roman"/>
          <w:i/>
          <w:spacing w:val="-6"/>
          <w:sz w:val="26"/>
          <w:szCs w:val="26"/>
          <w:lang w:val="ru-RU" w:eastAsia="ru-RU" w:bidi="ru-RU"/>
        </w:rPr>
      </w:pPr>
      <w:r w:rsidRPr="000D7640">
        <w:rPr>
          <w:rFonts w:ascii="Times New Roman" w:eastAsia="Arial Unicode MS" w:hAnsi="Times New Roman"/>
          <w:i/>
          <w:sz w:val="26"/>
          <w:szCs w:val="26"/>
          <w:lang w:val="ru-RU" w:eastAsia="ru-RU" w:bidi="ru-RU"/>
        </w:rPr>
        <w:t>После обсуждения кандидатур, по которым поступили отводы, в каждом случае открытым голосованием решается вопрос о том, включать или не включать данную кандидатуру в список для голосования. При самоотводе кандидатура не обсуж</w:t>
      </w:r>
      <w:r w:rsidRPr="000D7640">
        <w:rPr>
          <w:rFonts w:ascii="Times New Roman" w:eastAsia="Arial Unicode MS" w:hAnsi="Times New Roman"/>
          <w:i/>
          <w:spacing w:val="-6"/>
          <w:sz w:val="26"/>
          <w:szCs w:val="26"/>
          <w:lang w:val="ru-RU" w:eastAsia="ru-RU" w:bidi="ru-RU"/>
        </w:rPr>
        <w:t xml:space="preserve">дается и не включается в список для проведения выборов. Кандидатуры, против которых отводов не поступало, включаются без голосования в список для проведения </w:t>
      </w:r>
      <w:r w:rsidRPr="000D7640">
        <w:rPr>
          <w:rFonts w:ascii="Times New Roman" w:eastAsia="Arial Unicode MS" w:hAnsi="Times New Roman"/>
          <w:i/>
          <w:spacing w:val="-6"/>
          <w:sz w:val="26"/>
          <w:szCs w:val="26"/>
          <w:lang w:val="ru-RU" w:eastAsia="ru-RU" w:bidi="ru-RU"/>
        </w:rPr>
        <w:br/>
        <w:t>выборов.</w:t>
      </w:r>
    </w:p>
    <w:p w14:paraId="10A9D37A" w14:textId="77777777" w:rsidR="002C2446" w:rsidRPr="00780A30" w:rsidRDefault="002C2446" w:rsidP="002C2446">
      <w:pPr>
        <w:spacing w:after="120" w:line="240" w:lineRule="auto"/>
        <w:jc w:val="center"/>
        <w:outlineLvl w:val="0"/>
        <w:rPr>
          <w:rFonts w:ascii="Times New Roman" w:eastAsia="Times New Roman" w:hAnsi="Times New Roman"/>
          <w:b/>
          <w:sz w:val="28"/>
          <w:szCs w:val="28"/>
          <w:lang w:val="ru-RU" w:eastAsia="ru-RU"/>
        </w:rPr>
      </w:pPr>
      <w:r w:rsidRPr="000D7640">
        <w:rPr>
          <w:spacing w:val="-2"/>
          <w:sz w:val="30"/>
          <w:szCs w:val="30"/>
          <w:lang w:val="ru-RU" w:eastAsia="be-BY"/>
        </w:rPr>
        <w:br w:type="page"/>
      </w:r>
      <w:r w:rsidRPr="00780A30">
        <w:rPr>
          <w:rFonts w:ascii="Times New Roman" w:eastAsia="Times New Roman" w:hAnsi="Times New Roman"/>
          <w:b/>
          <w:sz w:val="28"/>
          <w:szCs w:val="28"/>
          <w:lang w:val="ru-RU" w:eastAsia="ru-RU"/>
        </w:rPr>
        <w:lastRenderedPageBreak/>
        <w:t>ПОРЯДОК</w:t>
      </w:r>
    </w:p>
    <w:p w14:paraId="5E22B334" w14:textId="77777777" w:rsidR="002C2446" w:rsidRPr="00780A30" w:rsidRDefault="002C2446" w:rsidP="002C2446">
      <w:pPr>
        <w:spacing w:line="240" w:lineRule="auto"/>
        <w:jc w:val="center"/>
        <w:rPr>
          <w:rFonts w:ascii="Times New Roman" w:eastAsia="Times New Roman" w:hAnsi="Times New Roman"/>
          <w:b/>
          <w:sz w:val="28"/>
          <w:szCs w:val="28"/>
          <w:lang w:val="ru-RU" w:eastAsia="ru-RU"/>
        </w:rPr>
      </w:pPr>
      <w:r w:rsidRPr="00780A30">
        <w:rPr>
          <w:rFonts w:ascii="Times New Roman" w:eastAsia="Times New Roman" w:hAnsi="Times New Roman"/>
          <w:b/>
          <w:sz w:val="28"/>
          <w:szCs w:val="28"/>
          <w:lang w:val="ru-RU" w:eastAsia="ru-RU"/>
        </w:rPr>
        <w:t xml:space="preserve">ведения отчетно-выборной конференции </w:t>
      </w:r>
      <w:r w:rsidRPr="00780A30">
        <w:rPr>
          <w:rFonts w:ascii="Times New Roman" w:eastAsia="Times New Roman" w:hAnsi="Times New Roman"/>
          <w:b/>
          <w:sz w:val="28"/>
          <w:szCs w:val="28"/>
          <w:lang w:val="ru-RU" w:eastAsia="ru-RU"/>
        </w:rPr>
        <w:br/>
        <w:t>первичной профсоюзной организации _________________</w:t>
      </w:r>
      <w:r w:rsidRPr="00780A30">
        <w:rPr>
          <w:rFonts w:ascii="Times New Roman" w:eastAsia="Times New Roman" w:hAnsi="Times New Roman"/>
          <w:b/>
          <w:sz w:val="28"/>
          <w:szCs w:val="28"/>
          <w:lang w:val="ru-RU" w:eastAsia="ru-RU"/>
        </w:rPr>
        <w:br/>
        <w:t>Белорусского профсоюза работников ____________________</w:t>
      </w:r>
    </w:p>
    <w:p w14:paraId="7441C175" w14:textId="77777777" w:rsidR="002C2446" w:rsidRPr="000D7640" w:rsidRDefault="002C2446" w:rsidP="002C2446">
      <w:pPr>
        <w:widowControl w:val="0"/>
        <w:kinsoku w:val="0"/>
        <w:overflowPunct w:val="0"/>
        <w:autoSpaceDE w:val="0"/>
        <w:autoSpaceDN w:val="0"/>
        <w:adjustRightInd w:val="0"/>
        <w:spacing w:line="240" w:lineRule="auto"/>
        <w:ind w:right="448"/>
        <w:rPr>
          <w:rFonts w:ascii="Times New Roman" w:eastAsia="Times New Roman" w:hAnsi="Times New Roman"/>
          <w:spacing w:val="9"/>
          <w:sz w:val="28"/>
          <w:szCs w:val="28"/>
          <w:lang w:val="ru-RU" w:eastAsia="be-BY"/>
        </w:rPr>
      </w:pPr>
    </w:p>
    <w:p w14:paraId="19A7911B" w14:textId="77777777" w:rsidR="002C2446" w:rsidRPr="000D7640" w:rsidRDefault="002C2446" w:rsidP="002C2446">
      <w:pPr>
        <w:widowControl w:val="0"/>
        <w:kinsoku w:val="0"/>
        <w:overflowPunct w:val="0"/>
        <w:autoSpaceDE w:val="0"/>
        <w:autoSpaceDN w:val="0"/>
        <w:adjustRightInd w:val="0"/>
        <w:spacing w:line="240" w:lineRule="auto"/>
        <w:ind w:right="448"/>
        <w:rPr>
          <w:rFonts w:ascii="Times New Roman" w:eastAsia="Times New Roman" w:hAnsi="Times New Roman"/>
          <w:spacing w:val="9"/>
          <w:szCs w:val="28"/>
          <w:lang w:val="ru-RU" w:eastAsia="be-BY"/>
        </w:rPr>
      </w:pPr>
      <w:r w:rsidRPr="000D7640">
        <w:rPr>
          <w:rFonts w:ascii="Times New Roman" w:eastAsia="Times New Roman" w:hAnsi="Times New Roman"/>
          <w:spacing w:val="9"/>
          <w:sz w:val="28"/>
          <w:szCs w:val="28"/>
          <w:lang w:val="ru-RU" w:eastAsia="be-BY"/>
        </w:rPr>
        <w:t>____________</w:t>
      </w:r>
    </w:p>
    <w:p w14:paraId="4C7665FD" w14:textId="77777777" w:rsidR="002C2446" w:rsidRPr="000D7640" w:rsidRDefault="002C2446" w:rsidP="002C2446">
      <w:pPr>
        <w:widowControl w:val="0"/>
        <w:kinsoku w:val="0"/>
        <w:overflowPunct w:val="0"/>
        <w:autoSpaceDE w:val="0"/>
        <w:autoSpaceDN w:val="0"/>
        <w:adjustRightInd w:val="0"/>
        <w:spacing w:line="240" w:lineRule="auto"/>
        <w:ind w:left="164" w:right="448" w:firstLine="454"/>
        <w:rPr>
          <w:rFonts w:ascii="Times New Roman" w:eastAsia="Times New Roman" w:hAnsi="Times New Roman"/>
          <w:kern w:val="20"/>
          <w:sz w:val="18"/>
          <w:szCs w:val="18"/>
          <w:lang w:val="ru-RU"/>
        </w:rPr>
      </w:pPr>
      <w:r w:rsidRPr="000D7640">
        <w:rPr>
          <w:rFonts w:ascii="Times New Roman" w:eastAsia="Times New Roman" w:hAnsi="Times New Roman"/>
          <w:kern w:val="20"/>
          <w:sz w:val="18"/>
          <w:szCs w:val="18"/>
          <w:lang w:val="ru-RU"/>
        </w:rPr>
        <w:t>(дата)</w:t>
      </w:r>
    </w:p>
    <w:p w14:paraId="7533890D" w14:textId="77777777" w:rsidR="002C2446" w:rsidRPr="000D7640" w:rsidRDefault="002C2446" w:rsidP="002C2446">
      <w:pPr>
        <w:widowControl w:val="0"/>
        <w:kinsoku w:val="0"/>
        <w:overflowPunct w:val="0"/>
        <w:autoSpaceDE w:val="0"/>
        <w:autoSpaceDN w:val="0"/>
        <w:adjustRightInd w:val="0"/>
        <w:spacing w:line="254" w:lineRule="auto"/>
        <w:ind w:left="164" w:right="448" w:firstLine="454"/>
        <w:rPr>
          <w:rFonts w:ascii="Times New Roman" w:eastAsia="Times New Roman" w:hAnsi="Times New Roman"/>
          <w:spacing w:val="9"/>
          <w:sz w:val="28"/>
          <w:szCs w:val="28"/>
          <w:lang w:val="ru-RU" w:eastAsia="be-BY"/>
        </w:rPr>
      </w:pPr>
    </w:p>
    <w:p w14:paraId="551DB860" w14:textId="77777777" w:rsidR="002C2446" w:rsidRPr="000D7640" w:rsidRDefault="002C2446" w:rsidP="002C2446">
      <w:pPr>
        <w:spacing w:line="25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Отчетно-выборную конференцию открывает председатель первичной профсоюзной организации. </w:t>
      </w:r>
    </w:p>
    <w:p w14:paraId="70371011" w14:textId="77777777" w:rsidR="002C2446" w:rsidRPr="000D7640" w:rsidRDefault="002C2446" w:rsidP="002C2446">
      <w:pPr>
        <w:spacing w:line="25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Председатель первичной профсоюзной организации __________________.</w:t>
      </w:r>
    </w:p>
    <w:p w14:paraId="0B704A2D" w14:textId="77777777" w:rsidR="002C2446" w:rsidRPr="000D7640" w:rsidRDefault="002C2446" w:rsidP="002C2446">
      <w:pPr>
        <w:spacing w:line="254" w:lineRule="auto"/>
        <w:ind w:firstLine="709"/>
        <w:jc w:val="both"/>
        <w:rPr>
          <w:rFonts w:ascii="Times New Roman" w:eastAsia="Times New Roman" w:hAnsi="Times New Roman"/>
          <w:kern w:val="20"/>
          <w:sz w:val="28"/>
          <w:szCs w:val="28"/>
          <w:lang w:val="ru-RU"/>
        </w:rPr>
      </w:pPr>
    </w:p>
    <w:p w14:paraId="6DDA4655" w14:textId="77777777" w:rsidR="002C2446" w:rsidRPr="000D7640" w:rsidRDefault="002C2446" w:rsidP="002C2446">
      <w:pPr>
        <w:spacing w:line="25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Уважаемые делегаты отчетно-выборной конференции! </w:t>
      </w:r>
    </w:p>
    <w:p w14:paraId="69C92E9A" w14:textId="77777777" w:rsidR="002C2446" w:rsidRPr="000D7640" w:rsidRDefault="002C2446" w:rsidP="002C2446">
      <w:pPr>
        <w:spacing w:line="25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На учете в первичной профсоюзной организации состоит ___ членов профсоюза.</w:t>
      </w:r>
    </w:p>
    <w:p w14:paraId="660DB05F" w14:textId="77777777" w:rsidR="002C2446" w:rsidRPr="001B2245" w:rsidRDefault="002C2446" w:rsidP="002C2446">
      <w:pPr>
        <w:spacing w:line="25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На отчетно-выборную конференцию избрано ___ делегатов. Председатель первичной профсоюзной организации, заместит</w:t>
      </w:r>
      <w:r w:rsidRPr="00FB0D28">
        <w:rPr>
          <w:rFonts w:ascii="Times New Roman" w:eastAsia="Times New Roman" w:hAnsi="Times New Roman"/>
          <w:kern w:val="20"/>
          <w:sz w:val="28"/>
          <w:szCs w:val="28"/>
          <w:lang w:val="ru-RU"/>
        </w:rPr>
        <w:t>ель председателя</w:t>
      </w:r>
      <w:r w:rsidRPr="000D7640">
        <w:rPr>
          <w:rFonts w:ascii="Times New Roman" w:eastAsia="Times New Roman" w:hAnsi="Times New Roman"/>
          <w:kern w:val="20"/>
          <w:sz w:val="28"/>
          <w:szCs w:val="28"/>
          <w:lang w:val="ru-RU"/>
        </w:rPr>
        <w:t xml:space="preserve"> и </w:t>
      </w:r>
      <w:r w:rsidRPr="00FB0D28">
        <w:rPr>
          <w:rFonts w:ascii="Times New Roman" w:eastAsia="Times New Roman" w:hAnsi="Times New Roman"/>
          <w:kern w:val="20"/>
          <w:sz w:val="28"/>
          <w:szCs w:val="28"/>
          <w:lang w:val="ru-RU"/>
        </w:rPr>
        <w:t>председатель ревизионной комиссии являютс</w:t>
      </w:r>
      <w:r w:rsidRPr="001B2245">
        <w:rPr>
          <w:rFonts w:ascii="Times New Roman" w:eastAsia="Times New Roman" w:hAnsi="Times New Roman"/>
          <w:kern w:val="20"/>
          <w:sz w:val="28"/>
          <w:szCs w:val="28"/>
          <w:lang w:val="ru-RU"/>
        </w:rPr>
        <w:t>я делегатами по должност</w:t>
      </w:r>
      <w:r w:rsidRPr="009603CE">
        <w:rPr>
          <w:rFonts w:ascii="Times New Roman" w:eastAsia="Times New Roman" w:hAnsi="Times New Roman"/>
          <w:kern w:val="20"/>
          <w:sz w:val="28"/>
          <w:szCs w:val="28"/>
          <w:lang w:val="ru-RU"/>
        </w:rPr>
        <w:t>и</w:t>
      </w:r>
      <w:r w:rsidRPr="000D7640">
        <w:rPr>
          <w:rFonts w:ascii="Times New Roman" w:eastAsia="Times New Roman" w:hAnsi="Times New Roman"/>
          <w:kern w:val="20"/>
          <w:sz w:val="28"/>
          <w:szCs w:val="28"/>
          <w:lang w:val="ru-RU"/>
        </w:rPr>
        <w:t xml:space="preserve"> в </w:t>
      </w:r>
      <w:r w:rsidRPr="00FB0D28">
        <w:rPr>
          <w:rFonts w:ascii="Times New Roman" w:eastAsia="Times New Roman" w:hAnsi="Times New Roman"/>
          <w:kern w:val="20"/>
          <w:sz w:val="28"/>
          <w:szCs w:val="28"/>
          <w:lang w:val="ru-RU"/>
        </w:rPr>
        <w:t>соответствии</w:t>
      </w:r>
      <w:r w:rsidRPr="000D7640">
        <w:rPr>
          <w:rFonts w:ascii="Times New Roman" w:eastAsia="Times New Roman" w:hAnsi="Times New Roman"/>
          <w:kern w:val="20"/>
          <w:sz w:val="28"/>
          <w:szCs w:val="28"/>
          <w:lang w:val="ru-RU"/>
        </w:rPr>
        <w:t xml:space="preserve"> с п. _</w:t>
      </w:r>
      <w:r>
        <w:rPr>
          <w:rFonts w:ascii="Times New Roman" w:eastAsia="Times New Roman" w:hAnsi="Times New Roman"/>
          <w:kern w:val="20"/>
          <w:sz w:val="28"/>
          <w:szCs w:val="28"/>
          <w:lang w:val="ru-RU"/>
        </w:rPr>
        <w:t>_</w:t>
      </w:r>
      <w:r w:rsidRPr="000D7640">
        <w:rPr>
          <w:rFonts w:ascii="Times New Roman" w:eastAsia="Times New Roman" w:hAnsi="Times New Roman"/>
          <w:kern w:val="20"/>
          <w:sz w:val="28"/>
          <w:szCs w:val="28"/>
          <w:lang w:val="ru-RU"/>
        </w:rPr>
        <w:t>_</w:t>
      </w:r>
      <w:r w:rsidRPr="00FB0D28">
        <w:rPr>
          <w:rFonts w:ascii="Times New Roman" w:eastAsia="Times New Roman" w:hAnsi="Times New Roman"/>
          <w:kern w:val="20"/>
          <w:sz w:val="28"/>
          <w:szCs w:val="28"/>
          <w:lang w:val="ru-RU"/>
        </w:rPr>
        <w:t xml:space="preserve"> Устава отраслевого пр</w:t>
      </w:r>
      <w:r w:rsidRPr="001B2245">
        <w:rPr>
          <w:rFonts w:ascii="Times New Roman" w:eastAsia="Times New Roman" w:hAnsi="Times New Roman"/>
          <w:kern w:val="20"/>
          <w:sz w:val="28"/>
          <w:szCs w:val="28"/>
          <w:lang w:val="ru-RU"/>
        </w:rPr>
        <w:t xml:space="preserve">офсоюза. </w:t>
      </w:r>
    </w:p>
    <w:p w14:paraId="363411F7" w14:textId="77777777" w:rsidR="002C2446" w:rsidRPr="000D7640" w:rsidRDefault="002C2446" w:rsidP="002C2446">
      <w:pPr>
        <w:spacing w:line="254" w:lineRule="auto"/>
        <w:ind w:firstLine="709"/>
        <w:jc w:val="both"/>
        <w:rPr>
          <w:rFonts w:ascii="Times New Roman" w:eastAsia="Times New Roman" w:hAnsi="Times New Roman"/>
          <w:kern w:val="20"/>
          <w:sz w:val="28"/>
          <w:szCs w:val="28"/>
          <w:lang w:val="ru-RU"/>
        </w:rPr>
      </w:pPr>
      <w:r w:rsidRPr="001B2245">
        <w:rPr>
          <w:rFonts w:ascii="Times New Roman" w:eastAsia="Times New Roman" w:hAnsi="Times New Roman"/>
          <w:kern w:val="20"/>
          <w:sz w:val="28"/>
          <w:szCs w:val="28"/>
          <w:lang w:val="ru-RU"/>
        </w:rPr>
        <w:t>Таким</w:t>
      </w:r>
      <w:r w:rsidRPr="009603CE">
        <w:rPr>
          <w:rFonts w:ascii="Times New Roman" w:eastAsia="Times New Roman" w:hAnsi="Times New Roman"/>
          <w:kern w:val="20"/>
          <w:sz w:val="28"/>
          <w:szCs w:val="28"/>
          <w:lang w:val="ru-RU"/>
        </w:rPr>
        <w:t xml:space="preserve"> образом, делегатами отчетно-выборной конференции являются _</w:t>
      </w:r>
      <w:r>
        <w:rPr>
          <w:rFonts w:ascii="Times New Roman" w:eastAsia="Times New Roman" w:hAnsi="Times New Roman"/>
          <w:kern w:val="20"/>
          <w:sz w:val="28"/>
          <w:szCs w:val="28"/>
          <w:lang w:val="ru-RU"/>
        </w:rPr>
        <w:t>_</w:t>
      </w:r>
      <w:r w:rsidRPr="009603CE">
        <w:rPr>
          <w:rFonts w:ascii="Times New Roman" w:eastAsia="Times New Roman" w:hAnsi="Times New Roman"/>
          <w:kern w:val="20"/>
          <w:sz w:val="28"/>
          <w:szCs w:val="28"/>
          <w:lang w:val="ru-RU"/>
        </w:rPr>
        <w:t>_</w:t>
      </w:r>
      <w:r w:rsidRPr="000D7640">
        <w:rPr>
          <w:rFonts w:ascii="Times New Roman" w:eastAsia="Times New Roman" w:hAnsi="Times New Roman"/>
          <w:kern w:val="20"/>
          <w:sz w:val="28"/>
          <w:szCs w:val="28"/>
          <w:lang w:val="ru-RU"/>
        </w:rPr>
        <w:t> человек.</w:t>
      </w:r>
    </w:p>
    <w:p w14:paraId="06A20853" w14:textId="77777777" w:rsidR="002C2446" w:rsidRPr="009603CE" w:rsidRDefault="002C2446" w:rsidP="002C2446">
      <w:pPr>
        <w:spacing w:line="254" w:lineRule="auto"/>
        <w:ind w:firstLine="709"/>
        <w:jc w:val="both"/>
        <w:rPr>
          <w:rFonts w:ascii="Times New Roman" w:eastAsia="Times New Roman" w:hAnsi="Times New Roman"/>
          <w:kern w:val="20"/>
          <w:sz w:val="28"/>
          <w:szCs w:val="28"/>
          <w:lang w:val="ru-RU"/>
        </w:rPr>
      </w:pPr>
      <w:r w:rsidRPr="00FB0D28">
        <w:rPr>
          <w:rFonts w:ascii="Times New Roman" w:eastAsia="Times New Roman" w:hAnsi="Times New Roman"/>
          <w:kern w:val="20"/>
          <w:sz w:val="28"/>
          <w:szCs w:val="28"/>
          <w:lang w:val="ru-RU"/>
        </w:rPr>
        <w:t xml:space="preserve">По </w:t>
      </w:r>
      <w:r w:rsidRPr="001B2245">
        <w:rPr>
          <w:rFonts w:ascii="Times New Roman" w:eastAsia="Times New Roman" w:hAnsi="Times New Roman"/>
          <w:kern w:val="20"/>
          <w:sz w:val="28"/>
          <w:szCs w:val="28"/>
          <w:lang w:val="ru-RU"/>
        </w:rPr>
        <w:t>данным регистрации, на отчетн</w:t>
      </w:r>
      <w:r w:rsidRPr="009603CE">
        <w:rPr>
          <w:rFonts w:ascii="Times New Roman" w:eastAsia="Times New Roman" w:hAnsi="Times New Roman"/>
          <w:kern w:val="20"/>
          <w:sz w:val="28"/>
          <w:szCs w:val="28"/>
          <w:lang w:val="ru-RU"/>
        </w:rPr>
        <w:t xml:space="preserve">о-выборной конференции присутствуют ___ делегатов, ___ делегатов отсутствуют по уважительным причинам. </w:t>
      </w:r>
    </w:p>
    <w:p w14:paraId="11261898" w14:textId="77777777" w:rsidR="002C2446" w:rsidRPr="009603CE" w:rsidRDefault="002C2446" w:rsidP="002C2446">
      <w:pPr>
        <w:spacing w:line="254" w:lineRule="auto"/>
        <w:ind w:firstLine="709"/>
        <w:jc w:val="both"/>
        <w:rPr>
          <w:rFonts w:ascii="Times New Roman" w:eastAsia="Times New Roman" w:hAnsi="Times New Roman"/>
          <w:kern w:val="20"/>
          <w:sz w:val="28"/>
          <w:szCs w:val="28"/>
          <w:lang w:val="ru-RU"/>
        </w:rPr>
      </w:pPr>
      <w:r w:rsidRPr="009603CE">
        <w:rPr>
          <w:rFonts w:ascii="Times New Roman" w:eastAsia="Times New Roman" w:hAnsi="Times New Roman"/>
          <w:kern w:val="20"/>
          <w:sz w:val="28"/>
          <w:szCs w:val="28"/>
          <w:lang w:val="ru-RU"/>
        </w:rPr>
        <w:t>По организационным вопросам голосуем удостоверениями делегатов.</w:t>
      </w:r>
    </w:p>
    <w:p w14:paraId="7D8A3AC9" w14:textId="77777777" w:rsidR="002C2446" w:rsidRPr="000D7640" w:rsidRDefault="002C2446" w:rsidP="002C2446">
      <w:pPr>
        <w:spacing w:line="254" w:lineRule="auto"/>
        <w:ind w:firstLine="709"/>
        <w:jc w:val="both"/>
        <w:rPr>
          <w:rFonts w:ascii="Times New Roman" w:eastAsia="Times New Roman" w:hAnsi="Times New Roman"/>
          <w:kern w:val="20"/>
          <w:sz w:val="28"/>
          <w:szCs w:val="28"/>
          <w:lang w:val="ru-RU"/>
        </w:rPr>
      </w:pPr>
      <w:r w:rsidRPr="009603CE">
        <w:rPr>
          <w:rFonts w:ascii="Times New Roman" w:eastAsia="Times New Roman" w:hAnsi="Times New Roman"/>
          <w:kern w:val="20"/>
          <w:sz w:val="28"/>
          <w:szCs w:val="28"/>
          <w:lang w:val="ru-RU"/>
        </w:rPr>
        <w:t>Какие будут</w:t>
      </w:r>
      <w:r w:rsidRPr="000D7640">
        <w:rPr>
          <w:rFonts w:ascii="Times New Roman" w:eastAsia="Times New Roman" w:hAnsi="Times New Roman"/>
          <w:kern w:val="20"/>
          <w:sz w:val="28"/>
          <w:szCs w:val="28"/>
          <w:lang w:val="ru-RU"/>
        </w:rPr>
        <w:t xml:space="preserve"> предложения по открытию конференции?</w:t>
      </w:r>
    </w:p>
    <w:p w14:paraId="3AFE1A5F" w14:textId="77777777" w:rsidR="002C2446" w:rsidRPr="000D7640" w:rsidRDefault="002C2446" w:rsidP="002C2446">
      <w:pPr>
        <w:spacing w:line="25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Поступило предложение открыть конференцию. Кто за это предложение, прошу голосовать. Кто за? Кто против? Кто воздержался?</w:t>
      </w:r>
    </w:p>
    <w:p w14:paraId="414670F9" w14:textId="77777777" w:rsidR="002C2446" w:rsidRPr="000D7640" w:rsidRDefault="002C2446" w:rsidP="002C2446">
      <w:pPr>
        <w:spacing w:line="254" w:lineRule="auto"/>
        <w:ind w:firstLine="709"/>
        <w:jc w:val="both"/>
        <w:rPr>
          <w:rFonts w:ascii="Times New Roman" w:eastAsia="Times New Roman" w:hAnsi="Times New Roman"/>
          <w:i/>
          <w:iCs/>
          <w:kern w:val="20"/>
          <w:sz w:val="28"/>
          <w:szCs w:val="28"/>
          <w:lang w:val="ru-RU"/>
        </w:rPr>
      </w:pPr>
      <w:r w:rsidRPr="000D7640">
        <w:rPr>
          <w:rFonts w:ascii="Times New Roman" w:eastAsia="Times New Roman" w:hAnsi="Times New Roman"/>
          <w:i/>
          <w:iCs/>
          <w:kern w:val="20"/>
          <w:sz w:val="28"/>
          <w:szCs w:val="28"/>
          <w:lang w:val="ru-RU"/>
        </w:rPr>
        <w:t xml:space="preserve">Отчетно-выборная конференция объявляется открытой. Звучат гимны Республики Беларусь и ФПБ. </w:t>
      </w:r>
    </w:p>
    <w:p w14:paraId="4668DEB7" w14:textId="77777777" w:rsidR="002C2446" w:rsidRPr="000D7640" w:rsidRDefault="002C2446" w:rsidP="002C2446">
      <w:pPr>
        <w:widowControl w:val="0"/>
        <w:tabs>
          <w:tab w:val="left" w:pos="10322"/>
        </w:tabs>
        <w:kinsoku w:val="0"/>
        <w:overflowPunct w:val="0"/>
        <w:autoSpaceDE w:val="0"/>
        <w:autoSpaceDN w:val="0"/>
        <w:adjustRightInd w:val="0"/>
        <w:spacing w:after="20" w:line="254"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 работе конференции принимают участие (приглашенные): </w:t>
      </w:r>
    </w:p>
    <w:p w14:paraId="4034FFA7" w14:textId="77777777" w:rsidR="002C2446" w:rsidRPr="000D7640" w:rsidRDefault="002C2446" w:rsidP="002C2446">
      <w:pPr>
        <w:widowControl w:val="0"/>
        <w:tabs>
          <w:tab w:val="left" w:pos="10322"/>
        </w:tabs>
        <w:kinsoku w:val="0"/>
        <w:overflowPunct w:val="0"/>
        <w:autoSpaceDE w:val="0"/>
        <w:autoSpaceDN w:val="0"/>
        <w:adjustRightInd w:val="0"/>
        <w:spacing w:after="20" w:line="254" w:lineRule="auto"/>
        <w:ind w:right="-1"/>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sz w:val="28"/>
          <w:szCs w:val="28"/>
          <w:lang w:val="ru-RU" w:eastAsia="be-BY"/>
        </w:rPr>
        <w:t>.</w:t>
      </w:r>
    </w:p>
    <w:p w14:paraId="4C407618" w14:textId="77777777" w:rsidR="002C2446" w:rsidRPr="000D7640" w:rsidRDefault="002C2446" w:rsidP="002C2446">
      <w:pPr>
        <w:widowControl w:val="0"/>
        <w:kinsoku w:val="0"/>
        <w:overflowPunct w:val="0"/>
        <w:autoSpaceDE w:val="0"/>
        <w:autoSpaceDN w:val="0"/>
        <w:adjustRightInd w:val="0"/>
        <w:spacing w:line="254"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ведения отчетно-выборной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конференции</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нам</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необходимо</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избрать</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президиум,</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секретариат</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(секретаря),</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мандатную</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комиссию,</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редакционную</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комиссию</w:t>
      </w:r>
      <w:r w:rsidRPr="000D7640">
        <w:rPr>
          <w:rFonts w:ascii="Times New Roman" w:eastAsia="Times New Roman" w:hAnsi="Times New Roman"/>
          <w:sz w:val="28"/>
          <w:szCs w:val="28"/>
          <w:vertAlign w:val="superscript"/>
          <w:lang w:val="ru-RU" w:eastAsia="be-BY"/>
        </w:rPr>
        <w:t>*</w:t>
      </w:r>
      <w:r w:rsidRPr="000D7640">
        <w:rPr>
          <w:rFonts w:ascii="Times New Roman" w:eastAsia="Times New Roman" w:hAnsi="Times New Roman"/>
          <w:sz w:val="28"/>
          <w:szCs w:val="28"/>
          <w:lang w:val="ru-RU" w:eastAsia="be-BY"/>
        </w:rPr>
        <w:t>,</w:t>
      </w:r>
      <w:r w:rsidRPr="000D7640">
        <w:rPr>
          <w:rFonts w:ascii="Times New Roman" w:eastAsia="Times New Roman" w:hAnsi="Times New Roman"/>
          <w:spacing w:val="-16"/>
          <w:sz w:val="28"/>
          <w:szCs w:val="28"/>
          <w:lang w:val="ru-RU" w:eastAsia="be-BY"/>
        </w:rPr>
        <w:t xml:space="preserve"> </w:t>
      </w:r>
      <w:r w:rsidRPr="000D7640">
        <w:rPr>
          <w:rFonts w:ascii="Times New Roman" w:eastAsia="Times New Roman" w:hAnsi="Times New Roman"/>
          <w:sz w:val="28"/>
          <w:szCs w:val="28"/>
          <w:lang w:val="ru-RU" w:eastAsia="be-BY"/>
        </w:rPr>
        <w:t>счетную</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z w:val="28"/>
          <w:szCs w:val="28"/>
          <w:lang w:val="ru-RU" w:eastAsia="be-BY"/>
        </w:rPr>
        <w:t>комиссию.</w:t>
      </w:r>
    </w:p>
    <w:p w14:paraId="5FFF5B0C" w14:textId="77777777" w:rsidR="002C2446" w:rsidRPr="000D7640" w:rsidRDefault="002C2446" w:rsidP="002C2446">
      <w:pPr>
        <w:widowControl w:val="0"/>
        <w:kinsoku w:val="0"/>
        <w:overflowPunct w:val="0"/>
        <w:autoSpaceDE w:val="0"/>
        <w:autoSpaceDN w:val="0"/>
        <w:adjustRightInd w:val="0"/>
        <w:spacing w:line="254" w:lineRule="auto"/>
        <w:ind w:right="-1" w:firstLine="709"/>
        <w:jc w:val="both"/>
        <w:rPr>
          <w:rFonts w:ascii="Times New Roman" w:eastAsia="Times New Roman" w:hAnsi="Times New Roman"/>
          <w:i/>
          <w:spacing w:val="-2"/>
          <w:sz w:val="28"/>
          <w:szCs w:val="28"/>
          <w:lang w:val="ru-RU" w:eastAsia="be-BY"/>
        </w:rPr>
      </w:pPr>
      <w:r w:rsidRPr="000D7640">
        <w:rPr>
          <w:rFonts w:ascii="Times New Roman" w:eastAsia="Times New Roman" w:hAnsi="Times New Roman"/>
          <w:i/>
          <w:spacing w:val="-2"/>
          <w:sz w:val="28"/>
          <w:szCs w:val="28"/>
          <w:lang w:val="ru-RU" w:eastAsia="be-BY"/>
        </w:rPr>
        <w:t>(</w:t>
      </w:r>
      <w:r w:rsidRPr="000D7640">
        <w:rPr>
          <w:rFonts w:ascii="Times New Roman" w:hAnsi="Times New Roman"/>
          <w:i/>
          <w:sz w:val="28"/>
          <w:szCs w:val="28"/>
          <w:lang w:val="ru-RU"/>
        </w:rPr>
        <w:t>Количественный и персональный состав рабочих органов определяется и избирается из числа делегатов конференции</w:t>
      </w:r>
      <w:r w:rsidRPr="000D7640">
        <w:rPr>
          <w:rFonts w:ascii="Times New Roman" w:eastAsia="Times New Roman" w:hAnsi="Times New Roman"/>
          <w:i/>
          <w:spacing w:val="-2"/>
          <w:sz w:val="28"/>
          <w:szCs w:val="28"/>
          <w:lang w:val="ru-RU" w:eastAsia="be-BY"/>
        </w:rPr>
        <w:t>.)</w:t>
      </w:r>
    </w:p>
    <w:p w14:paraId="6254BD83" w14:textId="77777777" w:rsidR="002C2446" w:rsidRPr="000D7640" w:rsidRDefault="002C2446" w:rsidP="002C2446">
      <w:pPr>
        <w:widowControl w:val="0"/>
        <w:kinsoku w:val="0"/>
        <w:overflowPunct w:val="0"/>
        <w:autoSpaceDE w:val="0"/>
        <w:autoSpaceDN w:val="0"/>
        <w:adjustRightInd w:val="0"/>
        <w:spacing w:line="254" w:lineRule="auto"/>
        <w:ind w:right="-1"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pacing w:val="-2"/>
          <w:sz w:val="28"/>
          <w:szCs w:val="28"/>
          <w:lang w:val="ru-RU" w:eastAsia="be-BY"/>
        </w:rPr>
        <w:t>Какие</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2"/>
          <w:sz w:val="28"/>
          <w:szCs w:val="28"/>
          <w:lang w:val="ru-RU" w:eastAsia="be-BY"/>
        </w:rPr>
        <w:t xml:space="preserve">будут </w:t>
      </w:r>
      <w:r w:rsidRPr="000D7640">
        <w:rPr>
          <w:rFonts w:ascii="Times New Roman" w:eastAsia="Times New Roman" w:hAnsi="Times New Roman"/>
          <w:sz w:val="28"/>
          <w:szCs w:val="28"/>
          <w:lang w:val="ru-RU" w:eastAsia="be-BY"/>
        </w:rPr>
        <w:t xml:space="preserve">предложения </w:t>
      </w:r>
      <w:r w:rsidRPr="000D7640">
        <w:rPr>
          <w:rFonts w:ascii="Times New Roman" w:eastAsia="Times New Roman" w:hAnsi="Times New Roman"/>
          <w:i/>
          <w:iCs/>
          <w:sz w:val="28"/>
          <w:szCs w:val="28"/>
          <w:lang w:val="ru-RU" w:eastAsia="be-BY"/>
        </w:rPr>
        <w:t>по количественному составу президиума?</w:t>
      </w:r>
    </w:p>
    <w:p w14:paraId="67F748D8" w14:textId="77777777" w:rsidR="002C2446" w:rsidRPr="000D7640" w:rsidRDefault="002C2446" w:rsidP="002C2446">
      <w:pPr>
        <w:widowControl w:val="0"/>
        <w:tabs>
          <w:tab w:val="left" w:pos="6977"/>
        </w:tabs>
        <w:kinsoku w:val="0"/>
        <w:overflowPunct w:val="0"/>
        <w:autoSpaceDE w:val="0"/>
        <w:autoSpaceDN w:val="0"/>
        <w:adjustRightInd w:val="0"/>
        <w:spacing w:line="254"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i/>
          <w:iCs/>
          <w:sz w:val="28"/>
          <w:szCs w:val="28"/>
          <w:lang w:val="ru-RU" w:eastAsia="be-BY"/>
        </w:rPr>
        <w:t>Предлагается</w:t>
      </w:r>
      <w:r w:rsidRPr="000D7640">
        <w:rPr>
          <w:rFonts w:ascii="Times New Roman" w:eastAsia="Times New Roman" w:hAnsi="Times New Roman"/>
          <w:i/>
          <w:iCs/>
          <w:spacing w:val="-5"/>
          <w:sz w:val="28"/>
          <w:szCs w:val="28"/>
          <w:lang w:val="ru-RU" w:eastAsia="be-BY"/>
        </w:rPr>
        <w:t xml:space="preserve"> </w:t>
      </w:r>
      <w:r w:rsidRPr="000D7640">
        <w:rPr>
          <w:rFonts w:ascii="Times New Roman" w:eastAsia="Times New Roman" w:hAnsi="Times New Roman"/>
          <w:i/>
          <w:iCs/>
          <w:sz w:val="28"/>
          <w:szCs w:val="28"/>
          <w:lang w:val="ru-RU" w:eastAsia="be-BY"/>
        </w:rPr>
        <w:t>избрать</w:t>
      </w:r>
      <w:r w:rsidRPr="000D7640">
        <w:rPr>
          <w:rFonts w:ascii="Times New Roman" w:eastAsia="Times New Roman" w:hAnsi="Times New Roman"/>
          <w:i/>
          <w:iCs/>
          <w:spacing w:val="-4"/>
          <w:sz w:val="28"/>
          <w:szCs w:val="28"/>
          <w:lang w:val="ru-RU" w:eastAsia="be-BY"/>
        </w:rPr>
        <w:t xml:space="preserve"> </w:t>
      </w:r>
      <w:r w:rsidRPr="000D7640">
        <w:rPr>
          <w:rFonts w:ascii="Times New Roman" w:eastAsia="Times New Roman" w:hAnsi="Times New Roman"/>
          <w:i/>
          <w:iCs/>
          <w:sz w:val="28"/>
          <w:szCs w:val="28"/>
          <w:lang w:val="ru-RU" w:eastAsia="be-BY"/>
        </w:rPr>
        <w:t>президиум</w:t>
      </w:r>
      <w:r w:rsidRPr="000D7640">
        <w:rPr>
          <w:rFonts w:ascii="Times New Roman" w:eastAsia="Times New Roman" w:hAnsi="Times New Roman"/>
          <w:i/>
          <w:iCs/>
          <w:spacing w:val="-3"/>
          <w:sz w:val="28"/>
          <w:szCs w:val="28"/>
          <w:lang w:val="ru-RU" w:eastAsia="be-BY"/>
        </w:rPr>
        <w:t xml:space="preserve"> </w:t>
      </w:r>
      <w:r w:rsidRPr="003547ED">
        <w:rPr>
          <w:rFonts w:ascii="Times New Roman" w:eastAsia="Times New Roman" w:hAnsi="Times New Roman"/>
          <w:spacing w:val="-3"/>
          <w:sz w:val="28"/>
          <w:szCs w:val="28"/>
          <w:lang w:val="ru-RU" w:eastAsia="be-BY"/>
        </w:rPr>
        <w:t>в</w:t>
      </w:r>
      <w:r w:rsidRPr="000D7640">
        <w:rPr>
          <w:rFonts w:ascii="Times New Roman" w:eastAsia="Times New Roman" w:hAnsi="Times New Roman"/>
          <w:i/>
          <w:iCs/>
          <w:spacing w:val="-3"/>
          <w:sz w:val="28"/>
          <w:szCs w:val="28"/>
          <w:lang w:val="ru-RU" w:eastAsia="be-BY"/>
        </w:rPr>
        <w:t> </w:t>
      </w:r>
      <w:r w:rsidRPr="000D7640">
        <w:rPr>
          <w:rFonts w:ascii="Times New Roman" w:eastAsia="Times New Roman" w:hAnsi="Times New Roman"/>
          <w:sz w:val="28"/>
          <w:szCs w:val="28"/>
          <w:lang w:val="ru-RU" w:eastAsia="be-BY"/>
        </w:rPr>
        <w:t>количестве</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u w:color="211E1F"/>
          <w:lang w:val="ru-RU" w:eastAsia="be-BY"/>
        </w:rPr>
        <w:t>__</w:t>
      </w:r>
      <w:r w:rsidRPr="000D7640">
        <w:rPr>
          <w:rFonts w:ascii="Times New Roman" w:eastAsia="Times New Roman" w:hAnsi="Times New Roman"/>
          <w:spacing w:val="-15"/>
          <w:sz w:val="28"/>
          <w:szCs w:val="28"/>
          <w:lang w:val="ru-RU" w:eastAsia="be-BY"/>
        </w:rPr>
        <w:t xml:space="preserve">_ </w:t>
      </w:r>
      <w:r w:rsidRPr="000D7640">
        <w:rPr>
          <w:rFonts w:ascii="Times New Roman" w:eastAsia="Times New Roman" w:hAnsi="Times New Roman"/>
          <w:sz w:val="28"/>
          <w:szCs w:val="28"/>
          <w:lang w:val="ru-RU" w:eastAsia="be-BY"/>
        </w:rPr>
        <w:t>человек</w:t>
      </w:r>
      <w:r w:rsidRPr="000D7640">
        <w:rPr>
          <w:rFonts w:ascii="Times New Roman" w:eastAsia="Times New Roman" w:hAnsi="Times New Roman"/>
          <w:spacing w:val="-2"/>
          <w:sz w:val="28"/>
          <w:szCs w:val="28"/>
          <w:lang w:val="ru-RU" w:eastAsia="be-BY"/>
        </w:rPr>
        <w:t>,</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pacing w:val="-2"/>
          <w:sz w:val="28"/>
          <w:szCs w:val="28"/>
          <w:lang w:val="ru-RU" w:eastAsia="be-BY"/>
        </w:rPr>
        <w:t>прошу голосовать.</w:t>
      </w:r>
    </w:p>
    <w:p w14:paraId="14B262C9" w14:textId="77777777" w:rsidR="002C2446" w:rsidRPr="000D7640" w:rsidRDefault="002C2446" w:rsidP="002C2446">
      <w:pPr>
        <w:widowControl w:val="0"/>
        <w:kinsoku w:val="0"/>
        <w:overflowPunct w:val="0"/>
        <w:autoSpaceDE w:val="0"/>
        <w:autoSpaceDN w:val="0"/>
        <w:adjustRightInd w:val="0"/>
        <w:spacing w:line="254" w:lineRule="auto"/>
        <w:ind w:right="-1" w:firstLine="709"/>
        <w:rPr>
          <w:rFonts w:ascii="Times New Roman" w:eastAsia="Times New Roman" w:hAnsi="Times New Roman"/>
          <w:spacing w:val="-2"/>
          <w:sz w:val="28"/>
          <w:szCs w:val="28"/>
          <w:lang w:val="ru-RU" w:eastAsia="be-BY"/>
        </w:rPr>
        <w:sectPr w:rsidR="002C2446" w:rsidRPr="000D7640" w:rsidSect="00EF7DCB">
          <w:headerReference w:type="default" r:id="rId11"/>
          <w:headerReference w:type="first" r:id="rId12"/>
          <w:pgSz w:w="11906" w:h="16838"/>
          <w:pgMar w:top="1134" w:right="1134" w:bottom="1134" w:left="1134" w:header="709" w:footer="709" w:gutter="0"/>
          <w:cols w:space="708"/>
          <w:docGrid w:linePitch="360"/>
        </w:sectPr>
      </w:pP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4"/>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pacing w:val="-2"/>
          <w:sz w:val="28"/>
          <w:szCs w:val="28"/>
          <w:lang w:val="ru-RU" w:eastAsia="be-BY"/>
        </w:rPr>
        <w:t>воздержался?</w:t>
      </w:r>
    </w:p>
    <w:p w14:paraId="1A84641B" w14:textId="77777777" w:rsidR="002C2446" w:rsidRPr="000D7640" w:rsidRDefault="002C2446" w:rsidP="002C2446">
      <w:pPr>
        <w:widowControl w:val="0"/>
        <w:kinsoku w:val="0"/>
        <w:overflowPunct w:val="0"/>
        <w:autoSpaceDE w:val="0"/>
        <w:autoSpaceDN w:val="0"/>
        <w:adjustRightInd w:val="0"/>
        <w:spacing w:line="250"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lastRenderedPageBreak/>
        <w:t>Персонально:</w:t>
      </w:r>
    </w:p>
    <w:p w14:paraId="6401244B" w14:textId="77777777" w:rsidR="002C2446" w:rsidRPr="000D7640" w:rsidRDefault="002C2446" w:rsidP="002C2446">
      <w:pPr>
        <w:widowControl w:val="0"/>
        <w:numPr>
          <w:ilvl w:val="0"/>
          <w:numId w:val="6"/>
        </w:numPr>
        <w:tabs>
          <w:tab w:val="left" w:pos="888"/>
          <w:tab w:val="left" w:pos="993"/>
        </w:tabs>
        <w:kinsoku w:val="0"/>
        <w:overflowPunct w:val="0"/>
        <w:autoSpaceDE w:val="0"/>
        <w:autoSpaceDN w:val="0"/>
        <w:adjustRightInd w:val="0"/>
        <w:spacing w:line="250" w:lineRule="auto"/>
        <w:ind w:left="0" w:right="-1"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1ADA2BD6" w14:textId="77777777" w:rsidR="002C2446" w:rsidRPr="000D7640" w:rsidRDefault="002C2446" w:rsidP="002C2446">
      <w:pPr>
        <w:widowControl w:val="0"/>
        <w:numPr>
          <w:ilvl w:val="0"/>
          <w:numId w:val="6"/>
        </w:numPr>
        <w:tabs>
          <w:tab w:val="left" w:pos="888"/>
          <w:tab w:val="left" w:pos="993"/>
        </w:tabs>
        <w:kinsoku w:val="0"/>
        <w:overflowPunct w:val="0"/>
        <w:autoSpaceDE w:val="0"/>
        <w:autoSpaceDN w:val="0"/>
        <w:adjustRightInd w:val="0"/>
        <w:spacing w:line="250" w:lineRule="auto"/>
        <w:ind w:left="0" w:right="-1"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3ED07B5F" w14:textId="77777777" w:rsidR="002C2446" w:rsidRPr="000D7640" w:rsidRDefault="002C2446" w:rsidP="002C2446">
      <w:pPr>
        <w:widowControl w:val="0"/>
        <w:numPr>
          <w:ilvl w:val="0"/>
          <w:numId w:val="6"/>
        </w:numPr>
        <w:tabs>
          <w:tab w:val="left" w:pos="888"/>
          <w:tab w:val="left" w:pos="993"/>
        </w:tabs>
        <w:kinsoku w:val="0"/>
        <w:overflowPunct w:val="0"/>
        <w:autoSpaceDE w:val="0"/>
        <w:autoSpaceDN w:val="0"/>
        <w:adjustRightInd w:val="0"/>
        <w:spacing w:line="250" w:lineRule="auto"/>
        <w:ind w:left="0" w:right="-1" w:firstLine="709"/>
        <w:jc w:val="both"/>
        <w:rPr>
          <w:rFonts w:ascii="Times New Roman" w:eastAsia="Times New Roman" w:hAnsi="Times New Roman"/>
          <w:spacing w:val="-5"/>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15"/>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11"/>
          <w:sz w:val="28"/>
          <w:szCs w:val="28"/>
          <w:lang w:val="ru-RU" w:eastAsia="be-BY"/>
        </w:rPr>
        <w:t xml:space="preserve"> и </w:t>
      </w:r>
      <w:r w:rsidRPr="000D7640">
        <w:rPr>
          <w:rFonts w:ascii="Times New Roman" w:eastAsia="Times New Roman" w:hAnsi="Times New Roman"/>
          <w:sz w:val="28"/>
          <w:szCs w:val="28"/>
          <w:lang w:val="ru-RU" w:eastAsia="be-BY"/>
        </w:rPr>
        <w:t>т.</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5"/>
          <w:sz w:val="28"/>
          <w:szCs w:val="28"/>
          <w:lang w:val="ru-RU" w:eastAsia="be-BY"/>
        </w:rPr>
        <w:t>д.</w:t>
      </w:r>
    </w:p>
    <w:p w14:paraId="5F19C20D" w14:textId="77777777" w:rsidR="002C2446" w:rsidRPr="000D7640" w:rsidRDefault="002C2446" w:rsidP="002C2446">
      <w:pPr>
        <w:widowControl w:val="0"/>
        <w:kinsoku w:val="0"/>
        <w:overflowPunct w:val="0"/>
        <w:autoSpaceDE w:val="0"/>
        <w:autoSpaceDN w:val="0"/>
        <w:adjustRightInd w:val="0"/>
        <w:spacing w:line="250"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Не будет других предложений? Кто за предложенный состав президиума, прошу голосовать. Кто против? Кто воздержался?</w:t>
      </w:r>
    </w:p>
    <w:p w14:paraId="7A36650E" w14:textId="77777777" w:rsidR="002C2446" w:rsidRPr="000D7640" w:rsidRDefault="002C2446" w:rsidP="002C2446">
      <w:pPr>
        <w:widowControl w:val="0"/>
        <w:kinsoku w:val="0"/>
        <w:overflowPunct w:val="0"/>
        <w:autoSpaceDE w:val="0"/>
        <w:autoSpaceDN w:val="0"/>
        <w:adjustRightInd w:val="0"/>
        <w:spacing w:line="250"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Есть предложение пригласить в президиум _______________</w:t>
      </w:r>
      <w:r>
        <w:rPr>
          <w:rFonts w:ascii="Times New Roman" w:eastAsia="Times New Roman" w:hAnsi="Times New Roman"/>
          <w:sz w:val="28"/>
          <w:szCs w:val="28"/>
          <w:lang w:val="ru-RU" w:eastAsia="be-BY"/>
        </w:rPr>
        <w:t>_</w:t>
      </w:r>
      <w:r w:rsidRPr="000D7640">
        <w:rPr>
          <w:rFonts w:ascii="Times New Roman" w:eastAsia="Times New Roman" w:hAnsi="Times New Roman"/>
          <w:sz w:val="28"/>
          <w:szCs w:val="28"/>
          <w:lang w:val="ru-RU" w:eastAsia="be-BY"/>
        </w:rPr>
        <w:t>_____</w:t>
      </w:r>
      <w:r>
        <w:rPr>
          <w:rFonts w:ascii="Times New Roman" w:eastAsia="Times New Roman" w:hAnsi="Times New Roman"/>
          <w:sz w:val="28"/>
          <w:szCs w:val="28"/>
          <w:lang w:val="ru-RU" w:eastAsia="be-BY"/>
        </w:rPr>
        <w:t>_</w:t>
      </w:r>
      <w:r w:rsidRPr="000D7640">
        <w:rPr>
          <w:rFonts w:ascii="Times New Roman" w:eastAsia="Times New Roman" w:hAnsi="Times New Roman"/>
          <w:sz w:val="28"/>
          <w:szCs w:val="28"/>
          <w:lang w:val="ru-RU" w:eastAsia="be-BY"/>
        </w:rPr>
        <w:t>___. Нет возражений?</w:t>
      </w:r>
    </w:p>
    <w:p w14:paraId="13CFBF5A" w14:textId="77777777" w:rsidR="002C2446" w:rsidRPr="000D7640" w:rsidRDefault="002C2446" w:rsidP="002C2446">
      <w:pPr>
        <w:widowControl w:val="0"/>
        <w:kinsoku w:val="0"/>
        <w:overflowPunct w:val="0"/>
        <w:autoSpaceDE w:val="0"/>
        <w:autoSpaceDN w:val="0"/>
        <w:adjustRightInd w:val="0"/>
        <w:spacing w:line="25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Прошу избранных членов президиума и приглашенных занять места в президиуме.</w:t>
      </w:r>
    </w:p>
    <w:p w14:paraId="23EC9D83" w14:textId="77777777" w:rsidR="002C2446" w:rsidRPr="000D7640" w:rsidRDefault="002C2446" w:rsidP="002C2446">
      <w:pPr>
        <w:widowControl w:val="0"/>
        <w:kinsoku w:val="0"/>
        <w:overflowPunct w:val="0"/>
        <w:autoSpaceDE w:val="0"/>
        <w:autoSpaceDN w:val="0"/>
        <w:adjustRightInd w:val="0"/>
        <w:spacing w:line="250" w:lineRule="auto"/>
        <w:ind w:firstLine="709"/>
        <w:jc w:val="both"/>
        <w:rPr>
          <w:rFonts w:ascii="Times New Roman" w:eastAsia="Times New Roman" w:hAnsi="Times New Roman"/>
          <w:sz w:val="28"/>
          <w:szCs w:val="28"/>
          <w:lang w:val="ru-RU" w:eastAsia="be-BY"/>
        </w:rPr>
      </w:pPr>
    </w:p>
    <w:p w14:paraId="47637ECF" w14:textId="77777777" w:rsidR="002C2446" w:rsidRPr="000D7640" w:rsidRDefault="002C2446" w:rsidP="002C2446">
      <w:pPr>
        <w:widowControl w:val="0"/>
        <w:kinsoku w:val="0"/>
        <w:overflowPunct w:val="0"/>
        <w:autoSpaceDE w:val="0"/>
        <w:autoSpaceDN w:val="0"/>
        <w:adjustRightInd w:val="0"/>
        <w:spacing w:line="250" w:lineRule="auto"/>
        <w:ind w:right="-1" w:firstLine="709"/>
        <w:jc w:val="both"/>
        <w:rPr>
          <w:rFonts w:ascii="Times New Roman" w:eastAsia="Times New Roman" w:hAnsi="Times New Roman"/>
          <w:i/>
          <w:iCs/>
          <w:spacing w:val="8"/>
          <w:sz w:val="28"/>
          <w:szCs w:val="28"/>
          <w:lang w:val="ru-RU" w:eastAsia="be-BY"/>
        </w:rPr>
      </w:pPr>
      <w:r w:rsidRPr="00983077">
        <w:rPr>
          <w:rFonts w:ascii="Times New Roman" w:eastAsia="Times New Roman" w:hAnsi="Times New Roman"/>
          <w:sz w:val="28"/>
          <w:szCs w:val="28"/>
          <w:lang w:val="ru-RU" w:eastAsia="be-BY"/>
        </w:rPr>
        <w:t>Необходимо</w:t>
      </w:r>
      <w:r w:rsidRPr="000D7640">
        <w:rPr>
          <w:rFonts w:ascii="Times New Roman" w:eastAsia="Times New Roman" w:hAnsi="Times New Roman"/>
          <w:i/>
          <w:iCs/>
          <w:spacing w:val="66"/>
          <w:sz w:val="28"/>
          <w:szCs w:val="28"/>
          <w:lang w:val="ru-RU" w:eastAsia="be-BY"/>
        </w:rPr>
        <w:t xml:space="preserve"> </w:t>
      </w:r>
      <w:r w:rsidRPr="000D7640">
        <w:rPr>
          <w:rFonts w:ascii="Times New Roman" w:eastAsia="Times New Roman" w:hAnsi="Times New Roman"/>
          <w:i/>
          <w:iCs/>
          <w:sz w:val="28"/>
          <w:szCs w:val="28"/>
          <w:lang w:val="ru-RU" w:eastAsia="be-BY"/>
        </w:rPr>
        <w:t>избрать</w:t>
      </w:r>
      <w:r w:rsidRPr="000D7640">
        <w:rPr>
          <w:rFonts w:ascii="Times New Roman" w:eastAsia="Times New Roman" w:hAnsi="Times New Roman"/>
          <w:i/>
          <w:iCs/>
          <w:spacing w:val="23"/>
          <w:sz w:val="28"/>
          <w:szCs w:val="28"/>
          <w:lang w:val="ru-RU" w:eastAsia="be-BY"/>
        </w:rPr>
        <w:t xml:space="preserve"> </w:t>
      </w:r>
      <w:r w:rsidRPr="000D7640">
        <w:rPr>
          <w:rFonts w:ascii="Times New Roman" w:eastAsia="Times New Roman" w:hAnsi="Times New Roman"/>
          <w:i/>
          <w:iCs/>
          <w:sz w:val="28"/>
          <w:szCs w:val="28"/>
          <w:lang w:val="ru-RU" w:eastAsia="be-BY"/>
        </w:rPr>
        <w:t>секретариат</w:t>
      </w:r>
      <w:r w:rsidRPr="000D7640">
        <w:rPr>
          <w:rFonts w:ascii="Times New Roman" w:eastAsia="Times New Roman" w:hAnsi="Times New Roman"/>
          <w:i/>
          <w:iCs/>
          <w:spacing w:val="24"/>
          <w:sz w:val="28"/>
          <w:szCs w:val="28"/>
          <w:lang w:val="ru-RU" w:eastAsia="be-BY"/>
        </w:rPr>
        <w:t xml:space="preserve"> </w:t>
      </w:r>
      <w:r w:rsidRPr="000D7640">
        <w:rPr>
          <w:rFonts w:ascii="Times New Roman" w:eastAsia="Times New Roman" w:hAnsi="Times New Roman"/>
          <w:i/>
          <w:iCs/>
          <w:sz w:val="28"/>
          <w:szCs w:val="28"/>
          <w:lang w:val="ru-RU" w:eastAsia="be-BY"/>
        </w:rPr>
        <w:t>(секретаря).</w:t>
      </w:r>
    </w:p>
    <w:p w14:paraId="4F04AB55" w14:textId="77777777" w:rsidR="002C2446" w:rsidRPr="000D7640" w:rsidRDefault="002C2446" w:rsidP="002C2446">
      <w:pPr>
        <w:widowControl w:val="0"/>
        <w:tabs>
          <w:tab w:val="left" w:pos="10030"/>
        </w:tabs>
        <w:kinsoku w:val="0"/>
        <w:overflowPunct w:val="0"/>
        <w:autoSpaceDE w:val="0"/>
        <w:autoSpaceDN w:val="0"/>
        <w:adjustRightInd w:val="0"/>
        <w:spacing w:line="250"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Кто за то, чтобы избрать </w:t>
      </w:r>
      <w:r w:rsidRPr="000D7640">
        <w:rPr>
          <w:rFonts w:ascii="Times New Roman" w:eastAsia="Times New Roman" w:hAnsi="Times New Roman"/>
          <w:iCs/>
          <w:sz w:val="28"/>
          <w:szCs w:val="28"/>
          <w:lang w:val="ru-RU" w:eastAsia="be-BY"/>
        </w:rPr>
        <w:t>секретариат (секретарем) в </w:t>
      </w:r>
      <w:r w:rsidRPr="000D7640">
        <w:rPr>
          <w:rFonts w:ascii="Times New Roman" w:eastAsia="Times New Roman" w:hAnsi="Times New Roman"/>
          <w:sz w:val="28"/>
          <w:szCs w:val="28"/>
          <w:lang w:val="ru-RU" w:eastAsia="be-BY"/>
        </w:rPr>
        <w:t>количестве ___</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человек, прошу голосовать. Кто против? Кто воздержался?</w:t>
      </w:r>
    </w:p>
    <w:p w14:paraId="012DB772" w14:textId="77777777" w:rsidR="002C2446" w:rsidRPr="000D7640" w:rsidRDefault="002C2446" w:rsidP="002C2446">
      <w:pPr>
        <w:widowControl w:val="0"/>
        <w:kinsoku w:val="0"/>
        <w:overflowPunct w:val="0"/>
        <w:autoSpaceDE w:val="0"/>
        <w:autoSpaceDN w:val="0"/>
        <w:adjustRightInd w:val="0"/>
        <w:spacing w:line="250" w:lineRule="auto"/>
        <w:ind w:right="-1"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pacing w:val="-2"/>
          <w:sz w:val="28"/>
          <w:szCs w:val="28"/>
          <w:lang w:eastAsia="be-BY"/>
        </w:rPr>
        <w:t>Персонально:</w:t>
      </w:r>
    </w:p>
    <w:p w14:paraId="51E3428A" w14:textId="77777777" w:rsidR="002C2446" w:rsidRPr="000D7640" w:rsidRDefault="002C2446" w:rsidP="002C2446">
      <w:pPr>
        <w:widowControl w:val="0"/>
        <w:numPr>
          <w:ilvl w:val="1"/>
          <w:numId w:val="6"/>
        </w:numPr>
        <w:tabs>
          <w:tab w:val="left" w:pos="993"/>
        </w:tabs>
        <w:kinsoku w:val="0"/>
        <w:overflowPunct w:val="0"/>
        <w:autoSpaceDE w:val="0"/>
        <w:autoSpaceDN w:val="0"/>
        <w:adjustRightInd w:val="0"/>
        <w:spacing w:line="250" w:lineRule="auto"/>
        <w:ind w:left="0" w:right="-1"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167C95D5" w14:textId="77777777" w:rsidR="002C2446" w:rsidRPr="000D7640" w:rsidRDefault="002C2446" w:rsidP="002C2446">
      <w:pPr>
        <w:widowControl w:val="0"/>
        <w:numPr>
          <w:ilvl w:val="1"/>
          <w:numId w:val="6"/>
        </w:numPr>
        <w:tabs>
          <w:tab w:val="left" w:pos="993"/>
        </w:tabs>
        <w:kinsoku w:val="0"/>
        <w:overflowPunct w:val="0"/>
        <w:autoSpaceDE w:val="0"/>
        <w:autoSpaceDN w:val="0"/>
        <w:adjustRightInd w:val="0"/>
        <w:spacing w:line="250" w:lineRule="auto"/>
        <w:ind w:left="0" w:right="-1"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4"/>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3"/>
          <w:sz w:val="28"/>
          <w:szCs w:val="28"/>
          <w:lang w:val="ru-RU" w:eastAsia="be-BY"/>
        </w:rPr>
        <w:t xml:space="preserve"> и </w:t>
      </w:r>
      <w:r w:rsidRPr="000D7640">
        <w:rPr>
          <w:rFonts w:ascii="Times New Roman" w:eastAsia="Times New Roman" w:hAnsi="Times New Roman"/>
          <w:spacing w:val="-4"/>
          <w:sz w:val="28"/>
          <w:szCs w:val="28"/>
          <w:lang w:val="ru-RU" w:eastAsia="be-BY"/>
        </w:rPr>
        <w:t>т. д.</w:t>
      </w:r>
    </w:p>
    <w:p w14:paraId="448CC852" w14:textId="77777777" w:rsidR="002C2446" w:rsidRPr="000D7640" w:rsidRDefault="002C2446" w:rsidP="002C2446">
      <w:pPr>
        <w:widowControl w:val="0"/>
        <w:kinsoku w:val="0"/>
        <w:overflowPunct w:val="0"/>
        <w:autoSpaceDE w:val="0"/>
        <w:autoSpaceDN w:val="0"/>
        <w:adjustRightInd w:val="0"/>
        <w:spacing w:line="250"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Других предложений нет? Кто за предложенный состав секретариата, прошу голосовать. Кто против? Кто воздержался?</w:t>
      </w:r>
    </w:p>
    <w:p w14:paraId="67EDD79D" w14:textId="77777777" w:rsidR="002C2446" w:rsidRPr="000D7640" w:rsidRDefault="002C2446" w:rsidP="002C2446">
      <w:pPr>
        <w:widowControl w:val="0"/>
        <w:kinsoku w:val="0"/>
        <w:overflowPunct w:val="0"/>
        <w:autoSpaceDE w:val="0"/>
        <w:autoSpaceDN w:val="0"/>
        <w:adjustRightInd w:val="0"/>
        <w:spacing w:line="25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Прошу</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секретариат приступить</w:t>
      </w:r>
      <w:r w:rsidRPr="000D7640">
        <w:rPr>
          <w:rFonts w:ascii="Times New Roman" w:eastAsia="Times New Roman" w:hAnsi="Times New Roman"/>
          <w:spacing w:val="-10"/>
          <w:sz w:val="28"/>
          <w:szCs w:val="28"/>
          <w:lang w:val="ru-RU" w:eastAsia="be-BY"/>
        </w:rPr>
        <w:t xml:space="preserve"> к </w:t>
      </w:r>
      <w:r w:rsidRPr="000D7640">
        <w:rPr>
          <w:rFonts w:ascii="Times New Roman" w:eastAsia="Times New Roman" w:hAnsi="Times New Roman"/>
          <w:sz w:val="28"/>
          <w:szCs w:val="28"/>
          <w:lang w:val="ru-RU" w:eastAsia="be-BY"/>
        </w:rPr>
        <w:t>исполнению</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z w:val="28"/>
          <w:szCs w:val="28"/>
          <w:lang w:val="ru-RU" w:eastAsia="be-BY"/>
        </w:rPr>
        <w:t>своих</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2"/>
          <w:sz w:val="28"/>
          <w:szCs w:val="28"/>
          <w:lang w:val="ru-RU" w:eastAsia="be-BY"/>
        </w:rPr>
        <w:t>обязанностей.</w:t>
      </w:r>
    </w:p>
    <w:p w14:paraId="2A759C78" w14:textId="77777777" w:rsidR="002C2446" w:rsidRPr="000D7640" w:rsidRDefault="002C2446" w:rsidP="002C2446">
      <w:pPr>
        <w:widowControl w:val="0"/>
        <w:kinsoku w:val="0"/>
        <w:overflowPunct w:val="0"/>
        <w:autoSpaceDE w:val="0"/>
        <w:autoSpaceDN w:val="0"/>
        <w:adjustRightInd w:val="0"/>
        <w:spacing w:line="250" w:lineRule="auto"/>
        <w:ind w:firstLine="709"/>
        <w:jc w:val="both"/>
        <w:rPr>
          <w:rFonts w:ascii="Times New Roman" w:eastAsia="Times New Roman" w:hAnsi="Times New Roman"/>
          <w:spacing w:val="-2"/>
          <w:sz w:val="28"/>
          <w:szCs w:val="28"/>
          <w:lang w:val="ru-RU" w:eastAsia="be-BY"/>
        </w:rPr>
      </w:pPr>
    </w:p>
    <w:p w14:paraId="7D0079C9" w14:textId="77777777" w:rsidR="002C2446" w:rsidRPr="000D7640" w:rsidRDefault="002C2446" w:rsidP="002C2446">
      <w:pPr>
        <w:widowControl w:val="0"/>
        <w:kinsoku w:val="0"/>
        <w:overflowPunct w:val="0"/>
        <w:autoSpaceDE w:val="0"/>
        <w:autoSpaceDN w:val="0"/>
        <w:adjustRightInd w:val="0"/>
        <w:spacing w:line="250"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iCs/>
          <w:spacing w:val="-2"/>
          <w:sz w:val="28"/>
          <w:szCs w:val="28"/>
          <w:lang w:val="ru-RU" w:eastAsia="be-BY"/>
        </w:rPr>
        <w:t>Нам необходимо</w:t>
      </w:r>
      <w:r w:rsidRPr="000D7640">
        <w:rPr>
          <w:rFonts w:ascii="Times New Roman" w:eastAsia="Times New Roman" w:hAnsi="Times New Roman"/>
          <w:iCs/>
          <w:spacing w:val="-8"/>
          <w:sz w:val="28"/>
          <w:szCs w:val="28"/>
          <w:lang w:val="ru-RU" w:eastAsia="be-BY"/>
        </w:rPr>
        <w:t xml:space="preserve"> </w:t>
      </w:r>
      <w:r w:rsidRPr="000D7640">
        <w:rPr>
          <w:rFonts w:ascii="Times New Roman" w:eastAsia="Times New Roman" w:hAnsi="Times New Roman"/>
          <w:i/>
          <w:iCs/>
          <w:spacing w:val="-2"/>
          <w:sz w:val="28"/>
          <w:szCs w:val="28"/>
          <w:lang w:val="ru-RU" w:eastAsia="be-BY"/>
        </w:rPr>
        <w:t>избрать</w:t>
      </w:r>
      <w:r w:rsidRPr="000D7640">
        <w:rPr>
          <w:rFonts w:ascii="Times New Roman" w:eastAsia="Times New Roman" w:hAnsi="Times New Roman"/>
          <w:i/>
          <w:iCs/>
          <w:spacing w:val="-8"/>
          <w:sz w:val="28"/>
          <w:szCs w:val="28"/>
          <w:lang w:val="ru-RU" w:eastAsia="be-BY"/>
        </w:rPr>
        <w:t xml:space="preserve"> </w:t>
      </w:r>
      <w:r w:rsidRPr="000D7640">
        <w:rPr>
          <w:rFonts w:ascii="Times New Roman" w:eastAsia="Times New Roman" w:hAnsi="Times New Roman"/>
          <w:i/>
          <w:iCs/>
          <w:spacing w:val="-2"/>
          <w:sz w:val="28"/>
          <w:szCs w:val="28"/>
          <w:lang w:val="ru-RU" w:eastAsia="be-BY"/>
        </w:rPr>
        <w:t>мандатную</w:t>
      </w:r>
      <w:r w:rsidRPr="000D7640">
        <w:rPr>
          <w:rFonts w:ascii="Times New Roman" w:eastAsia="Times New Roman" w:hAnsi="Times New Roman"/>
          <w:i/>
          <w:iCs/>
          <w:spacing w:val="-8"/>
          <w:sz w:val="28"/>
          <w:szCs w:val="28"/>
          <w:lang w:val="ru-RU" w:eastAsia="be-BY"/>
        </w:rPr>
        <w:t xml:space="preserve"> </w:t>
      </w:r>
      <w:r w:rsidRPr="000D7640">
        <w:rPr>
          <w:rFonts w:ascii="Times New Roman" w:eastAsia="Times New Roman" w:hAnsi="Times New Roman"/>
          <w:i/>
          <w:iCs/>
          <w:spacing w:val="-2"/>
          <w:sz w:val="28"/>
          <w:szCs w:val="28"/>
          <w:lang w:val="ru-RU" w:eastAsia="be-BY"/>
        </w:rPr>
        <w:t>комиссию</w:t>
      </w:r>
      <w:r w:rsidRPr="000D7640">
        <w:rPr>
          <w:rFonts w:ascii="Times New Roman" w:eastAsia="Times New Roman" w:hAnsi="Times New Roman"/>
          <w:spacing w:val="-2"/>
          <w:sz w:val="28"/>
          <w:szCs w:val="28"/>
          <w:lang w:val="ru-RU" w:eastAsia="be-BY"/>
        </w:rPr>
        <w:t>.</w:t>
      </w:r>
    </w:p>
    <w:p w14:paraId="164D1E31" w14:textId="77777777" w:rsidR="002C2446" w:rsidRPr="000D7640" w:rsidRDefault="002C2446" w:rsidP="002C2446">
      <w:pPr>
        <w:widowControl w:val="0"/>
        <w:kinsoku w:val="0"/>
        <w:overflowPunct w:val="0"/>
        <w:autoSpaceDE w:val="0"/>
        <w:autoSpaceDN w:val="0"/>
        <w:adjustRightInd w:val="0"/>
        <w:spacing w:line="250"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Предлагается избрать мандатную комиссию в количестве ___</w:t>
      </w:r>
      <w:r w:rsidRPr="000D7640">
        <w:rPr>
          <w:rFonts w:ascii="Times New Roman" w:eastAsia="Times New Roman" w:hAnsi="Times New Roman"/>
          <w:spacing w:val="-29"/>
          <w:sz w:val="28"/>
          <w:szCs w:val="28"/>
          <w:lang w:val="ru-RU" w:eastAsia="be-BY"/>
        </w:rPr>
        <w:t xml:space="preserve"> </w:t>
      </w:r>
      <w:r w:rsidRPr="000D7640">
        <w:rPr>
          <w:rFonts w:ascii="Times New Roman" w:eastAsia="Times New Roman" w:hAnsi="Times New Roman"/>
          <w:sz w:val="28"/>
          <w:szCs w:val="28"/>
          <w:lang w:val="ru-RU" w:eastAsia="be-BY"/>
        </w:rPr>
        <w:t>человек. Кто за то, чтобы</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избрать</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мандатную</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комиссию</w:t>
      </w:r>
      <w:r w:rsidRPr="000D7640">
        <w:rPr>
          <w:rFonts w:ascii="Times New Roman" w:eastAsia="Times New Roman" w:hAnsi="Times New Roman"/>
          <w:spacing w:val="40"/>
          <w:sz w:val="28"/>
          <w:szCs w:val="28"/>
          <w:lang w:val="ru-RU" w:eastAsia="be-BY"/>
        </w:rPr>
        <w:t xml:space="preserve"> в </w:t>
      </w:r>
      <w:r w:rsidRPr="000D7640">
        <w:rPr>
          <w:rFonts w:ascii="Times New Roman" w:eastAsia="Times New Roman" w:hAnsi="Times New Roman"/>
          <w:sz w:val="28"/>
          <w:szCs w:val="28"/>
          <w:lang w:val="ru-RU" w:eastAsia="be-BY"/>
        </w:rPr>
        <w:t>количестве</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___ человек,</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прошу</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голосовать. Кто против? Кто воздержался?</w:t>
      </w:r>
    </w:p>
    <w:p w14:paraId="278BEF2E" w14:textId="77777777" w:rsidR="002C2446" w:rsidRPr="000D7640" w:rsidRDefault="002C2446" w:rsidP="002C2446">
      <w:pPr>
        <w:widowControl w:val="0"/>
        <w:kinsoku w:val="0"/>
        <w:overflowPunct w:val="0"/>
        <w:autoSpaceDE w:val="0"/>
        <w:autoSpaceDN w:val="0"/>
        <w:adjustRightInd w:val="0"/>
        <w:spacing w:line="250" w:lineRule="auto"/>
        <w:ind w:right="-1"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pacing w:val="-2"/>
          <w:sz w:val="28"/>
          <w:szCs w:val="28"/>
          <w:lang w:eastAsia="be-BY"/>
        </w:rPr>
        <w:t>Персонально:</w:t>
      </w:r>
    </w:p>
    <w:p w14:paraId="3E638616" w14:textId="77777777" w:rsidR="002C2446" w:rsidRPr="000D7640" w:rsidRDefault="002C2446" w:rsidP="002C2446">
      <w:pPr>
        <w:widowControl w:val="0"/>
        <w:numPr>
          <w:ilvl w:val="0"/>
          <w:numId w:val="37"/>
        </w:numPr>
        <w:tabs>
          <w:tab w:val="left" w:pos="888"/>
          <w:tab w:val="left" w:pos="993"/>
        </w:tabs>
        <w:kinsoku w:val="0"/>
        <w:overflowPunct w:val="0"/>
        <w:autoSpaceDE w:val="0"/>
        <w:autoSpaceDN w:val="0"/>
        <w:adjustRightInd w:val="0"/>
        <w:spacing w:line="250" w:lineRule="auto"/>
        <w:ind w:right="-1" w:hanging="178"/>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0B1BD3AF" w14:textId="77777777" w:rsidR="002C2446" w:rsidRPr="000D7640" w:rsidRDefault="002C2446" w:rsidP="002C2446">
      <w:pPr>
        <w:widowControl w:val="0"/>
        <w:numPr>
          <w:ilvl w:val="0"/>
          <w:numId w:val="37"/>
        </w:numPr>
        <w:tabs>
          <w:tab w:val="left" w:pos="888"/>
          <w:tab w:val="left" w:pos="993"/>
        </w:tabs>
        <w:kinsoku w:val="0"/>
        <w:overflowPunct w:val="0"/>
        <w:autoSpaceDE w:val="0"/>
        <w:autoSpaceDN w:val="0"/>
        <w:adjustRightInd w:val="0"/>
        <w:spacing w:line="250" w:lineRule="auto"/>
        <w:ind w:left="0" w:right="-1"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4594A44F" w14:textId="77777777" w:rsidR="002C2446" w:rsidRPr="000D7640" w:rsidRDefault="002C2446" w:rsidP="002C2446">
      <w:pPr>
        <w:widowControl w:val="0"/>
        <w:numPr>
          <w:ilvl w:val="0"/>
          <w:numId w:val="37"/>
        </w:numPr>
        <w:tabs>
          <w:tab w:val="left" w:pos="888"/>
          <w:tab w:val="left" w:pos="993"/>
        </w:tabs>
        <w:kinsoku w:val="0"/>
        <w:overflowPunct w:val="0"/>
        <w:autoSpaceDE w:val="0"/>
        <w:autoSpaceDN w:val="0"/>
        <w:adjustRightInd w:val="0"/>
        <w:spacing w:line="250" w:lineRule="auto"/>
        <w:ind w:left="0" w:right="-1" w:firstLine="709"/>
        <w:jc w:val="both"/>
        <w:rPr>
          <w:rFonts w:ascii="Times New Roman" w:eastAsia="Times New Roman" w:hAnsi="Times New Roman"/>
          <w:spacing w:val="-5"/>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15"/>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11"/>
          <w:sz w:val="28"/>
          <w:szCs w:val="28"/>
          <w:lang w:val="ru-RU" w:eastAsia="be-BY"/>
        </w:rPr>
        <w:t xml:space="preserve"> и </w:t>
      </w:r>
      <w:r w:rsidRPr="000D7640">
        <w:rPr>
          <w:rFonts w:ascii="Times New Roman" w:eastAsia="Times New Roman" w:hAnsi="Times New Roman"/>
          <w:sz w:val="28"/>
          <w:szCs w:val="28"/>
          <w:lang w:val="ru-RU" w:eastAsia="be-BY"/>
        </w:rPr>
        <w:t>т.</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5"/>
          <w:sz w:val="28"/>
          <w:szCs w:val="28"/>
          <w:lang w:val="ru-RU" w:eastAsia="be-BY"/>
        </w:rPr>
        <w:t>д.</w:t>
      </w:r>
    </w:p>
    <w:p w14:paraId="72704C54" w14:textId="77777777" w:rsidR="002C2446" w:rsidRPr="000D7640" w:rsidRDefault="002C2446" w:rsidP="002C2446">
      <w:pPr>
        <w:widowControl w:val="0"/>
        <w:kinsoku w:val="0"/>
        <w:overflowPunct w:val="0"/>
        <w:autoSpaceDE w:val="0"/>
        <w:autoSpaceDN w:val="0"/>
        <w:adjustRightInd w:val="0"/>
        <w:spacing w:line="25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Других предложений нет? Кто за </w:t>
      </w:r>
      <w:r w:rsidRPr="000D7640">
        <w:rPr>
          <w:rFonts w:ascii="Times New Roman" w:eastAsia="Times New Roman" w:hAnsi="Times New Roman"/>
          <w:spacing w:val="15"/>
          <w:sz w:val="28"/>
          <w:szCs w:val="28"/>
          <w:lang w:val="ru-RU" w:eastAsia="be-BY"/>
        </w:rPr>
        <w:t xml:space="preserve">предложенный </w:t>
      </w:r>
      <w:r w:rsidRPr="000D7640">
        <w:rPr>
          <w:rFonts w:ascii="Times New Roman" w:eastAsia="Times New Roman" w:hAnsi="Times New Roman"/>
          <w:sz w:val="28"/>
          <w:szCs w:val="28"/>
          <w:lang w:val="ru-RU" w:eastAsia="be-BY"/>
        </w:rPr>
        <w:t>состав мандатной комиссии, прошу голосовать. Кто против? Кто воздержался?</w:t>
      </w:r>
    </w:p>
    <w:p w14:paraId="592D265B" w14:textId="77777777" w:rsidR="002C2446" w:rsidRPr="000D7640" w:rsidRDefault="002C2446" w:rsidP="002C2446">
      <w:pPr>
        <w:widowControl w:val="0"/>
        <w:kinsoku w:val="0"/>
        <w:overflowPunct w:val="0"/>
        <w:autoSpaceDE w:val="0"/>
        <w:autoSpaceDN w:val="0"/>
        <w:adjustRightInd w:val="0"/>
        <w:spacing w:line="250" w:lineRule="auto"/>
        <w:ind w:firstLine="709"/>
        <w:jc w:val="both"/>
        <w:rPr>
          <w:rFonts w:ascii="Times New Roman" w:eastAsia="Times New Roman" w:hAnsi="Times New Roman"/>
          <w:sz w:val="28"/>
          <w:szCs w:val="28"/>
          <w:lang w:val="ru-RU" w:eastAsia="be-BY"/>
        </w:rPr>
      </w:pPr>
    </w:p>
    <w:p w14:paraId="34254401" w14:textId="77777777" w:rsidR="002C2446" w:rsidRPr="000D7640" w:rsidRDefault="002C2446" w:rsidP="002C2446">
      <w:pPr>
        <w:widowControl w:val="0"/>
        <w:kinsoku w:val="0"/>
        <w:overflowPunct w:val="0"/>
        <w:autoSpaceDE w:val="0"/>
        <w:autoSpaceDN w:val="0"/>
        <w:adjustRightInd w:val="0"/>
        <w:spacing w:line="250" w:lineRule="auto"/>
        <w:ind w:right="-1" w:firstLine="709"/>
        <w:jc w:val="both"/>
        <w:rPr>
          <w:rFonts w:ascii="Times New Roman" w:eastAsia="Times New Roman" w:hAnsi="Times New Roman"/>
          <w:i/>
          <w:iCs/>
          <w:spacing w:val="-2"/>
          <w:sz w:val="28"/>
          <w:szCs w:val="28"/>
          <w:lang w:val="ru-RU" w:eastAsia="be-BY"/>
        </w:rPr>
      </w:pPr>
      <w:r w:rsidRPr="000D7640">
        <w:rPr>
          <w:rFonts w:ascii="Times New Roman" w:eastAsia="Times New Roman" w:hAnsi="Times New Roman"/>
          <w:iCs/>
          <w:spacing w:val="-2"/>
          <w:sz w:val="28"/>
          <w:szCs w:val="28"/>
          <w:lang w:val="ru-RU" w:eastAsia="be-BY"/>
        </w:rPr>
        <w:t>Нам</w:t>
      </w:r>
      <w:r w:rsidRPr="000D7640">
        <w:rPr>
          <w:rFonts w:ascii="Times New Roman" w:eastAsia="Times New Roman" w:hAnsi="Times New Roman"/>
          <w:iCs/>
          <w:spacing w:val="-9"/>
          <w:sz w:val="28"/>
          <w:szCs w:val="28"/>
          <w:lang w:val="ru-RU" w:eastAsia="be-BY"/>
        </w:rPr>
        <w:t xml:space="preserve"> </w:t>
      </w:r>
      <w:r w:rsidRPr="000D7640">
        <w:rPr>
          <w:rFonts w:ascii="Times New Roman" w:eastAsia="Times New Roman" w:hAnsi="Times New Roman"/>
          <w:iCs/>
          <w:spacing w:val="-2"/>
          <w:sz w:val="28"/>
          <w:szCs w:val="28"/>
          <w:lang w:val="ru-RU" w:eastAsia="be-BY"/>
        </w:rPr>
        <w:t>необходимо</w:t>
      </w:r>
      <w:r w:rsidRPr="000D7640">
        <w:rPr>
          <w:rFonts w:ascii="Times New Roman" w:eastAsia="Times New Roman" w:hAnsi="Times New Roman"/>
          <w:i/>
          <w:iCs/>
          <w:spacing w:val="-8"/>
          <w:sz w:val="28"/>
          <w:szCs w:val="28"/>
          <w:lang w:val="ru-RU" w:eastAsia="be-BY"/>
        </w:rPr>
        <w:t xml:space="preserve"> </w:t>
      </w:r>
      <w:r w:rsidRPr="000D7640">
        <w:rPr>
          <w:rFonts w:ascii="Times New Roman" w:eastAsia="Times New Roman" w:hAnsi="Times New Roman"/>
          <w:i/>
          <w:iCs/>
          <w:spacing w:val="-2"/>
          <w:sz w:val="28"/>
          <w:szCs w:val="28"/>
          <w:lang w:val="ru-RU" w:eastAsia="be-BY"/>
        </w:rPr>
        <w:t>избрать</w:t>
      </w:r>
      <w:r w:rsidRPr="000D7640">
        <w:rPr>
          <w:rFonts w:ascii="Times New Roman" w:eastAsia="Times New Roman" w:hAnsi="Times New Roman"/>
          <w:i/>
          <w:iCs/>
          <w:spacing w:val="-8"/>
          <w:sz w:val="28"/>
          <w:szCs w:val="28"/>
          <w:lang w:val="ru-RU" w:eastAsia="be-BY"/>
        </w:rPr>
        <w:t xml:space="preserve"> </w:t>
      </w:r>
      <w:r w:rsidRPr="000D7640">
        <w:rPr>
          <w:rFonts w:ascii="Times New Roman" w:eastAsia="Times New Roman" w:hAnsi="Times New Roman"/>
          <w:i/>
          <w:iCs/>
          <w:spacing w:val="-2"/>
          <w:sz w:val="28"/>
          <w:szCs w:val="28"/>
          <w:lang w:val="ru-RU" w:eastAsia="be-BY"/>
        </w:rPr>
        <w:t>редакционную комиссию.</w:t>
      </w:r>
    </w:p>
    <w:p w14:paraId="14AEB721" w14:textId="77777777" w:rsidR="002C2446" w:rsidRPr="000D7640" w:rsidRDefault="002C2446" w:rsidP="002C2446">
      <w:pPr>
        <w:widowControl w:val="0"/>
        <w:tabs>
          <w:tab w:val="left" w:leader="underscore" w:pos="9235"/>
        </w:tabs>
        <w:kinsoku w:val="0"/>
        <w:overflowPunct w:val="0"/>
        <w:autoSpaceDE w:val="0"/>
        <w:autoSpaceDN w:val="0"/>
        <w:adjustRightInd w:val="0"/>
        <w:spacing w:line="250"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Предлагается</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избрать</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редакционную</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комиссию</w:t>
      </w:r>
      <w:r w:rsidRPr="000D7640">
        <w:rPr>
          <w:rFonts w:ascii="Times New Roman" w:eastAsia="Times New Roman" w:hAnsi="Times New Roman"/>
          <w:spacing w:val="40"/>
          <w:sz w:val="28"/>
          <w:szCs w:val="28"/>
          <w:lang w:val="ru-RU" w:eastAsia="be-BY"/>
        </w:rPr>
        <w:t xml:space="preserve"> в </w:t>
      </w:r>
      <w:r w:rsidRPr="000D7640">
        <w:rPr>
          <w:rFonts w:ascii="Times New Roman" w:eastAsia="Times New Roman" w:hAnsi="Times New Roman"/>
          <w:sz w:val="28"/>
          <w:szCs w:val="28"/>
          <w:lang w:val="ru-RU" w:eastAsia="be-BY"/>
        </w:rPr>
        <w:t>количестве ___</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человек.</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Кто за то, чтобы избрать редакционную комиссию в количестве ___ человек,</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 xml:space="preserve">прошу </w:t>
      </w:r>
      <w:r w:rsidRPr="000D7640">
        <w:rPr>
          <w:rFonts w:ascii="Times New Roman" w:eastAsia="Times New Roman" w:hAnsi="Times New Roman"/>
          <w:spacing w:val="-2"/>
          <w:sz w:val="28"/>
          <w:szCs w:val="28"/>
          <w:lang w:val="ru-RU" w:eastAsia="be-BY"/>
        </w:rPr>
        <w:t>голосовать.</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pacing w:val="-2"/>
          <w:sz w:val="28"/>
          <w:szCs w:val="28"/>
          <w:lang w:val="ru-RU" w:eastAsia="be-BY"/>
        </w:rPr>
        <w:t>против?</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2"/>
          <w:sz w:val="28"/>
          <w:szCs w:val="28"/>
          <w:lang w:val="ru-RU" w:eastAsia="be-BY"/>
        </w:rPr>
        <w:t>воздержался?</w:t>
      </w:r>
    </w:p>
    <w:p w14:paraId="0DB41B86" w14:textId="77777777" w:rsidR="002C2446" w:rsidRPr="000D7640" w:rsidRDefault="002C2446" w:rsidP="002C2446">
      <w:pPr>
        <w:widowControl w:val="0"/>
        <w:kinsoku w:val="0"/>
        <w:overflowPunct w:val="0"/>
        <w:autoSpaceDE w:val="0"/>
        <w:autoSpaceDN w:val="0"/>
        <w:adjustRightInd w:val="0"/>
        <w:spacing w:line="250" w:lineRule="auto"/>
        <w:ind w:right="-1"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pacing w:val="-2"/>
          <w:sz w:val="28"/>
          <w:szCs w:val="28"/>
          <w:lang w:eastAsia="be-BY"/>
        </w:rPr>
        <w:t>Персонально:</w:t>
      </w:r>
    </w:p>
    <w:p w14:paraId="51908F70" w14:textId="77777777" w:rsidR="002C2446" w:rsidRPr="000D7640" w:rsidRDefault="002C2446" w:rsidP="002C2446">
      <w:pPr>
        <w:widowControl w:val="0"/>
        <w:numPr>
          <w:ilvl w:val="0"/>
          <w:numId w:val="38"/>
        </w:numPr>
        <w:tabs>
          <w:tab w:val="left" w:pos="888"/>
          <w:tab w:val="left" w:pos="993"/>
        </w:tabs>
        <w:kinsoku w:val="0"/>
        <w:overflowPunct w:val="0"/>
        <w:autoSpaceDE w:val="0"/>
        <w:autoSpaceDN w:val="0"/>
        <w:adjustRightInd w:val="0"/>
        <w:spacing w:line="250" w:lineRule="auto"/>
        <w:ind w:right="-1" w:hanging="178"/>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31DB9886" w14:textId="77777777" w:rsidR="002C2446" w:rsidRPr="000D7640" w:rsidRDefault="002C2446" w:rsidP="002C2446">
      <w:pPr>
        <w:widowControl w:val="0"/>
        <w:numPr>
          <w:ilvl w:val="0"/>
          <w:numId w:val="38"/>
        </w:numPr>
        <w:tabs>
          <w:tab w:val="left" w:pos="888"/>
          <w:tab w:val="left" w:pos="993"/>
        </w:tabs>
        <w:kinsoku w:val="0"/>
        <w:overflowPunct w:val="0"/>
        <w:autoSpaceDE w:val="0"/>
        <w:autoSpaceDN w:val="0"/>
        <w:adjustRightInd w:val="0"/>
        <w:spacing w:line="250" w:lineRule="auto"/>
        <w:ind w:left="0" w:right="-1"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5077288B" w14:textId="77777777" w:rsidR="002C2446" w:rsidRPr="000D7640" w:rsidRDefault="002C2446" w:rsidP="002C2446">
      <w:pPr>
        <w:widowControl w:val="0"/>
        <w:numPr>
          <w:ilvl w:val="0"/>
          <w:numId w:val="38"/>
        </w:numPr>
        <w:tabs>
          <w:tab w:val="left" w:pos="888"/>
          <w:tab w:val="left" w:pos="993"/>
        </w:tabs>
        <w:kinsoku w:val="0"/>
        <w:overflowPunct w:val="0"/>
        <w:autoSpaceDE w:val="0"/>
        <w:autoSpaceDN w:val="0"/>
        <w:adjustRightInd w:val="0"/>
        <w:spacing w:line="250" w:lineRule="auto"/>
        <w:ind w:left="0" w:right="-1" w:firstLine="709"/>
        <w:jc w:val="both"/>
        <w:rPr>
          <w:rFonts w:ascii="Times New Roman" w:eastAsia="Times New Roman" w:hAnsi="Times New Roman"/>
          <w:spacing w:val="-5"/>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15"/>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11"/>
          <w:sz w:val="28"/>
          <w:szCs w:val="28"/>
          <w:lang w:val="ru-RU" w:eastAsia="be-BY"/>
        </w:rPr>
        <w:t xml:space="preserve"> и </w:t>
      </w:r>
      <w:r w:rsidRPr="000D7640">
        <w:rPr>
          <w:rFonts w:ascii="Times New Roman" w:eastAsia="Times New Roman" w:hAnsi="Times New Roman"/>
          <w:sz w:val="28"/>
          <w:szCs w:val="28"/>
          <w:lang w:val="ru-RU" w:eastAsia="be-BY"/>
        </w:rPr>
        <w:t>т.</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5"/>
          <w:sz w:val="28"/>
          <w:szCs w:val="28"/>
          <w:lang w:val="ru-RU" w:eastAsia="be-BY"/>
        </w:rPr>
        <w:t>д.</w:t>
      </w:r>
    </w:p>
    <w:p w14:paraId="065B2A80" w14:textId="77777777" w:rsidR="002C2446" w:rsidRPr="000D7640" w:rsidRDefault="002C2446" w:rsidP="002C2446">
      <w:pPr>
        <w:widowControl w:val="0"/>
        <w:tabs>
          <w:tab w:val="left" w:pos="1171"/>
        </w:tabs>
        <w:kinsoku w:val="0"/>
        <w:overflowPunct w:val="0"/>
        <w:autoSpaceDE w:val="0"/>
        <w:autoSpaceDN w:val="0"/>
        <w:adjustRightInd w:val="0"/>
        <w:spacing w:line="25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Других</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предложений</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 xml:space="preserve">нет? Кто за предложенный состав редакционной </w:t>
      </w:r>
      <w:r w:rsidRPr="000D7640">
        <w:rPr>
          <w:rFonts w:ascii="Times New Roman" w:eastAsia="Times New Roman" w:hAnsi="Times New Roman"/>
          <w:sz w:val="28"/>
          <w:szCs w:val="28"/>
          <w:lang w:val="ru-RU" w:eastAsia="be-BY"/>
        </w:rPr>
        <w:br/>
        <w:t>комиссии, прошу голосовать. Кто против? Кто воздержался?</w:t>
      </w:r>
    </w:p>
    <w:p w14:paraId="727A2758" w14:textId="77777777" w:rsidR="002C2446"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i/>
          <w:spacing w:val="-2"/>
          <w:sz w:val="28"/>
          <w:szCs w:val="28"/>
          <w:lang w:val="ru-RU" w:eastAsia="be-BY"/>
        </w:rPr>
      </w:pPr>
      <w:r>
        <w:rPr>
          <w:rFonts w:ascii="Times New Roman" w:eastAsia="Times New Roman" w:hAnsi="Times New Roman"/>
          <w:i/>
          <w:spacing w:val="-2"/>
          <w:sz w:val="28"/>
          <w:szCs w:val="28"/>
          <w:lang w:val="ru-RU" w:eastAsia="be-BY"/>
        </w:rPr>
        <w:br w:type="page"/>
      </w:r>
      <w:r w:rsidRPr="000D7640">
        <w:rPr>
          <w:rFonts w:ascii="Times New Roman" w:eastAsia="Times New Roman" w:hAnsi="Times New Roman"/>
          <w:i/>
          <w:spacing w:val="-2"/>
          <w:sz w:val="28"/>
          <w:szCs w:val="28"/>
          <w:lang w:val="ru-RU" w:eastAsia="be-BY"/>
        </w:rPr>
        <w:lastRenderedPageBreak/>
        <w:t>В случае принятия конференцией решения о поручении президиуму конференции функций редакционной комиссии.</w:t>
      </w:r>
    </w:p>
    <w:p w14:paraId="534459AC"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i/>
          <w:spacing w:val="-2"/>
          <w:sz w:val="28"/>
          <w:szCs w:val="28"/>
          <w:lang w:val="ru-RU" w:eastAsia="be-BY"/>
        </w:rPr>
      </w:pPr>
    </w:p>
    <w:p w14:paraId="0030FB52"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Предлагается функции редакционной комиссии поручить президиуму конференции. </w:t>
      </w:r>
    </w:p>
    <w:p w14:paraId="7226387A"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Кто за данное предложение, прошу голосовать. Кто против? Кто воздержался?</w:t>
      </w:r>
    </w:p>
    <w:p w14:paraId="3F51894C"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p>
    <w:p w14:paraId="360CFCE8"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i/>
          <w:iCs/>
          <w:spacing w:val="-2"/>
          <w:sz w:val="28"/>
          <w:szCs w:val="28"/>
          <w:lang w:val="ru-RU" w:eastAsia="be-BY"/>
        </w:rPr>
      </w:pPr>
      <w:r w:rsidRPr="000D7640">
        <w:rPr>
          <w:rFonts w:ascii="Times New Roman" w:eastAsia="Times New Roman" w:hAnsi="Times New Roman"/>
          <w:iCs/>
          <w:spacing w:val="-2"/>
          <w:sz w:val="28"/>
          <w:szCs w:val="28"/>
          <w:lang w:val="ru-RU" w:eastAsia="be-BY"/>
        </w:rPr>
        <w:t>Нам</w:t>
      </w:r>
      <w:r w:rsidRPr="000D7640">
        <w:rPr>
          <w:rFonts w:ascii="Times New Roman" w:eastAsia="Times New Roman" w:hAnsi="Times New Roman"/>
          <w:iCs/>
          <w:spacing w:val="-16"/>
          <w:sz w:val="28"/>
          <w:szCs w:val="28"/>
          <w:lang w:val="ru-RU" w:eastAsia="be-BY"/>
        </w:rPr>
        <w:t xml:space="preserve"> </w:t>
      </w:r>
      <w:r w:rsidRPr="000D7640">
        <w:rPr>
          <w:rFonts w:ascii="Times New Roman" w:eastAsia="Times New Roman" w:hAnsi="Times New Roman"/>
          <w:iCs/>
          <w:spacing w:val="-2"/>
          <w:sz w:val="28"/>
          <w:szCs w:val="28"/>
          <w:lang w:val="ru-RU" w:eastAsia="be-BY"/>
        </w:rPr>
        <w:t>необходимо</w:t>
      </w:r>
      <w:r w:rsidRPr="000D7640">
        <w:rPr>
          <w:rFonts w:ascii="Times New Roman" w:eastAsia="Times New Roman" w:hAnsi="Times New Roman"/>
          <w:i/>
          <w:iCs/>
          <w:spacing w:val="-12"/>
          <w:sz w:val="28"/>
          <w:szCs w:val="28"/>
          <w:lang w:val="ru-RU" w:eastAsia="be-BY"/>
        </w:rPr>
        <w:t xml:space="preserve"> </w:t>
      </w:r>
      <w:r w:rsidRPr="000D7640">
        <w:rPr>
          <w:rFonts w:ascii="Times New Roman" w:eastAsia="Times New Roman" w:hAnsi="Times New Roman"/>
          <w:i/>
          <w:iCs/>
          <w:spacing w:val="-2"/>
          <w:sz w:val="28"/>
          <w:szCs w:val="28"/>
          <w:lang w:val="ru-RU" w:eastAsia="be-BY"/>
        </w:rPr>
        <w:t>избрать</w:t>
      </w:r>
      <w:r w:rsidRPr="000D7640">
        <w:rPr>
          <w:rFonts w:ascii="Times New Roman" w:eastAsia="Times New Roman" w:hAnsi="Times New Roman"/>
          <w:i/>
          <w:iCs/>
          <w:spacing w:val="-11"/>
          <w:sz w:val="28"/>
          <w:szCs w:val="28"/>
          <w:lang w:val="ru-RU" w:eastAsia="be-BY"/>
        </w:rPr>
        <w:t xml:space="preserve"> </w:t>
      </w:r>
      <w:r w:rsidRPr="000D7640">
        <w:rPr>
          <w:rFonts w:ascii="Times New Roman" w:eastAsia="Times New Roman" w:hAnsi="Times New Roman"/>
          <w:i/>
          <w:iCs/>
          <w:spacing w:val="-2"/>
          <w:sz w:val="28"/>
          <w:szCs w:val="28"/>
          <w:lang w:val="ru-RU" w:eastAsia="be-BY"/>
        </w:rPr>
        <w:t>счетную</w:t>
      </w:r>
      <w:r w:rsidRPr="000D7640">
        <w:rPr>
          <w:rFonts w:ascii="Times New Roman" w:eastAsia="Times New Roman" w:hAnsi="Times New Roman"/>
          <w:i/>
          <w:iCs/>
          <w:spacing w:val="-13"/>
          <w:sz w:val="28"/>
          <w:szCs w:val="28"/>
          <w:lang w:val="ru-RU" w:eastAsia="be-BY"/>
        </w:rPr>
        <w:t xml:space="preserve"> </w:t>
      </w:r>
      <w:r w:rsidRPr="000D7640">
        <w:rPr>
          <w:rFonts w:ascii="Times New Roman" w:eastAsia="Times New Roman" w:hAnsi="Times New Roman"/>
          <w:i/>
          <w:iCs/>
          <w:spacing w:val="-2"/>
          <w:sz w:val="28"/>
          <w:szCs w:val="28"/>
          <w:lang w:val="ru-RU" w:eastAsia="be-BY"/>
        </w:rPr>
        <w:t xml:space="preserve">комиссию. </w:t>
      </w:r>
    </w:p>
    <w:p w14:paraId="2B4F1105"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i/>
          <w:iCs/>
          <w:spacing w:val="-2"/>
          <w:sz w:val="28"/>
          <w:szCs w:val="28"/>
          <w:lang w:val="ru-RU" w:eastAsia="be-BY"/>
        </w:rPr>
      </w:pPr>
      <w:r w:rsidRPr="000D7640">
        <w:rPr>
          <w:rFonts w:ascii="Times New Roman" w:eastAsia="Times New Roman" w:hAnsi="Times New Roman"/>
          <w:sz w:val="28"/>
          <w:szCs w:val="28"/>
          <w:lang w:val="ru-RU" w:eastAsia="be-BY"/>
        </w:rPr>
        <w:t>Предлагается</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z w:val="28"/>
          <w:szCs w:val="28"/>
          <w:lang w:val="ru-RU" w:eastAsia="be-BY"/>
        </w:rPr>
        <w:t>избрать</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z w:val="28"/>
          <w:szCs w:val="28"/>
          <w:lang w:val="ru-RU" w:eastAsia="be-BY"/>
        </w:rPr>
        <w:t>счетную</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z w:val="28"/>
          <w:szCs w:val="28"/>
          <w:lang w:val="ru-RU" w:eastAsia="be-BY"/>
        </w:rPr>
        <w:t>комиссию в количестве _</w:t>
      </w:r>
      <w:r>
        <w:rPr>
          <w:rFonts w:ascii="Times New Roman" w:eastAsia="Times New Roman" w:hAnsi="Times New Roman"/>
          <w:sz w:val="28"/>
          <w:szCs w:val="28"/>
          <w:lang w:val="ru-RU" w:eastAsia="be-BY"/>
        </w:rPr>
        <w:t>_</w:t>
      </w:r>
      <w:r w:rsidRPr="000D7640">
        <w:rPr>
          <w:rFonts w:ascii="Times New Roman" w:eastAsia="Times New Roman" w:hAnsi="Times New Roman"/>
          <w:sz w:val="28"/>
          <w:szCs w:val="28"/>
          <w:lang w:val="ru-RU" w:eastAsia="be-BY"/>
        </w:rPr>
        <w:t>_ человек.</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чтобы избрать счетную комиссию в количестве ___ человек, прошу голосовать. Кто против? Кто воздержался?</w:t>
      </w:r>
    </w:p>
    <w:p w14:paraId="134CC443"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pacing w:val="-2"/>
          <w:sz w:val="28"/>
          <w:szCs w:val="28"/>
          <w:lang w:eastAsia="be-BY"/>
        </w:rPr>
        <w:t>Персонально:</w:t>
      </w:r>
    </w:p>
    <w:p w14:paraId="0311F0D8" w14:textId="77777777" w:rsidR="002C2446" w:rsidRPr="000D7640" w:rsidRDefault="002C2446" w:rsidP="00C66AF3">
      <w:pPr>
        <w:widowControl w:val="0"/>
        <w:numPr>
          <w:ilvl w:val="0"/>
          <w:numId w:val="5"/>
        </w:numPr>
        <w:tabs>
          <w:tab w:val="left" w:pos="993"/>
        </w:tabs>
        <w:kinsoku w:val="0"/>
        <w:overflowPunct w:val="0"/>
        <w:autoSpaceDE w:val="0"/>
        <w:autoSpaceDN w:val="0"/>
        <w:adjustRightInd w:val="0"/>
        <w:spacing w:line="235" w:lineRule="auto"/>
        <w:ind w:left="0" w:right="-1"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62515247" w14:textId="77777777" w:rsidR="002C2446" w:rsidRPr="000D7640" w:rsidRDefault="002C2446" w:rsidP="00C66AF3">
      <w:pPr>
        <w:widowControl w:val="0"/>
        <w:numPr>
          <w:ilvl w:val="0"/>
          <w:numId w:val="5"/>
        </w:numPr>
        <w:tabs>
          <w:tab w:val="left" w:pos="993"/>
        </w:tabs>
        <w:kinsoku w:val="0"/>
        <w:overflowPunct w:val="0"/>
        <w:autoSpaceDE w:val="0"/>
        <w:autoSpaceDN w:val="0"/>
        <w:adjustRightInd w:val="0"/>
        <w:spacing w:line="235" w:lineRule="auto"/>
        <w:ind w:left="0" w:right="-1" w:firstLine="709"/>
        <w:jc w:val="both"/>
        <w:rPr>
          <w:rFonts w:ascii="Times New Roman" w:eastAsia="Times New Roman" w:hAnsi="Times New Roman"/>
          <w:spacing w:val="-5"/>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13"/>
          <w:sz w:val="28"/>
          <w:szCs w:val="28"/>
          <w:lang w:eastAsia="be-BY"/>
        </w:rPr>
        <w:t xml:space="preserve"> – </w:t>
      </w:r>
      <w:r w:rsidRPr="000D7640">
        <w:rPr>
          <w:rFonts w:ascii="Times New Roman" w:eastAsia="Times New Roman" w:hAnsi="Times New Roman"/>
          <w:sz w:val="28"/>
          <w:szCs w:val="28"/>
          <w:lang w:eastAsia="be-BY"/>
        </w:rPr>
        <w:t>должность</w:t>
      </w:r>
      <w:r w:rsidRPr="000D7640">
        <w:rPr>
          <w:rFonts w:ascii="Times New Roman" w:eastAsia="Times New Roman" w:hAnsi="Times New Roman"/>
          <w:sz w:val="28"/>
          <w:szCs w:val="28"/>
          <w:lang w:val="ru-RU" w:eastAsia="be-BY"/>
        </w:rPr>
        <w:t>.</w:t>
      </w:r>
    </w:p>
    <w:p w14:paraId="64CE5665" w14:textId="77777777" w:rsidR="002C2446" w:rsidRPr="000D7640" w:rsidRDefault="002C2446" w:rsidP="00C66AF3">
      <w:pPr>
        <w:widowControl w:val="0"/>
        <w:numPr>
          <w:ilvl w:val="0"/>
          <w:numId w:val="5"/>
        </w:numPr>
        <w:tabs>
          <w:tab w:val="left" w:pos="993"/>
        </w:tabs>
        <w:kinsoku w:val="0"/>
        <w:overflowPunct w:val="0"/>
        <w:autoSpaceDE w:val="0"/>
        <w:autoSpaceDN w:val="0"/>
        <w:adjustRightInd w:val="0"/>
        <w:spacing w:line="235" w:lineRule="auto"/>
        <w:ind w:left="0" w:right="-1" w:firstLine="709"/>
        <w:jc w:val="both"/>
        <w:rPr>
          <w:rFonts w:ascii="Times New Roman" w:eastAsia="Times New Roman" w:hAnsi="Times New Roman"/>
          <w:spacing w:val="-5"/>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13"/>
          <w:sz w:val="28"/>
          <w:szCs w:val="28"/>
          <w:lang w:val="ru-RU" w:eastAsia="be-BY"/>
        </w:rPr>
        <w:t xml:space="preserve"> – </w:t>
      </w:r>
      <w:r w:rsidRPr="000D7640">
        <w:rPr>
          <w:rFonts w:ascii="Times New Roman" w:eastAsia="Times New Roman" w:hAnsi="Times New Roman"/>
          <w:sz w:val="28"/>
          <w:szCs w:val="28"/>
          <w:lang w:val="ru-RU" w:eastAsia="be-BY"/>
        </w:rPr>
        <w:t>должность и т. д.</w:t>
      </w:r>
    </w:p>
    <w:p w14:paraId="5AD5410C"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Других</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предложений</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нет?</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 xml:space="preserve">Кто за </w:t>
      </w:r>
      <w:r w:rsidRPr="000D7640">
        <w:rPr>
          <w:rFonts w:ascii="Times New Roman" w:eastAsia="Times New Roman" w:hAnsi="Times New Roman"/>
          <w:spacing w:val="15"/>
          <w:sz w:val="28"/>
          <w:szCs w:val="28"/>
          <w:lang w:val="ru-RU" w:eastAsia="be-BY"/>
        </w:rPr>
        <w:t xml:space="preserve">предложенный </w:t>
      </w:r>
      <w:r w:rsidRPr="000D7640">
        <w:rPr>
          <w:rFonts w:ascii="Times New Roman" w:eastAsia="Times New Roman" w:hAnsi="Times New Roman"/>
          <w:sz w:val="28"/>
          <w:szCs w:val="28"/>
          <w:lang w:val="ru-RU" w:eastAsia="be-BY"/>
        </w:rPr>
        <w:t>состав счетной комиссии, прошу голосовать. Кто против? Кто воздержался?</w:t>
      </w:r>
    </w:p>
    <w:p w14:paraId="422D59D4" w14:textId="77777777" w:rsidR="002C2446" w:rsidRPr="000D7640" w:rsidRDefault="002C2446" w:rsidP="00C66AF3">
      <w:pPr>
        <w:widowControl w:val="0"/>
        <w:tabs>
          <w:tab w:val="left" w:pos="7610"/>
        </w:tabs>
        <w:kinsoku w:val="0"/>
        <w:overflowPunct w:val="0"/>
        <w:autoSpaceDE w:val="0"/>
        <w:autoSpaceDN w:val="0"/>
        <w:adjustRightInd w:val="0"/>
        <w:spacing w:line="235" w:lineRule="auto"/>
        <w:ind w:right="-1" w:firstLine="709"/>
        <w:jc w:val="both"/>
        <w:rPr>
          <w:rStyle w:val="22"/>
          <w:rFonts w:eastAsia="Calibri"/>
          <w:color w:val="auto"/>
          <w:sz w:val="28"/>
          <w:szCs w:val="28"/>
        </w:rPr>
      </w:pPr>
      <w:r w:rsidRPr="000D7640">
        <w:rPr>
          <w:rStyle w:val="22"/>
          <w:rFonts w:eastAsia="Calibri"/>
          <w:color w:val="auto"/>
          <w:sz w:val="28"/>
          <w:szCs w:val="28"/>
        </w:rPr>
        <w:t>Избранных членов рабочих органов просим приступить к исполнению своих обязанностей.</w:t>
      </w:r>
    </w:p>
    <w:p w14:paraId="60DBE624" w14:textId="77777777" w:rsidR="002C2446" w:rsidRPr="000D7640" w:rsidRDefault="002C2446" w:rsidP="00C66AF3">
      <w:pPr>
        <w:widowControl w:val="0"/>
        <w:tabs>
          <w:tab w:val="left" w:pos="10490"/>
        </w:tabs>
        <w:kinsoku w:val="0"/>
        <w:overflowPunct w:val="0"/>
        <w:autoSpaceDE w:val="0"/>
        <w:autoSpaceDN w:val="0"/>
        <w:adjustRightInd w:val="0"/>
        <w:spacing w:line="235" w:lineRule="auto"/>
        <w:ind w:right="-1" w:firstLine="709"/>
        <w:jc w:val="both"/>
        <w:rPr>
          <w:rFonts w:ascii="Times New Roman" w:eastAsia="Times New Roman" w:hAnsi="Times New Roman"/>
          <w:spacing w:val="-10"/>
          <w:sz w:val="28"/>
          <w:szCs w:val="28"/>
          <w:lang w:val="ru-RU" w:eastAsia="be-BY"/>
        </w:rPr>
      </w:pPr>
      <w:r w:rsidRPr="000D7640">
        <w:rPr>
          <w:rFonts w:ascii="Times New Roman" w:eastAsia="Times New Roman" w:hAnsi="Times New Roman"/>
          <w:sz w:val="28"/>
          <w:szCs w:val="28"/>
          <w:lang w:val="ru-RU" w:eastAsia="be-BY"/>
        </w:rPr>
        <w:t>Предлагаю поручить ведение отчетно-выборной конференции _________________________________________________________</w:t>
      </w:r>
      <w:r>
        <w:rPr>
          <w:rFonts w:ascii="Times New Roman" w:eastAsia="Times New Roman" w:hAnsi="Times New Roman"/>
          <w:sz w:val="28"/>
          <w:szCs w:val="28"/>
          <w:lang w:val="ru-RU" w:eastAsia="be-BY"/>
        </w:rPr>
        <w:t>_</w:t>
      </w:r>
      <w:r w:rsidRPr="000D7640">
        <w:rPr>
          <w:rFonts w:ascii="Times New Roman" w:eastAsia="Times New Roman" w:hAnsi="Times New Roman"/>
          <w:sz w:val="28"/>
          <w:szCs w:val="28"/>
          <w:lang w:val="ru-RU" w:eastAsia="be-BY"/>
        </w:rPr>
        <w:t>__________</w:t>
      </w:r>
      <w:r w:rsidRPr="000D7640">
        <w:rPr>
          <w:rFonts w:ascii="Times New Roman" w:eastAsia="Times New Roman" w:hAnsi="Times New Roman"/>
          <w:spacing w:val="-10"/>
          <w:sz w:val="28"/>
          <w:szCs w:val="28"/>
          <w:lang w:val="ru-RU" w:eastAsia="be-BY"/>
        </w:rPr>
        <w:t>.</w:t>
      </w:r>
    </w:p>
    <w:p w14:paraId="6F18E1E5" w14:textId="77777777" w:rsidR="002C2446" w:rsidRPr="00153DEE" w:rsidRDefault="002C2446" w:rsidP="00C66AF3">
      <w:pPr>
        <w:widowControl w:val="0"/>
        <w:tabs>
          <w:tab w:val="left" w:pos="9250"/>
        </w:tabs>
        <w:kinsoku w:val="0"/>
        <w:overflowPunct w:val="0"/>
        <w:autoSpaceDE w:val="0"/>
        <w:autoSpaceDN w:val="0"/>
        <w:adjustRightInd w:val="0"/>
        <w:spacing w:line="235" w:lineRule="auto"/>
        <w:ind w:right="-1"/>
        <w:jc w:val="center"/>
        <w:rPr>
          <w:rFonts w:ascii="Times New Roman" w:eastAsia="Times New Roman" w:hAnsi="Times New Roman"/>
          <w:i/>
          <w:iCs/>
          <w:spacing w:val="-2"/>
          <w:sz w:val="18"/>
          <w:szCs w:val="18"/>
          <w:lang w:val="ru-RU" w:eastAsia="be-BY"/>
        </w:rPr>
      </w:pPr>
      <w:r w:rsidRPr="00153DEE">
        <w:rPr>
          <w:rFonts w:ascii="Times New Roman" w:eastAsia="Times New Roman" w:hAnsi="Times New Roman"/>
          <w:i/>
          <w:iCs/>
          <w:spacing w:val="-2"/>
          <w:sz w:val="18"/>
          <w:szCs w:val="18"/>
          <w:lang w:val="ru-RU" w:eastAsia="be-BY"/>
        </w:rPr>
        <w:t>(фамилия, имя, отчество)</w:t>
      </w:r>
    </w:p>
    <w:p w14:paraId="289F00D5" w14:textId="77777777" w:rsidR="002C2446" w:rsidRPr="000D7640" w:rsidRDefault="002C2446" w:rsidP="00C66AF3">
      <w:pPr>
        <w:widowControl w:val="0"/>
        <w:tabs>
          <w:tab w:val="left" w:pos="9250"/>
        </w:tabs>
        <w:kinsoku w:val="0"/>
        <w:overflowPunct w:val="0"/>
        <w:autoSpaceDE w:val="0"/>
        <w:autoSpaceDN w:val="0"/>
        <w:adjustRightInd w:val="0"/>
        <w:spacing w:line="235" w:lineRule="auto"/>
        <w:ind w:right="-1" w:firstLine="709"/>
        <w:jc w:val="both"/>
        <w:rPr>
          <w:rFonts w:ascii="Times New Roman" w:eastAsia="Times New Roman" w:hAnsi="Times New Roman"/>
          <w:spacing w:val="-10"/>
          <w:sz w:val="28"/>
          <w:szCs w:val="28"/>
          <w:lang w:val="ru-RU" w:eastAsia="be-BY"/>
        </w:rPr>
      </w:pPr>
      <w:r w:rsidRPr="000D7640">
        <w:rPr>
          <w:rFonts w:ascii="Times New Roman" w:eastAsia="Times New Roman" w:hAnsi="Times New Roman"/>
          <w:sz w:val="28"/>
          <w:szCs w:val="28"/>
          <w:lang w:val="ru-RU" w:eastAsia="be-BY"/>
        </w:rPr>
        <w:t>Других</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предложений</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нет?</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за данное предложение, прошу голосовать. Кто против? Кто воздержался? Принимается.</w:t>
      </w:r>
    </w:p>
    <w:p w14:paraId="76EFC1EB"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outlineLvl w:val="3"/>
        <w:rPr>
          <w:rFonts w:ascii="Times New Roman" w:eastAsia="Times New Roman" w:hAnsi="Times New Roman"/>
          <w:b/>
          <w:bCs/>
          <w:sz w:val="28"/>
          <w:szCs w:val="28"/>
          <w:lang w:val="ru-RU" w:eastAsia="be-BY"/>
        </w:rPr>
      </w:pPr>
    </w:p>
    <w:p w14:paraId="66EF4CB4" w14:textId="77777777" w:rsidR="002C2446" w:rsidRPr="001B2245" w:rsidRDefault="002C2446" w:rsidP="00C66AF3">
      <w:pPr>
        <w:widowControl w:val="0"/>
        <w:kinsoku w:val="0"/>
        <w:overflowPunct w:val="0"/>
        <w:autoSpaceDE w:val="0"/>
        <w:autoSpaceDN w:val="0"/>
        <w:adjustRightInd w:val="0"/>
        <w:spacing w:line="235" w:lineRule="auto"/>
        <w:ind w:right="-1" w:firstLine="709"/>
        <w:jc w:val="both"/>
        <w:outlineLvl w:val="3"/>
        <w:rPr>
          <w:rFonts w:ascii="Times New Roman" w:eastAsia="Times New Roman" w:hAnsi="Times New Roman"/>
          <w:b/>
          <w:bCs/>
          <w:spacing w:val="-2"/>
          <w:sz w:val="28"/>
          <w:szCs w:val="28"/>
          <w:lang w:val="ru-RU" w:eastAsia="be-BY"/>
        </w:rPr>
      </w:pPr>
      <w:r w:rsidRPr="000D7640">
        <w:rPr>
          <w:rFonts w:ascii="Times New Roman" w:eastAsia="Times New Roman" w:hAnsi="Times New Roman"/>
          <w:b/>
          <w:bCs/>
          <w:sz w:val="28"/>
          <w:szCs w:val="28"/>
          <w:lang w:val="ru-RU" w:eastAsia="be-BY"/>
        </w:rPr>
        <w:t>Далее</w:t>
      </w:r>
      <w:r w:rsidRPr="000D7640">
        <w:rPr>
          <w:rFonts w:ascii="Times New Roman" w:eastAsia="Times New Roman" w:hAnsi="Times New Roman"/>
          <w:b/>
          <w:bCs/>
          <w:spacing w:val="-8"/>
          <w:sz w:val="28"/>
          <w:szCs w:val="28"/>
          <w:lang w:val="ru-RU" w:eastAsia="be-BY"/>
        </w:rPr>
        <w:t xml:space="preserve"> отчетно-выборную </w:t>
      </w:r>
      <w:r w:rsidRPr="000D7640">
        <w:rPr>
          <w:rFonts w:ascii="Times New Roman" w:eastAsia="Times New Roman" w:hAnsi="Times New Roman"/>
          <w:b/>
          <w:bCs/>
          <w:sz w:val="28"/>
          <w:szCs w:val="28"/>
          <w:lang w:val="ru-RU" w:eastAsia="be-BY"/>
        </w:rPr>
        <w:t>конференцию</w:t>
      </w:r>
      <w:r w:rsidRPr="000D7640">
        <w:rPr>
          <w:rFonts w:ascii="Times New Roman" w:eastAsia="Times New Roman" w:hAnsi="Times New Roman"/>
          <w:b/>
          <w:bCs/>
          <w:spacing w:val="-6"/>
          <w:sz w:val="28"/>
          <w:szCs w:val="28"/>
          <w:lang w:val="ru-RU" w:eastAsia="be-BY"/>
        </w:rPr>
        <w:t xml:space="preserve"> </w:t>
      </w:r>
      <w:r w:rsidRPr="00FB0D28">
        <w:rPr>
          <w:rFonts w:ascii="Times New Roman" w:eastAsia="Times New Roman" w:hAnsi="Times New Roman"/>
          <w:b/>
          <w:bCs/>
          <w:sz w:val="28"/>
          <w:szCs w:val="28"/>
          <w:lang w:val="ru-RU" w:eastAsia="be-BY"/>
        </w:rPr>
        <w:t>ведет</w:t>
      </w:r>
      <w:r w:rsidRPr="001B2245">
        <w:rPr>
          <w:rFonts w:ascii="Times New Roman" w:eastAsia="Times New Roman" w:hAnsi="Times New Roman"/>
          <w:b/>
          <w:bCs/>
          <w:spacing w:val="-6"/>
          <w:sz w:val="28"/>
          <w:szCs w:val="28"/>
          <w:lang w:val="ru-RU" w:eastAsia="be-BY"/>
        </w:rPr>
        <w:t xml:space="preserve"> </w:t>
      </w:r>
      <w:r w:rsidRPr="001B2245">
        <w:rPr>
          <w:rFonts w:ascii="Times New Roman" w:eastAsia="Times New Roman" w:hAnsi="Times New Roman"/>
          <w:b/>
          <w:bCs/>
          <w:spacing w:val="-2"/>
          <w:sz w:val="28"/>
          <w:szCs w:val="28"/>
          <w:lang w:val="ru-RU" w:eastAsia="be-BY"/>
        </w:rPr>
        <w:t>председательствующий.</w:t>
      </w:r>
    </w:p>
    <w:p w14:paraId="055E8ACF" w14:textId="77777777" w:rsidR="002C2446" w:rsidRPr="009603CE"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9603CE">
        <w:rPr>
          <w:rFonts w:ascii="Times New Roman" w:eastAsia="Times New Roman" w:hAnsi="Times New Roman"/>
          <w:sz w:val="28"/>
          <w:szCs w:val="28"/>
          <w:lang w:val="ru-RU" w:eastAsia="be-BY"/>
        </w:rPr>
        <w:t>На рассмотрение отчетно-выборной конференции вносится следующая повестка дня:</w:t>
      </w:r>
    </w:p>
    <w:p w14:paraId="16FFCC84" w14:textId="77777777" w:rsidR="002C2446" w:rsidRPr="000D7640" w:rsidRDefault="002C2446" w:rsidP="00C66AF3">
      <w:pPr>
        <w:numPr>
          <w:ilvl w:val="0"/>
          <w:numId w:val="29"/>
        </w:numPr>
        <w:spacing w:line="235" w:lineRule="auto"/>
        <w:ind w:left="0" w:firstLine="709"/>
        <w:contextualSpacing/>
        <w:jc w:val="both"/>
        <w:rPr>
          <w:rFonts w:ascii="Times New Roman" w:hAnsi="Times New Roman"/>
          <w:sz w:val="28"/>
          <w:szCs w:val="28"/>
          <w:lang w:val="ru-RU"/>
        </w:rPr>
      </w:pPr>
      <w:r w:rsidRPr="009603CE">
        <w:rPr>
          <w:rFonts w:ascii="Times New Roman" w:hAnsi="Times New Roman"/>
          <w:sz w:val="28"/>
          <w:szCs w:val="28"/>
          <w:lang w:val="ru-RU"/>
        </w:rPr>
        <w:t>Об отчете профсоюзного комитета первичной профсоюзной организации за период</w:t>
      </w:r>
      <w:r w:rsidRPr="000D7640">
        <w:rPr>
          <w:rFonts w:ascii="Times New Roman" w:hAnsi="Times New Roman"/>
          <w:sz w:val="28"/>
          <w:szCs w:val="28"/>
          <w:lang w:val="ru-RU"/>
        </w:rPr>
        <w:t xml:space="preserve"> с </w:t>
      </w:r>
      <w:r w:rsidRPr="009603CE">
        <w:rPr>
          <w:rFonts w:ascii="Times New Roman" w:hAnsi="Times New Roman"/>
          <w:sz w:val="28"/>
          <w:szCs w:val="28"/>
          <w:lang w:val="ru-RU"/>
        </w:rPr>
        <w:t>______</w:t>
      </w:r>
      <w:r>
        <w:rPr>
          <w:rFonts w:ascii="Times New Roman" w:hAnsi="Times New Roman"/>
          <w:sz w:val="28"/>
          <w:szCs w:val="28"/>
          <w:lang w:val="ru-RU"/>
        </w:rPr>
        <w:t>_</w:t>
      </w:r>
      <w:r w:rsidRPr="009603CE">
        <w:rPr>
          <w:rFonts w:ascii="Times New Roman" w:hAnsi="Times New Roman"/>
          <w:sz w:val="28"/>
          <w:szCs w:val="28"/>
          <w:lang w:val="ru-RU"/>
        </w:rPr>
        <w:t xml:space="preserve">___ 20__ г. </w:t>
      </w:r>
      <w:r>
        <w:rPr>
          <w:rFonts w:ascii="Times New Roman" w:hAnsi="Times New Roman"/>
          <w:sz w:val="28"/>
          <w:szCs w:val="28"/>
          <w:lang w:val="ru-RU"/>
        </w:rPr>
        <w:t>п</w:t>
      </w:r>
      <w:r w:rsidRPr="009603CE">
        <w:rPr>
          <w:rFonts w:ascii="Times New Roman" w:hAnsi="Times New Roman"/>
          <w:sz w:val="28"/>
          <w:szCs w:val="28"/>
          <w:lang w:val="ru-RU"/>
        </w:rPr>
        <w:t xml:space="preserve">о </w:t>
      </w:r>
      <w:r>
        <w:rPr>
          <w:rFonts w:ascii="Times New Roman" w:hAnsi="Times New Roman"/>
          <w:sz w:val="28"/>
          <w:szCs w:val="28"/>
          <w:lang w:val="ru-RU"/>
        </w:rPr>
        <w:t>_</w:t>
      </w:r>
      <w:r w:rsidRPr="009603CE">
        <w:rPr>
          <w:rFonts w:ascii="Times New Roman" w:hAnsi="Times New Roman"/>
          <w:sz w:val="28"/>
          <w:szCs w:val="28"/>
          <w:lang w:val="ru-RU"/>
        </w:rPr>
        <w:t>_________ 20__ г.</w:t>
      </w:r>
      <w:r w:rsidRPr="000D7640">
        <w:rPr>
          <w:rFonts w:ascii="Times New Roman" w:hAnsi="Times New Roman"/>
          <w:sz w:val="28"/>
          <w:szCs w:val="28"/>
          <w:lang w:val="ru-RU"/>
        </w:rPr>
        <w:t xml:space="preserve"> </w:t>
      </w:r>
    </w:p>
    <w:p w14:paraId="6E55A8F6" w14:textId="77777777" w:rsidR="002C2446" w:rsidRPr="001B2245" w:rsidRDefault="002C2446" w:rsidP="00C66AF3">
      <w:pPr>
        <w:spacing w:after="160" w:line="235" w:lineRule="auto"/>
        <w:ind w:right="-1" w:firstLine="709"/>
        <w:contextualSpacing/>
        <w:jc w:val="both"/>
        <w:rPr>
          <w:rFonts w:ascii="Times New Roman" w:hAnsi="Times New Roman"/>
          <w:sz w:val="28"/>
          <w:szCs w:val="28"/>
          <w:lang w:val="ru-RU"/>
        </w:rPr>
      </w:pPr>
      <w:r w:rsidRPr="00FB0D28">
        <w:rPr>
          <w:rFonts w:ascii="Times New Roman" w:hAnsi="Times New Roman"/>
          <w:sz w:val="28"/>
          <w:szCs w:val="28"/>
          <w:lang w:val="ru-RU"/>
        </w:rPr>
        <w:t>(Д</w:t>
      </w:r>
      <w:r w:rsidRPr="001B2245">
        <w:rPr>
          <w:rFonts w:ascii="Times New Roman" w:hAnsi="Times New Roman"/>
          <w:sz w:val="28"/>
          <w:szCs w:val="28"/>
          <w:lang w:val="ru-RU"/>
        </w:rPr>
        <w:t>окладчик</w:t>
      </w:r>
      <w:r>
        <w:rPr>
          <w:rFonts w:ascii="Times New Roman" w:hAnsi="Times New Roman"/>
          <w:sz w:val="28"/>
          <w:szCs w:val="28"/>
          <w:lang w:val="ru-RU"/>
        </w:rPr>
        <w:t xml:space="preserve"> – </w:t>
      </w:r>
      <w:r w:rsidRPr="00FB0D28">
        <w:rPr>
          <w:rFonts w:ascii="Times New Roman" w:hAnsi="Times New Roman"/>
          <w:sz w:val="28"/>
          <w:szCs w:val="28"/>
          <w:lang w:val="ru-RU"/>
        </w:rPr>
        <w:t>председатель перв</w:t>
      </w:r>
      <w:r w:rsidRPr="001B2245">
        <w:rPr>
          <w:rFonts w:ascii="Times New Roman" w:hAnsi="Times New Roman"/>
          <w:sz w:val="28"/>
          <w:szCs w:val="28"/>
          <w:lang w:val="ru-RU"/>
        </w:rPr>
        <w:t>ич</w:t>
      </w:r>
      <w:r w:rsidRPr="009603CE">
        <w:rPr>
          <w:rFonts w:ascii="Times New Roman" w:hAnsi="Times New Roman"/>
          <w:sz w:val="28"/>
          <w:szCs w:val="28"/>
          <w:lang w:val="ru-RU"/>
        </w:rPr>
        <w:t>ной профсоюзной организации _____</w:t>
      </w:r>
      <w:r>
        <w:rPr>
          <w:rFonts w:ascii="Times New Roman" w:hAnsi="Times New Roman"/>
          <w:sz w:val="28"/>
          <w:szCs w:val="28"/>
          <w:lang w:val="ru-RU"/>
        </w:rPr>
        <w:t>________</w:t>
      </w:r>
      <w:r w:rsidRPr="00FB0D28">
        <w:rPr>
          <w:rFonts w:ascii="Times New Roman" w:hAnsi="Times New Roman"/>
          <w:sz w:val="28"/>
          <w:szCs w:val="28"/>
          <w:lang w:val="ru-RU"/>
        </w:rPr>
        <w:t>_</w:t>
      </w:r>
      <w:r w:rsidRPr="001B2245">
        <w:rPr>
          <w:rFonts w:ascii="Times New Roman" w:hAnsi="Times New Roman"/>
          <w:sz w:val="28"/>
          <w:szCs w:val="28"/>
          <w:lang w:val="ru-RU"/>
        </w:rPr>
        <w:t>_.)</w:t>
      </w:r>
    </w:p>
    <w:p w14:paraId="673FCA5E" w14:textId="77777777" w:rsidR="002C2446" w:rsidRPr="000D7640" w:rsidRDefault="002C2446" w:rsidP="00C66AF3">
      <w:pPr>
        <w:numPr>
          <w:ilvl w:val="0"/>
          <w:numId w:val="29"/>
        </w:numPr>
        <w:spacing w:line="235" w:lineRule="auto"/>
        <w:ind w:left="0" w:firstLine="709"/>
        <w:contextualSpacing/>
        <w:jc w:val="both"/>
        <w:rPr>
          <w:rFonts w:ascii="Times New Roman" w:hAnsi="Times New Roman"/>
          <w:sz w:val="28"/>
          <w:szCs w:val="28"/>
          <w:lang w:val="ru-RU"/>
        </w:rPr>
      </w:pPr>
      <w:r w:rsidRPr="009603CE">
        <w:rPr>
          <w:rFonts w:ascii="Times New Roman" w:hAnsi="Times New Roman"/>
          <w:sz w:val="28"/>
          <w:szCs w:val="28"/>
          <w:lang w:val="ru-RU"/>
        </w:rPr>
        <w:t>Об отчете ревизионной комиссии первичной профсоюзной организации за период</w:t>
      </w:r>
      <w:r w:rsidRPr="000D7640">
        <w:rPr>
          <w:rFonts w:ascii="Times New Roman" w:hAnsi="Times New Roman"/>
          <w:sz w:val="28"/>
          <w:szCs w:val="28"/>
          <w:lang w:val="ru-RU"/>
        </w:rPr>
        <w:t xml:space="preserve"> с </w:t>
      </w:r>
      <w:r w:rsidRPr="009603CE">
        <w:rPr>
          <w:rFonts w:ascii="Times New Roman" w:hAnsi="Times New Roman"/>
          <w:sz w:val="28"/>
          <w:szCs w:val="28"/>
          <w:lang w:val="ru-RU"/>
        </w:rPr>
        <w:t>______</w:t>
      </w:r>
      <w:r>
        <w:rPr>
          <w:rFonts w:ascii="Times New Roman" w:hAnsi="Times New Roman"/>
          <w:sz w:val="28"/>
          <w:szCs w:val="28"/>
          <w:lang w:val="ru-RU"/>
        </w:rPr>
        <w:t>_</w:t>
      </w:r>
      <w:r w:rsidRPr="009603CE">
        <w:rPr>
          <w:rFonts w:ascii="Times New Roman" w:hAnsi="Times New Roman"/>
          <w:sz w:val="28"/>
          <w:szCs w:val="28"/>
          <w:lang w:val="ru-RU"/>
        </w:rPr>
        <w:t xml:space="preserve">___ 20__ г. </w:t>
      </w:r>
      <w:r>
        <w:rPr>
          <w:rFonts w:ascii="Times New Roman" w:hAnsi="Times New Roman"/>
          <w:sz w:val="28"/>
          <w:szCs w:val="28"/>
          <w:lang w:val="ru-RU"/>
        </w:rPr>
        <w:t>п</w:t>
      </w:r>
      <w:r w:rsidRPr="009603CE">
        <w:rPr>
          <w:rFonts w:ascii="Times New Roman" w:hAnsi="Times New Roman"/>
          <w:sz w:val="28"/>
          <w:szCs w:val="28"/>
          <w:lang w:val="ru-RU"/>
        </w:rPr>
        <w:t>о __</w:t>
      </w:r>
      <w:r>
        <w:rPr>
          <w:rFonts w:ascii="Times New Roman" w:hAnsi="Times New Roman"/>
          <w:sz w:val="28"/>
          <w:szCs w:val="28"/>
          <w:lang w:val="ru-RU"/>
        </w:rPr>
        <w:t>_</w:t>
      </w:r>
      <w:r w:rsidRPr="009603CE">
        <w:rPr>
          <w:rFonts w:ascii="Times New Roman" w:hAnsi="Times New Roman"/>
          <w:sz w:val="28"/>
          <w:szCs w:val="28"/>
          <w:lang w:val="ru-RU"/>
        </w:rPr>
        <w:t>_______ 20__ г.</w:t>
      </w:r>
    </w:p>
    <w:p w14:paraId="154372A9" w14:textId="77777777" w:rsidR="002C2446" w:rsidRPr="009603CE" w:rsidRDefault="002C2446" w:rsidP="00C66AF3">
      <w:pPr>
        <w:spacing w:after="160" w:line="235" w:lineRule="auto"/>
        <w:ind w:right="-1" w:firstLine="709"/>
        <w:contextualSpacing/>
        <w:jc w:val="both"/>
        <w:rPr>
          <w:rFonts w:ascii="Times New Roman" w:hAnsi="Times New Roman"/>
          <w:sz w:val="28"/>
          <w:szCs w:val="28"/>
          <w:lang w:val="ru-RU"/>
        </w:rPr>
      </w:pPr>
      <w:r w:rsidRPr="000D7640">
        <w:rPr>
          <w:rFonts w:ascii="Times New Roman" w:hAnsi="Times New Roman"/>
          <w:sz w:val="28"/>
          <w:szCs w:val="28"/>
          <w:lang w:val="ru-RU"/>
        </w:rPr>
        <w:t>(Докладчик</w:t>
      </w:r>
      <w:r>
        <w:rPr>
          <w:rFonts w:ascii="Times New Roman" w:hAnsi="Times New Roman"/>
          <w:sz w:val="28"/>
          <w:szCs w:val="28"/>
          <w:lang w:val="ru-RU"/>
        </w:rPr>
        <w:t xml:space="preserve"> – </w:t>
      </w:r>
      <w:r w:rsidRPr="00FB0D28">
        <w:rPr>
          <w:rFonts w:ascii="Times New Roman" w:hAnsi="Times New Roman"/>
          <w:sz w:val="28"/>
          <w:szCs w:val="28"/>
          <w:lang w:val="ru-RU"/>
        </w:rPr>
        <w:t>предс</w:t>
      </w:r>
      <w:r w:rsidRPr="001B2245">
        <w:rPr>
          <w:rFonts w:ascii="Times New Roman" w:hAnsi="Times New Roman"/>
          <w:sz w:val="28"/>
          <w:szCs w:val="28"/>
          <w:lang w:val="ru-RU"/>
        </w:rPr>
        <w:t xml:space="preserve">едатель </w:t>
      </w:r>
      <w:r w:rsidRPr="009603CE">
        <w:rPr>
          <w:rFonts w:ascii="Times New Roman" w:hAnsi="Times New Roman"/>
          <w:sz w:val="28"/>
          <w:szCs w:val="28"/>
          <w:lang w:val="ru-RU"/>
        </w:rPr>
        <w:t>ревизионной комиссии</w:t>
      </w:r>
      <w:r>
        <w:rPr>
          <w:rFonts w:ascii="Times New Roman" w:hAnsi="Times New Roman"/>
          <w:sz w:val="28"/>
          <w:szCs w:val="28"/>
          <w:lang w:val="ru-RU"/>
        </w:rPr>
        <w:t xml:space="preserve"> </w:t>
      </w:r>
      <w:r w:rsidRPr="00FB0D28">
        <w:rPr>
          <w:rFonts w:ascii="Times New Roman" w:hAnsi="Times New Roman"/>
          <w:sz w:val="28"/>
          <w:szCs w:val="28"/>
          <w:lang w:val="ru-RU"/>
        </w:rPr>
        <w:t>__</w:t>
      </w:r>
      <w:r w:rsidRPr="001B2245">
        <w:rPr>
          <w:rFonts w:ascii="Times New Roman" w:hAnsi="Times New Roman"/>
          <w:sz w:val="28"/>
          <w:szCs w:val="28"/>
          <w:lang w:val="ru-RU"/>
        </w:rPr>
        <w:t>_______</w:t>
      </w:r>
      <w:r>
        <w:rPr>
          <w:rFonts w:ascii="Times New Roman" w:hAnsi="Times New Roman"/>
          <w:sz w:val="28"/>
          <w:szCs w:val="28"/>
          <w:lang w:val="ru-RU"/>
        </w:rPr>
        <w:t>___</w:t>
      </w:r>
      <w:r w:rsidRPr="00FB0D28">
        <w:rPr>
          <w:rFonts w:ascii="Times New Roman" w:hAnsi="Times New Roman"/>
          <w:sz w:val="28"/>
          <w:szCs w:val="28"/>
          <w:lang w:val="ru-RU"/>
        </w:rPr>
        <w:t>___</w:t>
      </w:r>
      <w:r w:rsidRPr="001B2245">
        <w:rPr>
          <w:rFonts w:ascii="Times New Roman" w:hAnsi="Times New Roman"/>
          <w:sz w:val="28"/>
          <w:szCs w:val="28"/>
          <w:lang w:val="ru-RU"/>
        </w:rPr>
        <w:t>___.</w:t>
      </w:r>
      <w:r w:rsidRPr="009603CE">
        <w:rPr>
          <w:rFonts w:ascii="Times New Roman" w:hAnsi="Times New Roman"/>
          <w:sz w:val="28"/>
          <w:szCs w:val="28"/>
          <w:lang w:val="ru-RU"/>
        </w:rPr>
        <w:t>)</w:t>
      </w:r>
    </w:p>
    <w:p w14:paraId="57927032" w14:textId="77777777" w:rsidR="002C2446" w:rsidRPr="009603CE" w:rsidRDefault="002C2446" w:rsidP="00C66AF3">
      <w:pPr>
        <w:numPr>
          <w:ilvl w:val="0"/>
          <w:numId w:val="29"/>
        </w:numPr>
        <w:spacing w:after="160" w:line="235" w:lineRule="auto"/>
        <w:ind w:left="0" w:right="-1" w:firstLine="709"/>
        <w:contextualSpacing/>
        <w:jc w:val="both"/>
        <w:rPr>
          <w:rFonts w:ascii="Times New Roman" w:hAnsi="Times New Roman"/>
          <w:sz w:val="28"/>
          <w:szCs w:val="28"/>
          <w:lang w:val="ru-RU"/>
        </w:rPr>
      </w:pPr>
      <w:r w:rsidRPr="009603CE">
        <w:rPr>
          <w:rFonts w:ascii="Times New Roman" w:hAnsi="Times New Roman"/>
          <w:sz w:val="28"/>
          <w:szCs w:val="28"/>
          <w:lang w:val="ru-RU"/>
        </w:rPr>
        <w:t>Об избрании председателя первичной профсоюзной организации.</w:t>
      </w:r>
    </w:p>
    <w:p w14:paraId="27E70DD9" w14:textId="77777777" w:rsidR="002C2446" w:rsidRPr="009603CE" w:rsidRDefault="002C2446" w:rsidP="00C66AF3">
      <w:pPr>
        <w:numPr>
          <w:ilvl w:val="0"/>
          <w:numId w:val="29"/>
        </w:numPr>
        <w:spacing w:after="160" w:line="235" w:lineRule="auto"/>
        <w:ind w:left="0" w:right="-1" w:firstLine="709"/>
        <w:contextualSpacing/>
        <w:jc w:val="both"/>
        <w:rPr>
          <w:rFonts w:ascii="Times New Roman" w:hAnsi="Times New Roman"/>
          <w:sz w:val="28"/>
          <w:szCs w:val="28"/>
          <w:lang w:val="ru-RU"/>
        </w:rPr>
      </w:pPr>
      <w:r w:rsidRPr="009603CE">
        <w:rPr>
          <w:rFonts w:ascii="Times New Roman" w:hAnsi="Times New Roman"/>
          <w:sz w:val="28"/>
          <w:szCs w:val="28"/>
          <w:lang w:val="ru-RU"/>
        </w:rPr>
        <w:t xml:space="preserve">Об избрании заместителя председателя первичной профсоюзной организации </w:t>
      </w:r>
      <w:r w:rsidRPr="009603CE">
        <w:rPr>
          <w:rFonts w:ascii="Times New Roman" w:hAnsi="Times New Roman"/>
          <w:i/>
          <w:iCs/>
          <w:sz w:val="28"/>
          <w:szCs w:val="28"/>
          <w:lang w:val="ru-RU"/>
        </w:rPr>
        <w:t>(</w:t>
      </w:r>
      <w:r w:rsidRPr="009603CE">
        <w:rPr>
          <w:rFonts w:ascii="Times New Roman" w:hAnsi="Times New Roman"/>
          <w:i/>
          <w:sz w:val="28"/>
          <w:szCs w:val="28"/>
          <w:lang w:val="ru-RU"/>
        </w:rPr>
        <w:t>вопрос включается при необходимости</w:t>
      </w:r>
      <w:r w:rsidRPr="009603CE">
        <w:rPr>
          <w:rFonts w:ascii="Times New Roman" w:hAnsi="Times New Roman"/>
          <w:i/>
          <w:iCs/>
          <w:sz w:val="28"/>
          <w:szCs w:val="28"/>
          <w:lang w:val="ru-RU"/>
        </w:rPr>
        <w:t>)</w:t>
      </w:r>
      <w:r w:rsidRPr="009603CE">
        <w:rPr>
          <w:rFonts w:ascii="Times New Roman" w:hAnsi="Times New Roman"/>
          <w:sz w:val="28"/>
          <w:szCs w:val="28"/>
          <w:lang w:val="ru-RU"/>
        </w:rPr>
        <w:t>.</w:t>
      </w:r>
    </w:p>
    <w:p w14:paraId="660B15F2" w14:textId="77777777" w:rsidR="002C2446" w:rsidRPr="009603CE" w:rsidRDefault="002C2446" w:rsidP="00C66AF3">
      <w:pPr>
        <w:numPr>
          <w:ilvl w:val="0"/>
          <w:numId w:val="29"/>
        </w:numPr>
        <w:spacing w:after="160" w:line="235" w:lineRule="auto"/>
        <w:ind w:left="0" w:right="-1" w:firstLine="709"/>
        <w:contextualSpacing/>
        <w:jc w:val="both"/>
        <w:rPr>
          <w:rFonts w:ascii="Times New Roman" w:hAnsi="Times New Roman"/>
          <w:sz w:val="28"/>
          <w:szCs w:val="28"/>
          <w:lang w:val="ru-RU"/>
        </w:rPr>
      </w:pPr>
      <w:r w:rsidRPr="009603CE">
        <w:rPr>
          <w:rFonts w:ascii="Times New Roman" w:hAnsi="Times New Roman"/>
          <w:sz w:val="28"/>
          <w:szCs w:val="28"/>
          <w:lang w:val="ru-RU"/>
        </w:rPr>
        <w:t xml:space="preserve">Об избрании профсоюзного комитета первичной профсоюзной организации. </w:t>
      </w:r>
    </w:p>
    <w:p w14:paraId="5255D621" w14:textId="77777777" w:rsidR="002C2446" w:rsidRPr="009603CE" w:rsidRDefault="002C2446" w:rsidP="00C66AF3">
      <w:pPr>
        <w:numPr>
          <w:ilvl w:val="0"/>
          <w:numId w:val="29"/>
        </w:numPr>
        <w:spacing w:after="160" w:line="235" w:lineRule="auto"/>
        <w:ind w:left="0" w:right="-1" w:firstLine="709"/>
        <w:contextualSpacing/>
        <w:jc w:val="both"/>
        <w:rPr>
          <w:rFonts w:ascii="Times New Roman" w:hAnsi="Times New Roman"/>
          <w:sz w:val="28"/>
          <w:szCs w:val="28"/>
          <w:lang w:val="ru-RU"/>
        </w:rPr>
      </w:pPr>
      <w:r w:rsidRPr="009603CE">
        <w:rPr>
          <w:rFonts w:ascii="Times New Roman" w:hAnsi="Times New Roman"/>
          <w:sz w:val="28"/>
          <w:szCs w:val="28"/>
          <w:lang w:val="ru-RU"/>
        </w:rPr>
        <w:t>Об избрании ревизионной комиссии первичной профсоюзной организации.</w:t>
      </w:r>
    </w:p>
    <w:p w14:paraId="42049B70" w14:textId="77777777" w:rsidR="002C2446" w:rsidRPr="000D7640" w:rsidRDefault="002C2446" w:rsidP="00C66AF3">
      <w:pPr>
        <w:numPr>
          <w:ilvl w:val="0"/>
          <w:numId w:val="29"/>
        </w:numPr>
        <w:spacing w:after="160" w:line="235" w:lineRule="auto"/>
        <w:ind w:left="0" w:right="-1"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Об избрании председателя ревизионной комиссии первичной профсоюзной организации. </w:t>
      </w:r>
    </w:p>
    <w:p w14:paraId="45CBDD4C" w14:textId="77777777" w:rsidR="002C2446" w:rsidRPr="000D7640" w:rsidRDefault="002C2446" w:rsidP="00C66AF3">
      <w:pPr>
        <w:numPr>
          <w:ilvl w:val="0"/>
          <w:numId w:val="29"/>
        </w:numPr>
        <w:spacing w:after="160" w:line="235" w:lineRule="auto"/>
        <w:ind w:left="0" w:right="-1" w:firstLine="709"/>
        <w:contextualSpacing/>
        <w:jc w:val="both"/>
        <w:rPr>
          <w:rFonts w:ascii="Times New Roman" w:hAnsi="Times New Roman"/>
          <w:sz w:val="28"/>
          <w:szCs w:val="28"/>
          <w:lang w:val="ru-RU"/>
        </w:rPr>
      </w:pPr>
      <w:r w:rsidRPr="000D7640">
        <w:rPr>
          <w:rFonts w:ascii="Times New Roman" w:hAnsi="Times New Roman"/>
          <w:sz w:val="28"/>
          <w:szCs w:val="28"/>
          <w:lang w:val="ru-RU"/>
        </w:rPr>
        <w:lastRenderedPageBreak/>
        <w:t xml:space="preserve">Об избрании делегатов на отчетно-выборную конференцию вышестоящей профсоюзной организации </w:t>
      </w:r>
      <w:r w:rsidRPr="000D7640">
        <w:rPr>
          <w:rFonts w:ascii="Times New Roman" w:hAnsi="Times New Roman"/>
          <w:i/>
          <w:sz w:val="28"/>
          <w:szCs w:val="28"/>
          <w:lang w:val="ru-RU"/>
        </w:rPr>
        <w:t>(указывается наименование</w:t>
      </w:r>
      <w:r w:rsidRPr="000D7640">
        <w:rPr>
          <w:rFonts w:ascii="Times New Roman" w:hAnsi="Times New Roman"/>
          <w:i/>
          <w:sz w:val="28"/>
          <w:szCs w:val="28"/>
          <w:vertAlign w:val="superscript"/>
          <w:lang w:val="ru-RU"/>
        </w:rPr>
        <w:t>*</w:t>
      </w:r>
      <w:r w:rsidRPr="000D7640">
        <w:rPr>
          <w:rFonts w:ascii="Times New Roman" w:hAnsi="Times New Roman"/>
          <w:i/>
          <w:sz w:val="28"/>
          <w:szCs w:val="28"/>
          <w:lang w:val="ru-RU"/>
        </w:rPr>
        <w:t>)</w:t>
      </w:r>
      <w:r w:rsidRPr="000D7640">
        <w:rPr>
          <w:rFonts w:ascii="Times New Roman" w:hAnsi="Times New Roman"/>
          <w:sz w:val="28"/>
          <w:szCs w:val="28"/>
          <w:lang w:val="ru-RU"/>
        </w:rPr>
        <w:t>, съезд отраслевого профсоюза.</w:t>
      </w:r>
    </w:p>
    <w:p w14:paraId="38F57CA2" w14:textId="77777777" w:rsidR="002C2446" w:rsidRPr="000D7640" w:rsidRDefault="002C2446" w:rsidP="00C66AF3">
      <w:pPr>
        <w:numPr>
          <w:ilvl w:val="0"/>
          <w:numId w:val="29"/>
        </w:numPr>
        <w:spacing w:after="160" w:line="235" w:lineRule="auto"/>
        <w:ind w:left="0" w:right="-1" w:firstLine="709"/>
        <w:contextualSpacing/>
        <w:jc w:val="both"/>
        <w:rPr>
          <w:rFonts w:ascii="Times New Roman" w:hAnsi="Times New Roman"/>
          <w:sz w:val="28"/>
          <w:szCs w:val="28"/>
          <w:lang w:val="ru-RU"/>
        </w:rPr>
      </w:pPr>
      <w:r w:rsidRPr="000D7640">
        <w:rPr>
          <w:rFonts w:ascii="Times New Roman" w:hAnsi="Times New Roman"/>
          <w:sz w:val="28"/>
          <w:szCs w:val="28"/>
          <w:lang w:val="ru-RU"/>
        </w:rPr>
        <w:t>Об избрании делегатов на отчетно-выборную конференцию районного, городского объединения профсоюзов.</w:t>
      </w:r>
    </w:p>
    <w:p w14:paraId="3CBB2C64" w14:textId="77777777" w:rsidR="002C2446" w:rsidRPr="000D7640" w:rsidRDefault="002C2446" w:rsidP="00C66AF3">
      <w:pPr>
        <w:numPr>
          <w:ilvl w:val="0"/>
          <w:numId w:val="29"/>
        </w:numPr>
        <w:spacing w:after="160" w:line="235" w:lineRule="auto"/>
        <w:ind w:left="0" w:right="-1"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 делегировании представителей первичной профсоюзной организации в состав вышестоящих профсоюзных органов, ревизионных комиссий </w:t>
      </w:r>
      <w:r w:rsidRPr="000D7640">
        <w:rPr>
          <w:rFonts w:ascii="Times New Roman" w:hAnsi="Times New Roman"/>
          <w:i/>
          <w:sz w:val="28"/>
          <w:szCs w:val="28"/>
          <w:lang w:val="ru-RU"/>
        </w:rPr>
        <w:t>(указывается наименование</w:t>
      </w:r>
      <w:r w:rsidRPr="000D7640">
        <w:rPr>
          <w:rFonts w:ascii="Times New Roman" w:hAnsi="Times New Roman"/>
          <w:i/>
          <w:sz w:val="28"/>
          <w:szCs w:val="28"/>
          <w:vertAlign w:val="superscript"/>
          <w:lang w:val="ru-RU"/>
        </w:rPr>
        <w:t>*</w:t>
      </w:r>
      <w:r w:rsidRPr="000D7640">
        <w:rPr>
          <w:rFonts w:ascii="Times New Roman" w:hAnsi="Times New Roman"/>
          <w:i/>
          <w:sz w:val="28"/>
          <w:szCs w:val="28"/>
          <w:lang w:val="ru-RU"/>
        </w:rPr>
        <w:t>)</w:t>
      </w:r>
      <w:r w:rsidRPr="000D7640">
        <w:rPr>
          <w:rFonts w:ascii="Times New Roman" w:hAnsi="Times New Roman"/>
          <w:sz w:val="28"/>
          <w:szCs w:val="28"/>
          <w:lang w:val="ru-RU"/>
        </w:rPr>
        <w:t xml:space="preserve"> </w:t>
      </w:r>
      <w:r w:rsidRPr="000D7640">
        <w:rPr>
          <w:rFonts w:ascii="Times New Roman" w:hAnsi="Times New Roman"/>
          <w:i/>
          <w:iCs/>
          <w:sz w:val="28"/>
          <w:szCs w:val="28"/>
          <w:lang w:val="ru-RU"/>
        </w:rPr>
        <w:t>(</w:t>
      </w:r>
      <w:r w:rsidRPr="000D7640">
        <w:rPr>
          <w:rFonts w:ascii="Times New Roman" w:hAnsi="Times New Roman"/>
          <w:i/>
          <w:sz w:val="28"/>
          <w:szCs w:val="28"/>
          <w:lang w:val="ru-RU"/>
        </w:rPr>
        <w:t>вопрос включается при необходимости</w:t>
      </w:r>
      <w:r w:rsidRPr="000D7640">
        <w:rPr>
          <w:rFonts w:ascii="Times New Roman" w:hAnsi="Times New Roman"/>
          <w:i/>
          <w:iCs/>
          <w:sz w:val="28"/>
          <w:szCs w:val="28"/>
          <w:lang w:val="ru-RU"/>
        </w:rPr>
        <w:t>)</w:t>
      </w:r>
      <w:r w:rsidRPr="000D7640">
        <w:rPr>
          <w:rFonts w:ascii="Times New Roman" w:hAnsi="Times New Roman"/>
          <w:sz w:val="28"/>
          <w:szCs w:val="28"/>
          <w:lang w:val="ru-RU"/>
        </w:rPr>
        <w:t>.</w:t>
      </w:r>
    </w:p>
    <w:p w14:paraId="73A2D47D" w14:textId="77777777" w:rsidR="002C2446" w:rsidRPr="000D7640" w:rsidRDefault="002C2446" w:rsidP="00C66AF3">
      <w:pPr>
        <w:numPr>
          <w:ilvl w:val="0"/>
          <w:numId w:val="29"/>
        </w:numPr>
        <w:spacing w:after="120" w:line="235" w:lineRule="auto"/>
        <w:ind w:left="0" w:firstLine="709"/>
        <w:contextualSpacing/>
        <w:jc w:val="both"/>
        <w:rPr>
          <w:rFonts w:ascii="Times New Roman" w:hAnsi="Times New Roman"/>
          <w:sz w:val="28"/>
          <w:szCs w:val="28"/>
          <w:lang w:val="ru-RU"/>
        </w:rPr>
      </w:pPr>
      <w:r w:rsidRPr="000D7640">
        <w:rPr>
          <w:rFonts w:ascii="Times New Roman" w:hAnsi="Times New Roman"/>
          <w:sz w:val="28"/>
          <w:szCs w:val="28"/>
          <w:lang w:val="ru-RU"/>
        </w:rPr>
        <w:t xml:space="preserve">О делегировании представителей первичной профсоюзной организации в состав Совета районного, городского объединения профсоюзов </w:t>
      </w:r>
      <w:r w:rsidRPr="000D7640">
        <w:rPr>
          <w:rFonts w:ascii="Times New Roman" w:hAnsi="Times New Roman"/>
          <w:i/>
          <w:iCs/>
          <w:sz w:val="28"/>
          <w:szCs w:val="28"/>
          <w:lang w:val="ru-RU"/>
        </w:rPr>
        <w:t>(</w:t>
      </w:r>
      <w:r w:rsidRPr="000D7640">
        <w:rPr>
          <w:rFonts w:ascii="Times New Roman" w:hAnsi="Times New Roman"/>
          <w:i/>
          <w:sz w:val="28"/>
          <w:szCs w:val="28"/>
          <w:lang w:val="ru-RU"/>
        </w:rPr>
        <w:t>при</w:t>
      </w:r>
      <w:r>
        <w:rPr>
          <w:rFonts w:ascii="Times New Roman" w:hAnsi="Times New Roman"/>
          <w:i/>
          <w:sz w:val="28"/>
          <w:szCs w:val="28"/>
          <w:lang w:val="ru-RU"/>
        </w:rPr>
        <w:t> </w:t>
      </w:r>
      <w:r w:rsidRPr="000D7640">
        <w:rPr>
          <w:rFonts w:ascii="Times New Roman" w:hAnsi="Times New Roman"/>
          <w:i/>
          <w:sz w:val="28"/>
          <w:szCs w:val="28"/>
          <w:lang w:val="ru-RU"/>
        </w:rPr>
        <w:t>необходимости</w:t>
      </w:r>
      <w:r w:rsidRPr="000D7640">
        <w:rPr>
          <w:rFonts w:ascii="Times New Roman" w:hAnsi="Times New Roman"/>
          <w:i/>
          <w:iCs/>
          <w:sz w:val="28"/>
          <w:szCs w:val="28"/>
          <w:lang w:val="ru-RU"/>
        </w:rPr>
        <w:t>)</w:t>
      </w:r>
      <w:r w:rsidRPr="000D7640">
        <w:rPr>
          <w:rFonts w:ascii="Times New Roman" w:hAnsi="Times New Roman"/>
          <w:sz w:val="28"/>
          <w:szCs w:val="28"/>
          <w:lang w:val="ru-RU"/>
        </w:rPr>
        <w:t>.</w:t>
      </w:r>
    </w:p>
    <w:p w14:paraId="48BEA949" w14:textId="77777777" w:rsidR="002C2446" w:rsidRDefault="002C2446" w:rsidP="00C66AF3">
      <w:pPr>
        <w:widowControl w:val="0"/>
        <w:kinsoku w:val="0"/>
        <w:overflowPunct w:val="0"/>
        <w:autoSpaceDE w:val="0"/>
        <w:autoSpaceDN w:val="0"/>
        <w:adjustRightInd w:val="0"/>
        <w:spacing w:before="120" w:line="235" w:lineRule="auto"/>
        <w:ind w:firstLine="709"/>
        <w:jc w:val="both"/>
        <w:rPr>
          <w:rFonts w:ascii="Times New Roman" w:hAnsi="Times New Roman"/>
          <w:i/>
          <w:sz w:val="26"/>
          <w:szCs w:val="26"/>
          <w:lang w:val="ru-RU"/>
        </w:rPr>
      </w:pPr>
      <w:r w:rsidRPr="000D7640">
        <w:rPr>
          <w:rFonts w:ascii="Times New Roman" w:hAnsi="Times New Roman"/>
          <w:i/>
          <w:sz w:val="28"/>
          <w:szCs w:val="28"/>
          <w:vertAlign w:val="superscript"/>
          <w:lang w:val="ru-RU"/>
        </w:rPr>
        <w:t>*</w:t>
      </w:r>
      <w:r w:rsidRPr="000D7640">
        <w:rPr>
          <w:rFonts w:ascii="Times New Roman" w:hAnsi="Times New Roman"/>
          <w:i/>
          <w:sz w:val="28"/>
          <w:szCs w:val="28"/>
          <w:lang w:val="ru-RU"/>
        </w:rPr>
        <w:t> </w:t>
      </w:r>
      <w:r w:rsidRPr="000D7640">
        <w:rPr>
          <w:rFonts w:ascii="Times New Roman" w:hAnsi="Times New Roman"/>
          <w:i/>
          <w:sz w:val="26"/>
          <w:szCs w:val="26"/>
          <w:lang w:val="ru-RU"/>
        </w:rPr>
        <w:t>Указывается наименование</w:t>
      </w:r>
      <w:r w:rsidRPr="000D7640">
        <w:rPr>
          <w:rFonts w:ascii="Times New Roman" w:hAnsi="Times New Roman"/>
          <w:b/>
          <w:i/>
          <w:sz w:val="26"/>
          <w:szCs w:val="26"/>
          <w:lang w:val="ru-RU"/>
        </w:rPr>
        <w:t xml:space="preserve"> </w:t>
      </w:r>
      <w:r w:rsidRPr="000D7640">
        <w:rPr>
          <w:rFonts w:ascii="Times New Roman" w:hAnsi="Times New Roman"/>
          <w:i/>
          <w:sz w:val="26"/>
          <w:szCs w:val="26"/>
          <w:lang w:val="ru-RU"/>
        </w:rPr>
        <w:t>объединенной, районной, городской, областной (Минской городской), объединенной отраслевой профсоюзных организаций, Белорусского профсоюза работников ___________.</w:t>
      </w:r>
    </w:p>
    <w:p w14:paraId="55712252"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i/>
          <w:iCs/>
          <w:sz w:val="28"/>
          <w:szCs w:val="28"/>
          <w:lang w:val="ru-RU" w:eastAsia="be-BY"/>
        </w:rPr>
      </w:pPr>
    </w:p>
    <w:p w14:paraId="703E8498"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i/>
          <w:iCs/>
          <w:spacing w:val="-2"/>
          <w:sz w:val="28"/>
          <w:szCs w:val="28"/>
          <w:lang w:val="ru-RU" w:eastAsia="be-BY"/>
        </w:rPr>
      </w:pPr>
      <w:r w:rsidRPr="000D7640">
        <w:rPr>
          <w:rFonts w:ascii="Times New Roman" w:eastAsia="Times New Roman" w:hAnsi="Times New Roman"/>
          <w:i/>
          <w:iCs/>
          <w:sz w:val="28"/>
          <w:szCs w:val="28"/>
          <w:lang w:val="ru-RU" w:eastAsia="be-BY"/>
        </w:rPr>
        <w:t>В</w:t>
      </w:r>
      <w:r w:rsidRPr="000D7640">
        <w:rPr>
          <w:rFonts w:ascii="Times New Roman" w:eastAsia="Times New Roman" w:hAnsi="Times New Roman"/>
          <w:i/>
          <w:iCs/>
          <w:spacing w:val="40"/>
          <w:sz w:val="28"/>
          <w:szCs w:val="28"/>
          <w:lang w:val="ru-RU" w:eastAsia="be-BY"/>
        </w:rPr>
        <w:t xml:space="preserve"> </w:t>
      </w:r>
      <w:r w:rsidRPr="000D7640">
        <w:rPr>
          <w:rFonts w:ascii="Times New Roman" w:eastAsia="Times New Roman" w:hAnsi="Times New Roman"/>
          <w:i/>
          <w:iCs/>
          <w:sz w:val="28"/>
          <w:szCs w:val="28"/>
          <w:lang w:val="ru-RU" w:eastAsia="be-BY"/>
        </w:rPr>
        <w:t>повестку</w:t>
      </w:r>
      <w:r w:rsidRPr="000D7640">
        <w:rPr>
          <w:rFonts w:ascii="Times New Roman" w:eastAsia="Times New Roman" w:hAnsi="Times New Roman"/>
          <w:i/>
          <w:iCs/>
          <w:spacing w:val="48"/>
          <w:sz w:val="28"/>
          <w:szCs w:val="28"/>
          <w:lang w:val="ru-RU" w:eastAsia="be-BY"/>
        </w:rPr>
        <w:t xml:space="preserve"> </w:t>
      </w:r>
      <w:r w:rsidRPr="000D7640">
        <w:rPr>
          <w:rFonts w:ascii="Times New Roman" w:eastAsia="Times New Roman" w:hAnsi="Times New Roman"/>
          <w:i/>
          <w:iCs/>
          <w:sz w:val="28"/>
          <w:szCs w:val="28"/>
          <w:lang w:val="ru-RU" w:eastAsia="be-BY"/>
        </w:rPr>
        <w:t>дня</w:t>
      </w:r>
      <w:r w:rsidRPr="000D7640">
        <w:rPr>
          <w:rFonts w:ascii="Times New Roman" w:eastAsia="Times New Roman" w:hAnsi="Times New Roman"/>
          <w:i/>
          <w:iCs/>
          <w:spacing w:val="47"/>
          <w:sz w:val="28"/>
          <w:szCs w:val="28"/>
          <w:lang w:val="ru-RU" w:eastAsia="be-BY"/>
        </w:rPr>
        <w:t xml:space="preserve"> </w:t>
      </w:r>
      <w:r w:rsidRPr="000D7640">
        <w:rPr>
          <w:rFonts w:ascii="Times New Roman" w:eastAsia="Times New Roman" w:hAnsi="Times New Roman"/>
          <w:i/>
          <w:iCs/>
          <w:sz w:val="28"/>
          <w:szCs w:val="28"/>
          <w:lang w:val="ru-RU" w:eastAsia="be-BY"/>
        </w:rPr>
        <w:t>могут</w:t>
      </w:r>
      <w:r w:rsidRPr="000D7640">
        <w:rPr>
          <w:rFonts w:ascii="Times New Roman" w:eastAsia="Times New Roman" w:hAnsi="Times New Roman"/>
          <w:i/>
          <w:iCs/>
          <w:spacing w:val="47"/>
          <w:sz w:val="28"/>
          <w:szCs w:val="28"/>
          <w:lang w:val="ru-RU" w:eastAsia="be-BY"/>
        </w:rPr>
        <w:t xml:space="preserve"> </w:t>
      </w:r>
      <w:r w:rsidRPr="000D7640">
        <w:rPr>
          <w:rFonts w:ascii="Times New Roman" w:eastAsia="Times New Roman" w:hAnsi="Times New Roman"/>
          <w:i/>
          <w:iCs/>
          <w:sz w:val="28"/>
          <w:szCs w:val="28"/>
          <w:lang w:val="ru-RU" w:eastAsia="be-BY"/>
        </w:rPr>
        <w:t>быть</w:t>
      </w:r>
      <w:r w:rsidRPr="000D7640">
        <w:rPr>
          <w:rFonts w:ascii="Times New Roman" w:eastAsia="Times New Roman" w:hAnsi="Times New Roman"/>
          <w:i/>
          <w:iCs/>
          <w:spacing w:val="48"/>
          <w:sz w:val="28"/>
          <w:szCs w:val="28"/>
          <w:lang w:val="ru-RU" w:eastAsia="be-BY"/>
        </w:rPr>
        <w:t xml:space="preserve"> </w:t>
      </w:r>
      <w:r w:rsidRPr="000D7640">
        <w:rPr>
          <w:rFonts w:ascii="Times New Roman" w:eastAsia="Times New Roman" w:hAnsi="Times New Roman"/>
          <w:i/>
          <w:iCs/>
          <w:sz w:val="28"/>
          <w:szCs w:val="28"/>
          <w:lang w:val="ru-RU" w:eastAsia="be-BY"/>
        </w:rPr>
        <w:t>включены</w:t>
      </w:r>
      <w:r w:rsidRPr="000D7640">
        <w:rPr>
          <w:rFonts w:ascii="Times New Roman" w:eastAsia="Times New Roman" w:hAnsi="Times New Roman"/>
          <w:i/>
          <w:iCs/>
          <w:spacing w:val="47"/>
          <w:sz w:val="28"/>
          <w:szCs w:val="28"/>
          <w:lang w:val="ru-RU" w:eastAsia="be-BY"/>
        </w:rPr>
        <w:t xml:space="preserve"> и </w:t>
      </w:r>
      <w:r w:rsidRPr="000D7640">
        <w:rPr>
          <w:rFonts w:ascii="Times New Roman" w:eastAsia="Times New Roman" w:hAnsi="Times New Roman"/>
          <w:i/>
          <w:iCs/>
          <w:sz w:val="28"/>
          <w:szCs w:val="28"/>
          <w:lang w:val="ru-RU" w:eastAsia="be-BY"/>
        </w:rPr>
        <w:t>другие</w:t>
      </w:r>
      <w:r w:rsidRPr="000D7640">
        <w:rPr>
          <w:rFonts w:ascii="Times New Roman" w:eastAsia="Times New Roman" w:hAnsi="Times New Roman"/>
          <w:i/>
          <w:iCs/>
          <w:spacing w:val="47"/>
          <w:sz w:val="28"/>
          <w:szCs w:val="28"/>
          <w:lang w:val="ru-RU" w:eastAsia="be-BY"/>
        </w:rPr>
        <w:t xml:space="preserve"> </w:t>
      </w:r>
      <w:r w:rsidRPr="000D7640">
        <w:rPr>
          <w:rFonts w:ascii="Times New Roman" w:eastAsia="Times New Roman" w:hAnsi="Times New Roman"/>
          <w:i/>
          <w:iCs/>
          <w:sz w:val="28"/>
          <w:szCs w:val="28"/>
          <w:lang w:val="ru-RU" w:eastAsia="be-BY"/>
        </w:rPr>
        <w:t>вопросы</w:t>
      </w:r>
      <w:r w:rsidRPr="000D7640">
        <w:rPr>
          <w:rFonts w:ascii="Times New Roman" w:eastAsia="Times New Roman" w:hAnsi="Times New Roman"/>
          <w:i/>
          <w:iCs/>
          <w:spacing w:val="48"/>
          <w:sz w:val="28"/>
          <w:szCs w:val="28"/>
          <w:lang w:val="ru-RU" w:eastAsia="be-BY"/>
        </w:rPr>
        <w:t xml:space="preserve"> </w:t>
      </w:r>
      <w:r w:rsidRPr="000D7640">
        <w:rPr>
          <w:rFonts w:ascii="Times New Roman" w:eastAsia="Times New Roman" w:hAnsi="Times New Roman"/>
          <w:i/>
          <w:iCs/>
          <w:sz w:val="28"/>
          <w:szCs w:val="28"/>
          <w:lang w:val="ru-RU" w:eastAsia="be-BY"/>
        </w:rPr>
        <w:t>(при</w:t>
      </w:r>
      <w:r w:rsidRPr="000D7640">
        <w:rPr>
          <w:rFonts w:ascii="Times New Roman" w:eastAsia="Times New Roman" w:hAnsi="Times New Roman"/>
          <w:i/>
          <w:iCs/>
          <w:spacing w:val="-31"/>
          <w:sz w:val="28"/>
          <w:szCs w:val="28"/>
          <w:lang w:val="ru-RU" w:eastAsia="be-BY"/>
        </w:rPr>
        <w:t> </w:t>
      </w:r>
      <w:r w:rsidRPr="000D7640">
        <w:rPr>
          <w:rFonts w:ascii="Times New Roman" w:eastAsia="Times New Roman" w:hAnsi="Times New Roman"/>
          <w:i/>
          <w:iCs/>
          <w:spacing w:val="-2"/>
          <w:sz w:val="28"/>
          <w:szCs w:val="28"/>
          <w:lang w:val="ru-RU" w:eastAsia="be-BY"/>
        </w:rPr>
        <w:t>необходимости).</w:t>
      </w:r>
    </w:p>
    <w:p w14:paraId="2971AF22"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i/>
          <w:spacing w:val="-4"/>
          <w:sz w:val="28"/>
          <w:szCs w:val="28"/>
          <w:lang w:val="ru-RU" w:eastAsia="be-BY"/>
        </w:rPr>
      </w:pPr>
      <w:r w:rsidRPr="000D7640">
        <w:rPr>
          <w:rFonts w:ascii="Times New Roman" w:eastAsia="Times New Roman" w:hAnsi="Times New Roman"/>
          <w:sz w:val="28"/>
          <w:szCs w:val="28"/>
          <w:lang w:val="ru-RU" w:eastAsia="be-BY"/>
        </w:rPr>
        <w:t>У</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участников</w:t>
      </w:r>
      <w:r w:rsidRPr="000D7640">
        <w:rPr>
          <w:rFonts w:ascii="Times New Roman" w:eastAsia="Times New Roman" w:hAnsi="Times New Roman"/>
          <w:spacing w:val="-7"/>
          <w:sz w:val="28"/>
          <w:szCs w:val="28"/>
          <w:lang w:val="ru-RU" w:eastAsia="be-BY"/>
        </w:rPr>
        <w:t xml:space="preserve"> отчетно-выборной </w:t>
      </w:r>
      <w:r w:rsidRPr="000D7640">
        <w:rPr>
          <w:rFonts w:ascii="Times New Roman" w:eastAsia="Times New Roman" w:hAnsi="Times New Roman"/>
          <w:sz w:val="28"/>
          <w:szCs w:val="28"/>
          <w:lang w:val="ru-RU" w:eastAsia="be-BY"/>
        </w:rPr>
        <w:t>конференции</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дополнения</w:t>
      </w:r>
      <w:r w:rsidRPr="000D7640">
        <w:rPr>
          <w:rFonts w:ascii="Times New Roman" w:eastAsia="Times New Roman" w:hAnsi="Times New Roman"/>
          <w:spacing w:val="-8"/>
          <w:sz w:val="28"/>
          <w:szCs w:val="28"/>
          <w:lang w:val="ru-RU" w:eastAsia="be-BY"/>
        </w:rPr>
        <w:t xml:space="preserve"> в </w:t>
      </w:r>
      <w:r w:rsidRPr="000D7640">
        <w:rPr>
          <w:rFonts w:ascii="Times New Roman" w:eastAsia="Times New Roman" w:hAnsi="Times New Roman"/>
          <w:sz w:val="28"/>
          <w:szCs w:val="28"/>
          <w:lang w:val="ru-RU" w:eastAsia="be-BY"/>
        </w:rPr>
        <w:t>повестку</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pacing w:val="-4"/>
          <w:sz w:val="28"/>
          <w:szCs w:val="28"/>
          <w:lang w:val="ru-RU" w:eastAsia="be-BY"/>
        </w:rPr>
        <w:t xml:space="preserve">дня? </w:t>
      </w:r>
      <w:r w:rsidRPr="000D7640">
        <w:rPr>
          <w:rFonts w:ascii="Times New Roman" w:eastAsia="Times New Roman" w:hAnsi="Times New Roman"/>
          <w:i/>
          <w:spacing w:val="-4"/>
          <w:sz w:val="28"/>
          <w:szCs w:val="28"/>
          <w:lang w:val="ru-RU" w:eastAsia="be-BY"/>
        </w:rPr>
        <w:t>Нет.</w:t>
      </w:r>
    </w:p>
    <w:p w14:paraId="09588532"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 xml:space="preserve">Кто за то, чтобы утвердить повестку дня, прошу голосовать. Кто против? Кто </w:t>
      </w:r>
      <w:r w:rsidRPr="000D7640">
        <w:rPr>
          <w:rFonts w:ascii="Times New Roman" w:eastAsia="Times New Roman" w:hAnsi="Times New Roman"/>
          <w:spacing w:val="-2"/>
          <w:sz w:val="28"/>
          <w:szCs w:val="28"/>
          <w:lang w:val="ru-RU" w:eastAsia="be-BY"/>
        </w:rPr>
        <w:t>воздержался?</w:t>
      </w:r>
    </w:p>
    <w:p w14:paraId="23FA7A7A"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p>
    <w:p w14:paraId="5B394D58" w14:textId="77777777" w:rsidR="002C2446" w:rsidRPr="00C640B9" w:rsidRDefault="002C2446" w:rsidP="00C66AF3">
      <w:pPr>
        <w:widowControl w:val="0"/>
        <w:tabs>
          <w:tab w:val="left" w:pos="7034"/>
        </w:tabs>
        <w:kinsoku w:val="0"/>
        <w:overflowPunct w:val="0"/>
        <w:autoSpaceDE w:val="0"/>
        <w:autoSpaceDN w:val="0"/>
        <w:adjustRightInd w:val="0"/>
        <w:spacing w:line="235" w:lineRule="auto"/>
        <w:ind w:right="-1" w:firstLine="709"/>
        <w:jc w:val="both"/>
        <w:rPr>
          <w:rFonts w:ascii="Times New Roman" w:eastAsia="Times New Roman" w:hAnsi="Times New Roman"/>
          <w:i/>
          <w:iCs/>
          <w:spacing w:val="-2"/>
          <w:sz w:val="28"/>
          <w:szCs w:val="28"/>
          <w:lang w:val="ru-RU" w:eastAsia="be-BY"/>
        </w:rPr>
      </w:pPr>
      <w:r w:rsidRPr="00C640B9">
        <w:rPr>
          <w:rFonts w:ascii="Times New Roman" w:eastAsia="Times New Roman" w:hAnsi="Times New Roman"/>
          <w:i/>
          <w:iCs/>
          <w:spacing w:val="-2"/>
          <w:sz w:val="28"/>
          <w:szCs w:val="28"/>
          <w:lang w:val="ru-RU" w:eastAsia="be-BY"/>
        </w:rPr>
        <w:t>Нам необходимо утвердить регламент (порядок) работы отчетно-выборной конференции.</w:t>
      </w:r>
    </w:p>
    <w:p w14:paraId="40591D8F" w14:textId="77777777" w:rsidR="002C2446" w:rsidRPr="000D7640" w:rsidRDefault="002C2446" w:rsidP="00C66AF3">
      <w:pPr>
        <w:widowControl w:val="0"/>
        <w:tabs>
          <w:tab w:val="left" w:pos="7034"/>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z w:val="28"/>
          <w:szCs w:val="28"/>
          <w:lang w:val="ru-RU" w:eastAsia="be-BY"/>
        </w:rPr>
        <w:t>предложение:</w:t>
      </w:r>
    </w:p>
    <w:p w14:paraId="35CFC2B4" w14:textId="77777777" w:rsidR="002C2446" w:rsidRPr="000D7640" w:rsidRDefault="002C2446" w:rsidP="00C66AF3">
      <w:pPr>
        <w:widowControl w:val="0"/>
        <w:tabs>
          <w:tab w:val="left" w:pos="7034"/>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доклада по первому вопросу предоставить до </w:t>
      </w:r>
      <w:r w:rsidRPr="000D7640">
        <w:rPr>
          <w:rFonts w:ascii="Times New Roman" w:eastAsia="Times New Roman" w:hAnsi="Times New Roman"/>
          <w:sz w:val="28"/>
          <w:szCs w:val="28"/>
          <w:u w:color="221E1F"/>
          <w:lang w:val="ru-RU" w:eastAsia="be-BY"/>
        </w:rPr>
        <w:t>____</w:t>
      </w:r>
      <w:r w:rsidRPr="000D7640">
        <w:rPr>
          <w:rFonts w:ascii="Times New Roman" w:eastAsia="Times New Roman" w:hAnsi="Times New Roman"/>
          <w:sz w:val="28"/>
          <w:szCs w:val="28"/>
          <w:lang w:val="ru-RU" w:eastAsia="be-BY"/>
        </w:rPr>
        <w:t> минут;</w:t>
      </w:r>
    </w:p>
    <w:p w14:paraId="7E6D3F5D" w14:textId="77777777" w:rsidR="002C2446" w:rsidRPr="000D7640" w:rsidRDefault="002C2446" w:rsidP="00C66AF3">
      <w:pPr>
        <w:widowControl w:val="0"/>
        <w:tabs>
          <w:tab w:val="left" w:pos="4974"/>
          <w:tab w:val="left" w:pos="5547"/>
          <w:tab w:val="left" w:pos="5745"/>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доклада по второму вопросу</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w:t>
      </w:r>
      <w:r w:rsidRPr="000D7640">
        <w:rPr>
          <w:rFonts w:ascii="Times New Roman" w:eastAsia="Times New Roman" w:hAnsi="Times New Roman"/>
          <w:sz w:val="28"/>
          <w:szCs w:val="28"/>
          <w:u w:color="221E1F"/>
          <w:lang w:val="ru-RU" w:eastAsia="be-BY"/>
        </w:rPr>
        <w:t>____</w:t>
      </w:r>
      <w:r w:rsidRPr="000D7640">
        <w:rPr>
          <w:rFonts w:ascii="Times New Roman" w:eastAsia="Times New Roman" w:hAnsi="Times New Roman"/>
          <w:sz w:val="28"/>
          <w:szCs w:val="28"/>
          <w:lang w:val="ru-RU" w:eastAsia="be-BY"/>
        </w:rPr>
        <w:t xml:space="preserve"> минут; </w:t>
      </w:r>
    </w:p>
    <w:p w14:paraId="4024DA08" w14:textId="77777777" w:rsidR="002C2446" w:rsidRPr="000D7640" w:rsidRDefault="002C2446" w:rsidP="00C66AF3">
      <w:pPr>
        <w:widowControl w:val="0"/>
        <w:tabs>
          <w:tab w:val="left" w:pos="4974"/>
          <w:tab w:val="left" w:pos="5547"/>
          <w:tab w:val="left" w:pos="5745"/>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 другим вопросам повестки дня</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w:t>
      </w:r>
      <w:r w:rsidRPr="000D7640">
        <w:rPr>
          <w:rFonts w:ascii="Times New Roman" w:eastAsia="Times New Roman" w:hAnsi="Times New Roman"/>
          <w:sz w:val="28"/>
          <w:szCs w:val="28"/>
          <w:u w:color="221E1F"/>
          <w:lang w:val="ru-RU" w:eastAsia="be-BY"/>
        </w:rPr>
        <w:t>____</w:t>
      </w:r>
      <w:r w:rsidRPr="000D7640">
        <w:rPr>
          <w:rFonts w:ascii="Times New Roman" w:eastAsia="Times New Roman" w:hAnsi="Times New Roman"/>
          <w:sz w:val="28"/>
          <w:szCs w:val="28"/>
          <w:lang w:val="ru-RU" w:eastAsia="be-BY"/>
        </w:rPr>
        <w:t xml:space="preserve"> минут; </w:t>
      </w:r>
    </w:p>
    <w:p w14:paraId="60CD3980" w14:textId="77777777" w:rsidR="002C2446" w:rsidRPr="000D7640" w:rsidRDefault="002C2446" w:rsidP="00C66AF3">
      <w:pPr>
        <w:widowControl w:val="0"/>
        <w:tabs>
          <w:tab w:val="left" w:pos="4974"/>
          <w:tab w:val="left" w:pos="5547"/>
          <w:tab w:val="left" w:pos="5745"/>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выступлений в прениях</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w:t>
      </w:r>
      <w:r w:rsidRPr="000D7640">
        <w:rPr>
          <w:rFonts w:ascii="Times New Roman" w:eastAsia="Times New Roman" w:hAnsi="Times New Roman"/>
          <w:sz w:val="28"/>
          <w:szCs w:val="28"/>
          <w:u w:color="221E1F"/>
          <w:lang w:val="ru-RU" w:eastAsia="be-BY"/>
        </w:rPr>
        <w:t>____</w:t>
      </w:r>
      <w:r w:rsidRPr="000D7640">
        <w:rPr>
          <w:rFonts w:ascii="Times New Roman" w:eastAsia="Times New Roman" w:hAnsi="Times New Roman"/>
          <w:sz w:val="28"/>
          <w:szCs w:val="28"/>
          <w:lang w:val="ru-RU" w:eastAsia="be-BY"/>
        </w:rPr>
        <w:t> минут;</w:t>
      </w:r>
    </w:p>
    <w:p w14:paraId="3C23C01D" w14:textId="77777777" w:rsidR="002C2446" w:rsidRPr="000D7640" w:rsidRDefault="002C2446" w:rsidP="00C66AF3">
      <w:pPr>
        <w:widowControl w:val="0"/>
        <w:tabs>
          <w:tab w:val="left" w:pos="4974"/>
          <w:tab w:val="left" w:pos="5547"/>
          <w:tab w:val="left" w:pos="5745"/>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доклада мандатной комиссии</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 _</w:t>
      </w:r>
      <w:r>
        <w:rPr>
          <w:rFonts w:ascii="Times New Roman" w:eastAsia="Times New Roman" w:hAnsi="Times New Roman"/>
          <w:sz w:val="28"/>
          <w:szCs w:val="28"/>
          <w:lang w:val="ru-RU" w:eastAsia="be-BY"/>
        </w:rPr>
        <w:t>_</w:t>
      </w:r>
      <w:r w:rsidRPr="000D7640">
        <w:rPr>
          <w:rFonts w:ascii="Times New Roman" w:eastAsia="Times New Roman" w:hAnsi="Times New Roman"/>
          <w:sz w:val="28"/>
          <w:szCs w:val="28"/>
          <w:lang w:val="ru-RU" w:eastAsia="be-BY"/>
        </w:rPr>
        <w:t>__ минут;</w:t>
      </w:r>
    </w:p>
    <w:p w14:paraId="428DDF7E" w14:textId="77777777" w:rsidR="002C2446" w:rsidRPr="000D7640" w:rsidRDefault="002C2446" w:rsidP="00C66AF3">
      <w:pPr>
        <w:widowControl w:val="0"/>
        <w:tabs>
          <w:tab w:val="left" w:pos="3099"/>
          <w:tab w:val="left" w:pos="7560"/>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заключительного слова и ответов на вопросы</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w:t>
      </w:r>
      <w:r w:rsidRPr="000D7640">
        <w:rPr>
          <w:rFonts w:ascii="Times New Roman" w:eastAsia="Times New Roman" w:hAnsi="Times New Roman"/>
          <w:sz w:val="28"/>
          <w:szCs w:val="28"/>
          <w:u w:color="221E1F"/>
          <w:lang w:val="ru-RU" w:eastAsia="be-BY"/>
        </w:rPr>
        <w:t>____</w:t>
      </w:r>
      <w:r w:rsidRPr="000D7640">
        <w:rPr>
          <w:rFonts w:ascii="Times New Roman" w:eastAsia="Times New Roman" w:hAnsi="Times New Roman"/>
          <w:sz w:val="28"/>
          <w:szCs w:val="28"/>
          <w:lang w:val="ru-RU" w:eastAsia="be-BY"/>
        </w:rPr>
        <w:t xml:space="preserve"> минут; </w:t>
      </w:r>
    </w:p>
    <w:p w14:paraId="57C3BF23" w14:textId="77777777" w:rsidR="002C2446" w:rsidRPr="000D7640" w:rsidRDefault="002C2446" w:rsidP="00C66AF3">
      <w:pPr>
        <w:widowControl w:val="0"/>
        <w:tabs>
          <w:tab w:val="left" w:pos="3099"/>
          <w:tab w:val="left" w:pos="7560"/>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справок</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w:t>
      </w:r>
      <w:r w:rsidRPr="000D7640">
        <w:rPr>
          <w:rFonts w:ascii="Times New Roman" w:eastAsia="Times New Roman" w:hAnsi="Times New Roman"/>
          <w:sz w:val="28"/>
          <w:szCs w:val="28"/>
          <w:u w:color="221E1F"/>
          <w:lang w:val="ru-RU" w:eastAsia="be-BY"/>
        </w:rPr>
        <w:t>____</w:t>
      </w:r>
      <w:r w:rsidRPr="000D7640">
        <w:rPr>
          <w:rFonts w:ascii="Times New Roman" w:eastAsia="Times New Roman" w:hAnsi="Times New Roman"/>
          <w:sz w:val="28"/>
          <w:szCs w:val="28"/>
          <w:lang w:val="ru-RU" w:eastAsia="be-BY"/>
        </w:rPr>
        <w:t> минут;</w:t>
      </w:r>
    </w:p>
    <w:p w14:paraId="0B887DCE" w14:textId="77777777" w:rsidR="002C2446" w:rsidRPr="000D7640" w:rsidRDefault="002C2446" w:rsidP="00C66AF3">
      <w:pPr>
        <w:widowControl w:val="0"/>
        <w:tabs>
          <w:tab w:val="left" w:pos="5110"/>
          <w:tab w:val="left" w:pos="6276"/>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обмена удостоверений на мандаты</w:t>
      </w:r>
      <w:r w:rsidRPr="000D7640">
        <w:rPr>
          <w:rFonts w:ascii="Times New Roman" w:eastAsia="Times New Roman" w:hAnsi="Times New Roman"/>
          <w:sz w:val="28"/>
          <w:szCs w:val="28"/>
          <w:vertAlign w:val="superscript"/>
          <w:lang w:val="ru-RU" w:eastAsia="be-BY"/>
        </w:rPr>
        <w:t>**</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w:t>
      </w:r>
      <w:r w:rsidRPr="000D7640">
        <w:rPr>
          <w:rFonts w:ascii="Times New Roman" w:eastAsia="Times New Roman" w:hAnsi="Times New Roman"/>
          <w:sz w:val="28"/>
          <w:szCs w:val="28"/>
          <w:u w:color="221E1F"/>
          <w:lang w:val="ru-RU" w:eastAsia="be-BY"/>
        </w:rPr>
        <w:t>____</w:t>
      </w:r>
      <w:r w:rsidRPr="000D7640">
        <w:rPr>
          <w:rFonts w:ascii="Times New Roman" w:eastAsia="Times New Roman" w:hAnsi="Times New Roman"/>
          <w:sz w:val="28"/>
          <w:szCs w:val="28"/>
          <w:lang w:val="ru-RU" w:eastAsia="be-BY"/>
        </w:rPr>
        <w:t xml:space="preserve"> минут; </w:t>
      </w:r>
    </w:p>
    <w:p w14:paraId="0E4F0462" w14:textId="77777777" w:rsidR="002C2446" w:rsidRPr="000D7640" w:rsidRDefault="002C2446" w:rsidP="00C66AF3">
      <w:pPr>
        <w:widowControl w:val="0"/>
        <w:tabs>
          <w:tab w:val="left" w:pos="5110"/>
          <w:tab w:val="left" w:pos="6276"/>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провести отчетно-выборную конференцию в течение </w:t>
      </w:r>
      <w:r w:rsidRPr="000D7640">
        <w:rPr>
          <w:rFonts w:ascii="Times New Roman" w:eastAsia="Times New Roman" w:hAnsi="Times New Roman"/>
          <w:sz w:val="28"/>
          <w:szCs w:val="28"/>
          <w:u w:color="221E1F"/>
          <w:lang w:val="ru-RU" w:eastAsia="be-BY"/>
        </w:rPr>
        <w:t>____</w:t>
      </w:r>
      <w:r w:rsidRPr="000D7640">
        <w:rPr>
          <w:rFonts w:ascii="Times New Roman" w:eastAsia="Times New Roman" w:hAnsi="Times New Roman"/>
          <w:sz w:val="28"/>
          <w:szCs w:val="28"/>
          <w:lang w:val="ru-RU" w:eastAsia="be-BY"/>
        </w:rPr>
        <w:t> часов.</w:t>
      </w:r>
    </w:p>
    <w:p w14:paraId="0867CE17"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z w:val="28"/>
          <w:szCs w:val="28"/>
          <w:lang w:val="ru-RU" w:eastAsia="be-BY"/>
        </w:rPr>
        <w:t>данный</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регламент (</w:t>
      </w:r>
      <w:r w:rsidRPr="000D7640">
        <w:rPr>
          <w:rFonts w:ascii="Times New Roman" w:eastAsia="Times New Roman" w:hAnsi="Times New Roman"/>
          <w:spacing w:val="-12"/>
          <w:sz w:val="28"/>
          <w:szCs w:val="28"/>
          <w:lang w:val="ru-RU" w:eastAsia="be-BY"/>
        </w:rPr>
        <w:t>порядок</w:t>
      </w:r>
      <w:r w:rsidRPr="000D7640">
        <w:rPr>
          <w:rFonts w:ascii="Times New Roman" w:eastAsia="Times New Roman" w:hAnsi="Times New Roman"/>
          <w:sz w:val="28"/>
          <w:szCs w:val="28"/>
          <w:lang w:val="ru-RU" w:eastAsia="be-BY"/>
        </w:rPr>
        <w:t>) работы,</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прошу</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z w:val="28"/>
          <w:szCs w:val="28"/>
          <w:lang w:val="ru-RU" w:eastAsia="be-BY"/>
        </w:rPr>
        <w:t>голосовать?</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pacing w:val="-2"/>
          <w:sz w:val="28"/>
          <w:szCs w:val="28"/>
          <w:lang w:val="ru-RU" w:eastAsia="be-BY"/>
        </w:rPr>
        <w:t>воздержался?</w:t>
      </w:r>
    </w:p>
    <w:p w14:paraId="1159FB76"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p>
    <w:p w14:paraId="44108CB3"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Нам необходимо определить </w:t>
      </w:r>
      <w:r w:rsidRPr="000D7640">
        <w:rPr>
          <w:rFonts w:ascii="Times New Roman" w:eastAsia="Times New Roman" w:hAnsi="Times New Roman"/>
          <w:i/>
          <w:iCs/>
          <w:sz w:val="28"/>
          <w:szCs w:val="28"/>
          <w:lang w:val="ru-RU" w:eastAsia="be-BY"/>
        </w:rPr>
        <w:t>форму голосования</w:t>
      </w:r>
      <w:r w:rsidRPr="000D7640">
        <w:rPr>
          <w:rFonts w:ascii="Times New Roman" w:eastAsia="Times New Roman" w:hAnsi="Times New Roman"/>
          <w:sz w:val="28"/>
          <w:szCs w:val="28"/>
          <w:lang w:val="ru-RU" w:eastAsia="be-BY"/>
        </w:rPr>
        <w:t>: открытое или тайное. Есть предложение на отчетно-выборной конференции проводить открытое голосование. Кто за данное предложение? Кто против? Кто воздержался?</w:t>
      </w:r>
    </w:p>
    <w:p w14:paraId="49F276A9"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Принято</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z w:val="28"/>
          <w:szCs w:val="28"/>
          <w:lang w:val="ru-RU" w:eastAsia="be-BY"/>
        </w:rPr>
        <w:t>решение</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z w:val="28"/>
          <w:szCs w:val="28"/>
          <w:lang w:val="ru-RU" w:eastAsia="be-BY"/>
        </w:rPr>
        <w:t>по</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вопросам</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z w:val="28"/>
          <w:szCs w:val="28"/>
          <w:lang w:val="ru-RU" w:eastAsia="be-BY"/>
        </w:rPr>
        <w:t>повестки</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z w:val="28"/>
          <w:szCs w:val="28"/>
          <w:lang w:val="ru-RU" w:eastAsia="be-BY"/>
        </w:rPr>
        <w:t>дня</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z w:val="28"/>
          <w:szCs w:val="28"/>
          <w:lang w:val="ru-RU" w:eastAsia="be-BY"/>
        </w:rPr>
        <w:t>проводить</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z w:val="28"/>
          <w:szCs w:val="28"/>
          <w:lang w:val="ru-RU" w:eastAsia="be-BY"/>
        </w:rPr>
        <w:t>открытое</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z w:val="28"/>
          <w:szCs w:val="28"/>
          <w:lang w:val="ru-RU" w:eastAsia="be-BY"/>
        </w:rPr>
        <w:t>голосование.</w:t>
      </w:r>
    </w:p>
    <w:p w14:paraId="75BEFDBE"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Приступаем к рассмотрению вопросов, внесенных в повестку дня.</w:t>
      </w:r>
    </w:p>
    <w:p w14:paraId="3B1965BF" w14:textId="77777777" w:rsidR="002C2446" w:rsidRPr="000D7640" w:rsidRDefault="002C2446" w:rsidP="00C66AF3">
      <w:pPr>
        <w:widowControl w:val="0"/>
        <w:numPr>
          <w:ilvl w:val="0"/>
          <w:numId w:val="3"/>
        </w:numPr>
        <w:kinsoku w:val="0"/>
        <w:overflowPunct w:val="0"/>
        <w:autoSpaceDE w:val="0"/>
        <w:autoSpaceDN w:val="0"/>
        <w:adjustRightInd w:val="0"/>
        <w:spacing w:line="235" w:lineRule="auto"/>
        <w:ind w:left="0"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Слово</w:t>
      </w:r>
      <w:r w:rsidRPr="000D7640">
        <w:rPr>
          <w:rFonts w:ascii="Times New Roman" w:eastAsia="Times New Roman" w:hAnsi="Times New Roman"/>
          <w:spacing w:val="38"/>
          <w:sz w:val="28"/>
          <w:szCs w:val="28"/>
          <w:lang w:val="ru-RU" w:eastAsia="be-BY"/>
        </w:rPr>
        <w:t xml:space="preserve"> </w:t>
      </w:r>
      <w:r w:rsidRPr="000D7640">
        <w:rPr>
          <w:rFonts w:ascii="Times New Roman" w:eastAsia="Times New Roman" w:hAnsi="Times New Roman"/>
          <w:sz w:val="28"/>
          <w:szCs w:val="28"/>
          <w:lang w:val="ru-RU" w:eastAsia="be-BY"/>
        </w:rPr>
        <w:t>для</w:t>
      </w:r>
      <w:r w:rsidRPr="000D7640">
        <w:rPr>
          <w:rFonts w:ascii="Times New Roman" w:eastAsia="Times New Roman" w:hAnsi="Times New Roman"/>
          <w:spacing w:val="38"/>
          <w:sz w:val="28"/>
          <w:szCs w:val="28"/>
          <w:lang w:val="ru-RU" w:eastAsia="be-BY"/>
        </w:rPr>
        <w:t xml:space="preserve"> </w:t>
      </w:r>
      <w:r w:rsidRPr="000D7640">
        <w:rPr>
          <w:rFonts w:ascii="Times New Roman" w:eastAsia="Times New Roman" w:hAnsi="Times New Roman"/>
          <w:sz w:val="28"/>
          <w:szCs w:val="28"/>
          <w:lang w:val="ru-RU" w:eastAsia="be-BY"/>
        </w:rPr>
        <w:t>доклада</w:t>
      </w:r>
      <w:r w:rsidRPr="000D7640">
        <w:rPr>
          <w:rFonts w:ascii="Times New Roman" w:eastAsia="Times New Roman" w:hAnsi="Times New Roman"/>
          <w:spacing w:val="38"/>
          <w:sz w:val="28"/>
          <w:szCs w:val="28"/>
          <w:lang w:val="ru-RU" w:eastAsia="be-BY"/>
        </w:rPr>
        <w:t xml:space="preserve"> </w:t>
      </w:r>
      <w:r w:rsidRPr="000D7640">
        <w:rPr>
          <w:rFonts w:ascii="Times New Roman" w:eastAsia="Times New Roman" w:hAnsi="Times New Roman"/>
          <w:sz w:val="28"/>
          <w:szCs w:val="28"/>
          <w:lang w:val="ru-RU" w:eastAsia="be-BY"/>
        </w:rPr>
        <w:t>по</w:t>
      </w:r>
      <w:r w:rsidRPr="000D7640">
        <w:rPr>
          <w:rFonts w:ascii="Times New Roman" w:eastAsia="Times New Roman" w:hAnsi="Times New Roman"/>
          <w:spacing w:val="38"/>
          <w:sz w:val="28"/>
          <w:szCs w:val="28"/>
          <w:lang w:val="ru-RU" w:eastAsia="be-BY"/>
        </w:rPr>
        <w:t xml:space="preserve"> </w:t>
      </w:r>
      <w:r w:rsidRPr="000D7640">
        <w:rPr>
          <w:rFonts w:ascii="Times New Roman" w:eastAsia="Times New Roman" w:hAnsi="Times New Roman"/>
          <w:sz w:val="28"/>
          <w:szCs w:val="28"/>
          <w:lang w:val="ru-RU" w:eastAsia="be-BY"/>
        </w:rPr>
        <w:t>первому</w:t>
      </w:r>
      <w:r w:rsidRPr="000D7640">
        <w:rPr>
          <w:rFonts w:ascii="Times New Roman" w:eastAsia="Times New Roman" w:hAnsi="Times New Roman"/>
          <w:spacing w:val="39"/>
          <w:sz w:val="28"/>
          <w:szCs w:val="28"/>
          <w:lang w:val="ru-RU" w:eastAsia="be-BY"/>
        </w:rPr>
        <w:t xml:space="preserve"> </w:t>
      </w:r>
      <w:r w:rsidRPr="000D7640">
        <w:rPr>
          <w:rFonts w:ascii="Times New Roman" w:eastAsia="Times New Roman" w:hAnsi="Times New Roman"/>
          <w:sz w:val="28"/>
          <w:szCs w:val="28"/>
          <w:lang w:val="ru-RU" w:eastAsia="be-BY"/>
        </w:rPr>
        <w:t>вопросу</w:t>
      </w:r>
      <w:r>
        <w:rPr>
          <w:rFonts w:ascii="Times New Roman" w:eastAsia="Times New Roman" w:hAnsi="Times New Roman"/>
          <w:sz w:val="28"/>
          <w:szCs w:val="28"/>
          <w:lang w:val="ru-RU" w:eastAsia="be-BY"/>
        </w:rPr>
        <w:t> –</w:t>
      </w:r>
      <w:r w:rsidRPr="000D7640">
        <w:rPr>
          <w:rFonts w:ascii="Times New Roman" w:eastAsia="Times New Roman" w:hAnsi="Times New Roman"/>
          <w:spacing w:val="38"/>
          <w:sz w:val="28"/>
          <w:szCs w:val="28"/>
          <w:lang w:val="ru-RU" w:eastAsia="be-BY"/>
        </w:rPr>
        <w:t xml:space="preserve"> </w:t>
      </w:r>
      <w:r w:rsidRPr="000F5813">
        <w:rPr>
          <w:rFonts w:ascii="Times New Roman" w:eastAsia="Times New Roman" w:hAnsi="Times New Roman"/>
          <w:b/>
          <w:bCs/>
          <w:sz w:val="28"/>
          <w:szCs w:val="28"/>
          <w:lang w:val="ru-RU" w:eastAsia="be-BY"/>
        </w:rPr>
        <w:t>«</w:t>
      </w:r>
      <w:r w:rsidRPr="000F5813">
        <w:rPr>
          <w:rFonts w:ascii="Times New Roman" w:hAnsi="Times New Roman"/>
          <w:b/>
          <w:bCs/>
          <w:sz w:val="28"/>
          <w:szCs w:val="28"/>
          <w:lang w:val="ru-RU"/>
        </w:rPr>
        <w:t>Об отчете проф</w:t>
      </w:r>
      <w:r>
        <w:rPr>
          <w:rFonts w:ascii="Times New Roman" w:hAnsi="Times New Roman"/>
          <w:b/>
          <w:bCs/>
          <w:sz w:val="28"/>
          <w:szCs w:val="28"/>
          <w:lang w:val="ru-RU"/>
        </w:rPr>
        <w:t>-</w:t>
      </w:r>
      <w:r>
        <w:rPr>
          <w:rFonts w:ascii="Times New Roman" w:hAnsi="Times New Roman"/>
          <w:b/>
          <w:bCs/>
          <w:sz w:val="28"/>
          <w:szCs w:val="28"/>
          <w:lang w:val="ru-RU"/>
        </w:rPr>
        <w:br/>
      </w:r>
      <w:r w:rsidRPr="000F5813">
        <w:rPr>
          <w:rFonts w:ascii="Times New Roman" w:hAnsi="Times New Roman"/>
          <w:b/>
          <w:bCs/>
          <w:sz w:val="28"/>
          <w:szCs w:val="28"/>
          <w:lang w:val="ru-RU"/>
        </w:rPr>
        <w:t xml:space="preserve">союзного комитета первичной профсоюзной организации за период </w:t>
      </w:r>
      <w:r w:rsidRPr="000F5813">
        <w:rPr>
          <w:rFonts w:ascii="Times New Roman" w:hAnsi="Times New Roman"/>
          <w:b/>
          <w:bCs/>
          <w:sz w:val="28"/>
          <w:szCs w:val="28"/>
          <w:lang w:val="ru-RU"/>
        </w:rPr>
        <w:lastRenderedPageBreak/>
        <w:t>с </w:t>
      </w:r>
      <w:r w:rsidRPr="009603CE">
        <w:rPr>
          <w:rFonts w:ascii="Times New Roman" w:hAnsi="Times New Roman"/>
          <w:b/>
          <w:bCs/>
          <w:sz w:val="28"/>
          <w:szCs w:val="28"/>
          <w:lang w:val="ru-RU"/>
        </w:rPr>
        <w:t>___</w:t>
      </w:r>
      <w:r w:rsidRPr="00E61E2D">
        <w:rPr>
          <w:rFonts w:ascii="Times New Roman" w:hAnsi="Times New Roman"/>
          <w:b/>
          <w:bCs/>
          <w:sz w:val="28"/>
          <w:szCs w:val="28"/>
          <w:lang w:val="ru-RU"/>
        </w:rPr>
        <w:t>_</w:t>
      </w:r>
      <w:r w:rsidRPr="009603CE">
        <w:rPr>
          <w:rFonts w:ascii="Times New Roman" w:hAnsi="Times New Roman"/>
          <w:b/>
          <w:bCs/>
          <w:sz w:val="28"/>
          <w:szCs w:val="28"/>
          <w:lang w:val="ru-RU"/>
        </w:rPr>
        <w:t>_____</w:t>
      </w:r>
      <w:r>
        <w:rPr>
          <w:rFonts w:ascii="Times New Roman" w:hAnsi="Times New Roman"/>
          <w:b/>
          <w:bCs/>
          <w:sz w:val="28"/>
          <w:szCs w:val="28"/>
          <w:lang w:val="ru-RU"/>
        </w:rPr>
        <w:t> </w:t>
      </w:r>
      <w:r w:rsidRPr="000F5813">
        <w:rPr>
          <w:rFonts w:ascii="Times New Roman" w:hAnsi="Times New Roman"/>
          <w:b/>
          <w:bCs/>
          <w:sz w:val="28"/>
          <w:szCs w:val="28"/>
          <w:lang w:val="ru-RU"/>
        </w:rPr>
        <w:t>20__</w:t>
      </w:r>
      <w:r>
        <w:rPr>
          <w:rFonts w:ascii="Times New Roman" w:hAnsi="Times New Roman"/>
          <w:b/>
          <w:bCs/>
          <w:sz w:val="28"/>
          <w:szCs w:val="28"/>
          <w:lang w:val="ru-RU"/>
        </w:rPr>
        <w:t> </w:t>
      </w:r>
      <w:r w:rsidRPr="000F5813">
        <w:rPr>
          <w:rFonts w:ascii="Times New Roman" w:hAnsi="Times New Roman"/>
          <w:b/>
          <w:bCs/>
          <w:sz w:val="28"/>
          <w:szCs w:val="28"/>
          <w:lang w:val="ru-RU"/>
        </w:rPr>
        <w:t>г. по </w:t>
      </w:r>
      <w:r w:rsidRPr="009603CE">
        <w:rPr>
          <w:rFonts w:ascii="Times New Roman" w:hAnsi="Times New Roman"/>
          <w:b/>
          <w:bCs/>
          <w:sz w:val="28"/>
          <w:szCs w:val="28"/>
          <w:lang w:val="ru-RU"/>
        </w:rPr>
        <w:t>___</w:t>
      </w:r>
      <w:r w:rsidRPr="00E61E2D">
        <w:rPr>
          <w:rFonts w:ascii="Times New Roman" w:hAnsi="Times New Roman"/>
          <w:b/>
          <w:bCs/>
          <w:sz w:val="28"/>
          <w:szCs w:val="28"/>
          <w:lang w:val="ru-RU"/>
        </w:rPr>
        <w:t>_</w:t>
      </w:r>
      <w:r w:rsidRPr="009603CE">
        <w:rPr>
          <w:rFonts w:ascii="Times New Roman" w:hAnsi="Times New Roman"/>
          <w:b/>
          <w:bCs/>
          <w:sz w:val="28"/>
          <w:szCs w:val="28"/>
          <w:lang w:val="ru-RU"/>
        </w:rPr>
        <w:t>_____</w:t>
      </w:r>
      <w:r>
        <w:rPr>
          <w:rFonts w:ascii="Times New Roman" w:hAnsi="Times New Roman"/>
          <w:b/>
          <w:bCs/>
          <w:sz w:val="28"/>
          <w:szCs w:val="28"/>
          <w:lang w:val="ru-RU"/>
        </w:rPr>
        <w:t> </w:t>
      </w:r>
      <w:r w:rsidRPr="000F5813">
        <w:rPr>
          <w:rFonts w:ascii="Times New Roman" w:hAnsi="Times New Roman"/>
          <w:b/>
          <w:bCs/>
          <w:sz w:val="28"/>
          <w:szCs w:val="28"/>
          <w:lang w:val="ru-RU"/>
        </w:rPr>
        <w:t>20__</w:t>
      </w:r>
      <w:r>
        <w:rPr>
          <w:rFonts w:ascii="Times New Roman" w:hAnsi="Times New Roman"/>
          <w:b/>
          <w:bCs/>
          <w:sz w:val="28"/>
          <w:szCs w:val="28"/>
          <w:lang w:val="ru-RU"/>
        </w:rPr>
        <w:t> </w:t>
      </w:r>
      <w:r w:rsidRPr="000F5813">
        <w:rPr>
          <w:rFonts w:ascii="Times New Roman" w:hAnsi="Times New Roman"/>
          <w:b/>
          <w:bCs/>
          <w:sz w:val="28"/>
          <w:szCs w:val="28"/>
          <w:lang w:val="ru-RU"/>
        </w:rPr>
        <w:t>г.</w:t>
      </w:r>
      <w:r w:rsidRPr="000F5813">
        <w:rPr>
          <w:rFonts w:ascii="Times New Roman" w:eastAsia="Times New Roman" w:hAnsi="Times New Roman"/>
          <w:b/>
          <w:bCs/>
          <w:sz w:val="28"/>
          <w:szCs w:val="28"/>
          <w:lang w:val="ru-RU" w:eastAsia="be-BY"/>
        </w:rPr>
        <w:t>»</w:t>
      </w:r>
      <w:r w:rsidRPr="000D7640">
        <w:rPr>
          <w:rFonts w:ascii="Times New Roman" w:eastAsia="Times New Roman" w:hAnsi="Times New Roman"/>
          <w:spacing w:val="53"/>
          <w:sz w:val="28"/>
          <w:szCs w:val="28"/>
          <w:lang w:val="ru-RU" w:eastAsia="be-BY"/>
        </w:rPr>
        <w:t xml:space="preserve"> </w:t>
      </w:r>
      <w:r w:rsidRPr="000D7640">
        <w:rPr>
          <w:rFonts w:ascii="Times New Roman" w:eastAsia="Times New Roman" w:hAnsi="Times New Roman"/>
          <w:spacing w:val="-2"/>
          <w:sz w:val="28"/>
          <w:szCs w:val="28"/>
          <w:lang w:val="ru-RU" w:eastAsia="be-BY"/>
        </w:rPr>
        <w:t>предоставляется председателю</w:t>
      </w:r>
      <w:r w:rsidRPr="000D7640">
        <w:rPr>
          <w:rFonts w:ascii="Times New Roman" w:eastAsia="Times New Roman" w:hAnsi="Times New Roman"/>
          <w:sz w:val="28"/>
          <w:szCs w:val="28"/>
          <w:lang w:val="ru-RU" w:eastAsia="be-BY"/>
        </w:rPr>
        <w:t xml:space="preserve"> первичной</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профсоюзной</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pacing w:val="-2"/>
          <w:sz w:val="28"/>
          <w:szCs w:val="28"/>
          <w:lang w:val="ru-RU" w:eastAsia="be-BY"/>
        </w:rPr>
        <w:t>организации _______________________________</w:t>
      </w:r>
      <w:r>
        <w:rPr>
          <w:rFonts w:ascii="Times New Roman" w:eastAsia="Times New Roman" w:hAnsi="Times New Roman"/>
          <w:spacing w:val="-2"/>
          <w:sz w:val="28"/>
          <w:szCs w:val="28"/>
          <w:lang w:val="ru-RU" w:eastAsia="be-BY"/>
        </w:rPr>
        <w:t>___</w:t>
      </w:r>
      <w:r w:rsidRPr="000D7640">
        <w:rPr>
          <w:rFonts w:ascii="Times New Roman" w:eastAsia="Times New Roman" w:hAnsi="Times New Roman"/>
          <w:spacing w:val="-2"/>
          <w:sz w:val="28"/>
          <w:szCs w:val="28"/>
          <w:lang w:val="ru-RU" w:eastAsia="be-BY"/>
        </w:rPr>
        <w:t>_____.</w:t>
      </w:r>
    </w:p>
    <w:p w14:paraId="586136D0" w14:textId="77777777" w:rsidR="002C2446" w:rsidRPr="000D7640" w:rsidRDefault="002C2446" w:rsidP="00C66AF3">
      <w:pPr>
        <w:widowControl w:val="0"/>
        <w:kinsoku w:val="0"/>
        <w:overflowPunct w:val="0"/>
        <w:autoSpaceDE w:val="0"/>
        <w:autoSpaceDN w:val="0"/>
        <w:adjustRightInd w:val="0"/>
        <w:spacing w:line="235" w:lineRule="auto"/>
        <w:ind w:firstLine="5954"/>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2480AF04"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Доклад</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окончен.</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ли</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вопросы</w:t>
      </w:r>
      <w:r w:rsidRPr="000D7640">
        <w:rPr>
          <w:rFonts w:ascii="Times New Roman" w:eastAsia="Times New Roman" w:hAnsi="Times New Roman"/>
          <w:spacing w:val="-3"/>
          <w:sz w:val="28"/>
          <w:szCs w:val="28"/>
          <w:lang w:val="ru-RU" w:eastAsia="be-BY"/>
        </w:rPr>
        <w:t xml:space="preserve"> к </w:t>
      </w:r>
      <w:r w:rsidRPr="000D7640">
        <w:rPr>
          <w:rFonts w:ascii="Times New Roman" w:eastAsia="Times New Roman" w:hAnsi="Times New Roman"/>
          <w:spacing w:val="-2"/>
          <w:sz w:val="28"/>
          <w:szCs w:val="28"/>
          <w:lang w:val="ru-RU" w:eastAsia="be-BY"/>
        </w:rPr>
        <w:t>докладчику?</w:t>
      </w:r>
    </w:p>
    <w:p w14:paraId="77C7040B"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pacing w:val="-2"/>
          <w:sz w:val="28"/>
          <w:szCs w:val="28"/>
          <w:lang w:val="ru-RU" w:eastAsia="be-BY"/>
        </w:rPr>
        <w:t>Есть</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предложение</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заслушать</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отчет</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ревизионной</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комиссии</w:t>
      </w:r>
      <w:r w:rsidRPr="000D7640">
        <w:rPr>
          <w:rFonts w:ascii="Times New Roman" w:eastAsia="Times New Roman" w:hAnsi="Times New Roman"/>
          <w:spacing w:val="-7"/>
          <w:sz w:val="28"/>
          <w:szCs w:val="28"/>
          <w:lang w:val="ru-RU" w:eastAsia="be-BY"/>
        </w:rPr>
        <w:t xml:space="preserve"> и </w:t>
      </w:r>
      <w:r w:rsidRPr="000D7640">
        <w:rPr>
          <w:rFonts w:ascii="Times New Roman" w:eastAsia="Times New Roman" w:hAnsi="Times New Roman"/>
          <w:spacing w:val="-2"/>
          <w:sz w:val="28"/>
          <w:szCs w:val="28"/>
          <w:lang w:val="ru-RU" w:eastAsia="be-BY"/>
        </w:rPr>
        <w:t>обсуждение</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 xml:space="preserve">провести </w:t>
      </w:r>
      <w:r w:rsidRPr="000D7640">
        <w:rPr>
          <w:rFonts w:ascii="Times New Roman" w:eastAsia="Times New Roman" w:hAnsi="Times New Roman"/>
          <w:sz w:val="28"/>
          <w:szCs w:val="28"/>
          <w:lang w:val="ru-RU" w:eastAsia="be-BY"/>
        </w:rPr>
        <w:t>сразу по двум отчетам.</w:t>
      </w:r>
    </w:p>
    <w:p w14:paraId="28F300CD" w14:textId="77777777" w:rsidR="002C2446"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z w:val="28"/>
          <w:szCs w:val="28"/>
          <w:lang w:val="ru-RU" w:eastAsia="be-BY"/>
        </w:rPr>
        <w:t>это</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z w:val="28"/>
          <w:szCs w:val="28"/>
          <w:lang w:val="ru-RU" w:eastAsia="be-BY"/>
        </w:rPr>
        <w:t>предложение,</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прошу</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голосовать.</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eastAsia="be-BY"/>
        </w:rPr>
        <w:t>Кто</w:t>
      </w:r>
      <w:r w:rsidRPr="000D7640">
        <w:rPr>
          <w:rFonts w:ascii="Times New Roman" w:eastAsia="Times New Roman" w:hAnsi="Times New Roman"/>
          <w:spacing w:val="-11"/>
          <w:sz w:val="28"/>
          <w:szCs w:val="28"/>
          <w:lang w:eastAsia="be-BY"/>
        </w:rPr>
        <w:t xml:space="preserve"> </w:t>
      </w:r>
      <w:r w:rsidRPr="000D7640">
        <w:rPr>
          <w:rFonts w:ascii="Times New Roman" w:eastAsia="Times New Roman" w:hAnsi="Times New Roman"/>
          <w:sz w:val="28"/>
          <w:szCs w:val="28"/>
          <w:lang w:eastAsia="be-BY"/>
        </w:rPr>
        <w:t>против?</w:t>
      </w:r>
      <w:r w:rsidRPr="000D7640">
        <w:rPr>
          <w:rFonts w:ascii="Times New Roman" w:eastAsia="Times New Roman" w:hAnsi="Times New Roman"/>
          <w:spacing w:val="-10"/>
          <w:sz w:val="28"/>
          <w:szCs w:val="28"/>
          <w:lang w:eastAsia="be-BY"/>
        </w:rPr>
        <w:t xml:space="preserve"> </w:t>
      </w:r>
      <w:r w:rsidRPr="000D7640">
        <w:rPr>
          <w:rFonts w:ascii="Times New Roman" w:eastAsia="Times New Roman" w:hAnsi="Times New Roman"/>
          <w:sz w:val="28"/>
          <w:szCs w:val="28"/>
          <w:lang w:eastAsia="be-BY"/>
        </w:rPr>
        <w:t>Кто</w:t>
      </w:r>
      <w:r w:rsidRPr="000D7640">
        <w:rPr>
          <w:rFonts w:ascii="Times New Roman" w:eastAsia="Times New Roman" w:hAnsi="Times New Roman"/>
          <w:spacing w:val="-10"/>
          <w:sz w:val="28"/>
          <w:szCs w:val="28"/>
          <w:lang w:eastAsia="be-BY"/>
        </w:rPr>
        <w:t xml:space="preserve"> </w:t>
      </w:r>
      <w:r w:rsidRPr="000D7640">
        <w:rPr>
          <w:rFonts w:ascii="Times New Roman" w:eastAsia="Times New Roman" w:hAnsi="Times New Roman"/>
          <w:spacing w:val="-2"/>
          <w:sz w:val="28"/>
          <w:szCs w:val="28"/>
          <w:lang w:eastAsia="be-BY"/>
        </w:rPr>
        <w:t>воздержался?</w:t>
      </w:r>
    </w:p>
    <w:p w14:paraId="0D72740B"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eastAsia="be-BY"/>
        </w:rPr>
      </w:pPr>
    </w:p>
    <w:p w14:paraId="7ADA8CFB" w14:textId="77777777" w:rsidR="002C2446" w:rsidRPr="000D7640" w:rsidRDefault="002C2446" w:rsidP="00C66AF3">
      <w:pPr>
        <w:widowControl w:val="0"/>
        <w:numPr>
          <w:ilvl w:val="0"/>
          <w:numId w:val="3"/>
        </w:numPr>
        <w:tabs>
          <w:tab w:val="left" w:pos="1701"/>
        </w:tabs>
        <w:kinsoku w:val="0"/>
        <w:overflowPunct w:val="0"/>
        <w:autoSpaceDE w:val="0"/>
        <w:autoSpaceDN w:val="0"/>
        <w:adjustRightInd w:val="0"/>
        <w:spacing w:line="235" w:lineRule="auto"/>
        <w:ind w:left="0"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Слово</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для</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доклада</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по</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второму</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вопросу</w:t>
      </w:r>
      <w:r>
        <w:rPr>
          <w:rFonts w:ascii="Times New Roman" w:eastAsia="Times New Roman" w:hAnsi="Times New Roman"/>
          <w:sz w:val="28"/>
          <w:szCs w:val="28"/>
          <w:lang w:val="ru-RU" w:eastAsia="be-BY"/>
        </w:rPr>
        <w:t> –</w:t>
      </w:r>
      <w:r w:rsidRPr="000D7640">
        <w:rPr>
          <w:rFonts w:ascii="Times New Roman" w:eastAsia="Times New Roman" w:hAnsi="Times New Roman"/>
          <w:spacing w:val="40"/>
          <w:sz w:val="28"/>
          <w:szCs w:val="28"/>
          <w:lang w:val="ru-RU" w:eastAsia="be-BY"/>
        </w:rPr>
        <w:t xml:space="preserve"> </w:t>
      </w:r>
      <w:r w:rsidRPr="000F5813">
        <w:rPr>
          <w:rFonts w:ascii="Times New Roman" w:eastAsia="Times New Roman" w:hAnsi="Times New Roman"/>
          <w:b/>
          <w:bCs/>
          <w:sz w:val="28"/>
          <w:szCs w:val="28"/>
          <w:lang w:val="ru-RU" w:eastAsia="be-BY"/>
        </w:rPr>
        <w:t xml:space="preserve">«Об отчете ревизионной </w:t>
      </w:r>
      <w:r w:rsidRPr="000F5813">
        <w:rPr>
          <w:rFonts w:ascii="Times New Roman" w:eastAsia="Times New Roman" w:hAnsi="Times New Roman"/>
          <w:b/>
          <w:bCs/>
          <w:sz w:val="28"/>
          <w:szCs w:val="28"/>
          <w:lang w:val="ru-RU" w:eastAsia="be-BY"/>
        </w:rPr>
        <w:br/>
        <w:t>комиссии первичной профсоюзной организации за период с </w:t>
      </w:r>
      <w:r w:rsidRPr="009603CE">
        <w:rPr>
          <w:rFonts w:ascii="Times New Roman" w:hAnsi="Times New Roman"/>
          <w:b/>
          <w:bCs/>
          <w:sz w:val="28"/>
          <w:szCs w:val="28"/>
          <w:lang w:val="ru-RU"/>
        </w:rPr>
        <w:t>___</w:t>
      </w:r>
      <w:r w:rsidRPr="0005064E">
        <w:rPr>
          <w:rFonts w:ascii="Times New Roman" w:hAnsi="Times New Roman"/>
          <w:b/>
          <w:bCs/>
          <w:sz w:val="28"/>
          <w:szCs w:val="28"/>
          <w:lang w:val="ru-RU"/>
        </w:rPr>
        <w:t>_</w:t>
      </w:r>
      <w:r w:rsidRPr="009603CE">
        <w:rPr>
          <w:rFonts w:ascii="Times New Roman" w:hAnsi="Times New Roman"/>
          <w:b/>
          <w:bCs/>
          <w:sz w:val="28"/>
          <w:szCs w:val="28"/>
          <w:lang w:val="ru-RU"/>
        </w:rPr>
        <w:t>_____</w:t>
      </w:r>
      <w:r>
        <w:rPr>
          <w:rFonts w:ascii="Times New Roman" w:eastAsia="Times New Roman" w:hAnsi="Times New Roman"/>
          <w:b/>
          <w:bCs/>
          <w:sz w:val="28"/>
          <w:szCs w:val="28"/>
          <w:lang w:val="ru-RU" w:eastAsia="be-BY"/>
        </w:rPr>
        <w:t> </w:t>
      </w:r>
      <w:r w:rsidRPr="000F5813">
        <w:rPr>
          <w:rFonts w:ascii="Times New Roman" w:eastAsia="Times New Roman" w:hAnsi="Times New Roman"/>
          <w:b/>
          <w:bCs/>
          <w:sz w:val="28"/>
          <w:szCs w:val="28"/>
          <w:lang w:val="ru-RU" w:eastAsia="be-BY"/>
        </w:rPr>
        <w:t>20__</w:t>
      </w:r>
      <w:r>
        <w:rPr>
          <w:rFonts w:ascii="Times New Roman" w:eastAsia="Times New Roman" w:hAnsi="Times New Roman"/>
          <w:b/>
          <w:bCs/>
          <w:sz w:val="28"/>
          <w:szCs w:val="28"/>
          <w:lang w:val="ru-RU" w:eastAsia="be-BY"/>
        </w:rPr>
        <w:t> </w:t>
      </w:r>
      <w:r w:rsidRPr="000F5813">
        <w:rPr>
          <w:rFonts w:ascii="Times New Roman" w:eastAsia="Times New Roman" w:hAnsi="Times New Roman"/>
          <w:b/>
          <w:bCs/>
          <w:sz w:val="28"/>
          <w:szCs w:val="28"/>
          <w:lang w:val="ru-RU" w:eastAsia="be-BY"/>
        </w:rPr>
        <w:t>г. по </w:t>
      </w:r>
      <w:r w:rsidRPr="009603CE">
        <w:rPr>
          <w:rFonts w:ascii="Times New Roman" w:hAnsi="Times New Roman"/>
          <w:b/>
          <w:bCs/>
          <w:sz w:val="28"/>
          <w:szCs w:val="28"/>
          <w:lang w:val="ru-RU"/>
        </w:rPr>
        <w:t>___</w:t>
      </w:r>
      <w:r w:rsidRPr="0005064E">
        <w:rPr>
          <w:rFonts w:ascii="Times New Roman" w:hAnsi="Times New Roman"/>
          <w:b/>
          <w:bCs/>
          <w:sz w:val="28"/>
          <w:szCs w:val="28"/>
          <w:lang w:val="ru-RU"/>
        </w:rPr>
        <w:t>_</w:t>
      </w:r>
      <w:r w:rsidRPr="009603CE">
        <w:rPr>
          <w:rFonts w:ascii="Times New Roman" w:hAnsi="Times New Roman"/>
          <w:b/>
          <w:bCs/>
          <w:sz w:val="28"/>
          <w:szCs w:val="28"/>
          <w:lang w:val="ru-RU"/>
        </w:rPr>
        <w:t>_____</w:t>
      </w:r>
      <w:r w:rsidRPr="000F5813">
        <w:rPr>
          <w:rFonts w:ascii="Times New Roman" w:eastAsia="Times New Roman" w:hAnsi="Times New Roman"/>
          <w:b/>
          <w:bCs/>
          <w:sz w:val="28"/>
          <w:szCs w:val="28"/>
          <w:lang w:val="ru-RU" w:eastAsia="be-BY"/>
        </w:rPr>
        <w:t> 20__ г.»</w:t>
      </w:r>
      <w:r w:rsidRPr="000D7640">
        <w:rPr>
          <w:rFonts w:ascii="Times New Roman" w:eastAsia="Times New Roman" w:hAnsi="Times New Roman"/>
          <w:sz w:val="28"/>
          <w:szCs w:val="28"/>
          <w:lang w:val="ru-RU" w:eastAsia="be-BY"/>
        </w:rPr>
        <w:t xml:space="preserve"> предоставляется председателю ревизионной </w:t>
      </w:r>
      <w:r w:rsidRPr="000D7640">
        <w:rPr>
          <w:rFonts w:ascii="Times New Roman" w:eastAsia="Times New Roman" w:hAnsi="Times New Roman"/>
          <w:spacing w:val="-2"/>
          <w:sz w:val="28"/>
          <w:szCs w:val="28"/>
          <w:lang w:val="ru-RU" w:eastAsia="be-BY"/>
        </w:rPr>
        <w:t>комиссии ____________________________________________</w:t>
      </w:r>
      <w:r>
        <w:rPr>
          <w:rFonts w:ascii="Times New Roman" w:eastAsia="Times New Roman" w:hAnsi="Times New Roman"/>
          <w:spacing w:val="-2"/>
          <w:sz w:val="28"/>
          <w:szCs w:val="28"/>
          <w:lang w:val="ru-RU" w:eastAsia="be-BY"/>
        </w:rPr>
        <w:t>__</w:t>
      </w:r>
      <w:r w:rsidRPr="000D7640">
        <w:rPr>
          <w:rFonts w:ascii="Times New Roman" w:eastAsia="Times New Roman" w:hAnsi="Times New Roman"/>
          <w:spacing w:val="-2"/>
          <w:sz w:val="28"/>
          <w:szCs w:val="28"/>
          <w:lang w:val="ru-RU" w:eastAsia="be-BY"/>
        </w:rPr>
        <w:t>______.</w:t>
      </w:r>
    </w:p>
    <w:p w14:paraId="2D5F61DC" w14:textId="77777777" w:rsidR="002C2446" w:rsidRPr="000D7640" w:rsidRDefault="002C2446" w:rsidP="00C66AF3">
      <w:pPr>
        <w:widowControl w:val="0"/>
        <w:kinsoku w:val="0"/>
        <w:overflowPunct w:val="0"/>
        <w:autoSpaceDE w:val="0"/>
        <w:autoSpaceDN w:val="0"/>
        <w:adjustRightInd w:val="0"/>
        <w:spacing w:line="235" w:lineRule="auto"/>
        <w:ind w:right="-1" w:firstLine="4962"/>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3F3A0552"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Доклад</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окончен.</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ли</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вопросы</w:t>
      </w:r>
      <w:r w:rsidRPr="000D7640">
        <w:rPr>
          <w:rFonts w:ascii="Times New Roman" w:eastAsia="Times New Roman" w:hAnsi="Times New Roman"/>
          <w:spacing w:val="-3"/>
          <w:sz w:val="28"/>
          <w:szCs w:val="28"/>
          <w:lang w:val="ru-RU" w:eastAsia="be-BY"/>
        </w:rPr>
        <w:t xml:space="preserve"> к </w:t>
      </w:r>
      <w:r w:rsidRPr="000D7640">
        <w:rPr>
          <w:rFonts w:ascii="Times New Roman" w:eastAsia="Times New Roman" w:hAnsi="Times New Roman"/>
          <w:spacing w:val="-2"/>
          <w:sz w:val="28"/>
          <w:szCs w:val="28"/>
          <w:lang w:val="ru-RU" w:eastAsia="be-BY"/>
        </w:rPr>
        <w:t>докладчику?</w:t>
      </w:r>
    </w:p>
    <w:p w14:paraId="2FEAF0CF"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Прежде чем приступить к обсуждению докладов, просим мандатную </w:t>
      </w:r>
      <w:r w:rsidRPr="000D7640">
        <w:rPr>
          <w:rFonts w:ascii="Times New Roman" w:eastAsia="Times New Roman" w:hAnsi="Times New Roman"/>
          <w:sz w:val="28"/>
          <w:szCs w:val="28"/>
          <w:lang w:val="ru-RU" w:eastAsia="be-BY"/>
        </w:rPr>
        <w:br/>
        <w:t>комиссию приступить к своим обязанностям.</w:t>
      </w:r>
    </w:p>
    <w:p w14:paraId="6324FCC1"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p>
    <w:p w14:paraId="1D0163DD"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Переходим</w:t>
      </w:r>
      <w:r w:rsidRPr="000D7640">
        <w:rPr>
          <w:rFonts w:ascii="Times New Roman" w:eastAsia="Times New Roman" w:hAnsi="Times New Roman"/>
          <w:spacing w:val="-12"/>
          <w:sz w:val="28"/>
          <w:szCs w:val="28"/>
          <w:lang w:val="ru-RU" w:eastAsia="be-BY"/>
        </w:rPr>
        <w:t xml:space="preserve"> к </w:t>
      </w:r>
      <w:r w:rsidRPr="000D7640">
        <w:rPr>
          <w:rFonts w:ascii="Times New Roman" w:eastAsia="Times New Roman" w:hAnsi="Times New Roman"/>
          <w:sz w:val="28"/>
          <w:szCs w:val="28"/>
          <w:lang w:val="ru-RU" w:eastAsia="be-BY"/>
        </w:rPr>
        <w:t>обсуждению</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2"/>
          <w:sz w:val="28"/>
          <w:szCs w:val="28"/>
          <w:lang w:val="ru-RU" w:eastAsia="be-BY"/>
        </w:rPr>
        <w:t>докладов.</w:t>
      </w:r>
    </w:p>
    <w:p w14:paraId="5960D067"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pacing w:val="-10"/>
          <w:sz w:val="28"/>
          <w:szCs w:val="28"/>
          <w:lang w:val="ru-RU" w:eastAsia="be-BY"/>
        </w:rPr>
      </w:pPr>
      <w:r w:rsidRPr="000D7640">
        <w:rPr>
          <w:rFonts w:ascii="Times New Roman" w:eastAsia="Times New Roman" w:hAnsi="Times New Roman"/>
          <w:sz w:val="28"/>
          <w:szCs w:val="28"/>
          <w:lang w:val="ru-RU" w:eastAsia="be-BY"/>
        </w:rPr>
        <w:t>Слово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для</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выступления</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pacing w:val="-2"/>
          <w:sz w:val="28"/>
          <w:szCs w:val="28"/>
          <w:lang w:val="ru-RU" w:eastAsia="be-BY"/>
        </w:rPr>
        <w:t>предоставляется ____________________________</w:t>
      </w:r>
      <w:r>
        <w:rPr>
          <w:rFonts w:ascii="Times New Roman" w:eastAsia="Times New Roman" w:hAnsi="Times New Roman"/>
          <w:spacing w:val="-2"/>
          <w:sz w:val="28"/>
          <w:szCs w:val="28"/>
          <w:lang w:val="ru-RU" w:eastAsia="be-BY"/>
        </w:rPr>
        <w:t>.</w:t>
      </w:r>
    </w:p>
    <w:p w14:paraId="7227E551" w14:textId="77777777" w:rsidR="002C2446" w:rsidRPr="000D7640" w:rsidRDefault="002C2446" w:rsidP="00C66AF3">
      <w:pPr>
        <w:widowControl w:val="0"/>
        <w:kinsoku w:val="0"/>
        <w:overflowPunct w:val="0"/>
        <w:autoSpaceDE w:val="0"/>
        <w:autoSpaceDN w:val="0"/>
        <w:adjustRightInd w:val="0"/>
        <w:spacing w:line="235" w:lineRule="auto"/>
        <w:ind w:right="-1" w:firstLine="6521"/>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7F9555D3"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Подготовиться _____________________________________________ и т. д.</w:t>
      </w:r>
    </w:p>
    <w:p w14:paraId="1F0A742B" w14:textId="77777777" w:rsidR="002C2446" w:rsidRPr="000D7640" w:rsidRDefault="002C2446" w:rsidP="00C66AF3">
      <w:pPr>
        <w:widowControl w:val="0"/>
        <w:kinsoku w:val="0"/>
        <w:overflowPunct w:val="0"/>
        <w:autoSpaceDE w:val="0"/>
        <w:autoSpaceDN w:val="0"/>
        <w:adjustRightInd w:val="0"/>
        <w:spacing w:line="235" w:lineRule="auto"/>
        <w:ind w:right="-1" w:firstLine="4678"/>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6F175A7A"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iCs/>
          <w:sz w:val="28"/>
          <w:szCs w:val="28"/>
          <w:lang w:val="ru-RU" w:eastAsia="be-BY"/>
        </w:rPr>
        <w:t xml:space="preserve">После ______ </w:t>
      </w:r>
      <w:r w:rsidRPr="000D7640">
        <w:rPr>
          <w:rFonts w:ascii="Times New Roman" w:eastAsia="Times New Roman" w:hAnsi="Times New Roman"/>
          <w:iCs/>
          <w:spacing w:val="-2"/>
          <w:sz w:val="28"/>
          <w:szCs w:val="28"/>
          <w:lang w:val="ru-RU" w:eastAsia="be-BY"/>
        </w:rPr>
        <w:t>выступающих</w:t>
      </w:r>
      <w:r w:rsidRPr="000D7640">
        <w:rPr>
          <w:rFonts w:ascii="Times New Roman" w:eastAsia="Times New Roman" w:hAnsi="Times New Roman"/>
          <w:spacing w:val="-2"/>
          <w:sz w:val="28"/>
          <w:szCs w:val="28"/>
          <w:lang w:val="ru-RU" w:eastAsia="be-BY"/>
        </w:rPr>
        <w:t xml:space="preserve"> е</w:t>
      </w:r>
      <w:r w:rsidRPr="000D7640">
        <w:rPr>
          <w:rFonts w:ascii="Times New Roman" w:eastAsia="Times New Roman" w:hAnsi="Times New Roman"/>
          <w:spacing w:val="-4"/>
          <w:sz w:val="28"/>
          <w:szCs w:val="28"/>
          <w:lang w:val="ru-RU" w:eastAsia="be-BY"/>
        </w:rPr>
        <w:t>сть</w:t>
      </w:r>
      <w:r w:rsidRPr="000D7640">
        <w:rPr>
          <w:rFonts w:ascii="Times New Roman" w:eastAsia="Times New Roman" w:hAnsi="Times New Roman"/>
          <w:spacing w:val="-22"/>
          <w:sz w:val="28"/>
          <w:szCs w:val="28"/>
          <w:lang w:val="ru-RU" w:eastAsia="be-BY"/>
        </w:rPr>
        <w:t xml:space="preserve"> </w:t>
      </w:r>
      <w:r w:rsidRPr="000D7640">
        <w:rPr>
          <w:rFonts w:ascii="Times New Roman" w:eastAsia="Times New Roman" w:hAnsi="Times New Roman"/>
          <w:spacing w:val="-4"/>
          <w:sz w:val="28"/>
          <w:szCs w:val="28"/>
          <w:lang w:val="ru-RU" w:eastAsia="be-BY"/>
        </w:rPr>
        <w:t>предложение</w:t>
      </w:r>
      <w:r w:rsidRPr="000D7640">
        <w:rPr>
          <w:rFonts w:ascii="Times New Roman" w:eastAsia="Times New Roman" w:hAnsi="Times New Roman"/>
          <w:spacing w:val="-20"/>
          <w:sz w:val="28"/>
          <w:szCs w:val="28"/>
          <w:lang w:val="ru-RU" w:eastAsia="be-BY"/>
        </w:rPr>
        <w:t xml:space="preserve"> </w:t>
      </w:r>
      <w:r w:rsidRPr="000D7640">
        <w:rPr>
          <w:rFonts w:ascii="Times New Roman" w:eastAsia="Times New Roman" w:hAnsi="Times New Roman"/>
          <w:spacing w:val="-4"/>
          <w:sz w:val="28"/>
          <w:szCs w:val="28"/>
          <w:lang w:val="ru-RU" w:eastAsia="be-BY"/>
        </w:rPr>
        <w:t>заслушать</w:t>
      </w:r>
      <w:r w:rsidRPr="000D7640">
        <w:rPr>
          <w:rFonts w:ascii="Times New Roman" w:eastAsia="Times New Roman" w:hAnsi="Times New Roman"/>
          <w:spacing w:val="-20"/>
          <w:sz w:val="28"/>
          <w:szCs w:val="28"/>
          <w:lang w:val="ru-RU" w:eastAsia="be-BY"/>
        </w:rPr>
        <w:t xml:space="preserve"> </w:t>
      </w:r>
      <w:r w:rsidRPr="000D7640">
        <w:rPr>
          <w:rFonts w:ascii="Times New Roman" w:eastAsia="Times New Roman" w:hAnsi="Times New Roman"/>
          <w:spacing w:val="-4"/>
          <w:sz w:val="28"/>
          <w:szCs w:val="28"/>
          <w:lang w:val="ru-RU" w:eastAsia="be-BY"/>
        </w:rPr>
        <w:t>доклад</w:t>
      </w:r>
      <w:r w:rsidRPr="000D7640">
        <w:rPr>
          <w:rFonts w:ascii="Times New Roman" w:eastAsia="Times New Roman" w:hAnsi="Times New Roman"/>
          <w:spacing w:val="-19"/>
          <w:sz w:val="28"/>
          <w:szCs w:val="28"/>
          <w:lang w:val="ru-RU" w:eastAsia="be-BY"/>
        </w:rPr>
        <w:t xml:space="preserve"> </w:t>
      </w:r>
      <w:r w:rsidRPr="000D7640">
        <w:rPr>
          <w:rFonts w:ascii="Times New Roman" w:eastAsia="Times New Roman" w:hAnsi="Times New Roman"/>
          <w:spacing w:val="-4"/>
          <w:sz w:val="28"/>
          <w:szCs w:val="28"/>
          <w:lang w:val="ru-RU" w:eastAsia="be-BY"/>
        </w:rPr>
        <w:t>мандатной</w:t>
      </w:r>
      <w:r w:rsidRPr="000D7640">
        <w:rPr>
          <w:rFonts w:ascii="Times New Roman" w:eastAsia="Times New Roman" w:hAnsi="Times New Roman"/>
          <w:spacing w:val="-20"/>
          <w:sz w:val="28"/>
          <w:szCs w:val="28"/>
          <w:lang w:val="ru-RU" w:eastAsia="be-BY"/>
        </w:rPr>
        <w:t xml:space="preserve"> </w:t>
      </w:r>
      <w:r w:rsidRPr="000D7640">
        <w:rPr>
          <w:rFonts w:ascii="Times New Roman" w:eastAsia="Times New Roman" w:hAnsi="Times New Roman"/>
          <w:spacing w:val="-4"/>
          <w:sz w:val="28"/>
          <w:szCs w:val="28"/>
          <w:lang w:val="ru-RU" w:eastAsia="be-BY"/>
        </w:rPr>
        <w:t>комиссии</w:t>
      </w:r>
      <w:r w:rsidRPr="000D7640">
        <w:rPr>
          <w:rFonts w:ascii="Times New Roman" w:eastAsia="Times New Roman" w:hAnsi="Times New Roman"/>
          <w:spacing w:val="-20"/>
          <w:sz w:val="28"/>
          <w:szCs w:val="28"/>
          <w:lang w:val="ru-RU" w:eastAsia="be-BY"/>
        </w:rPr>
        <w:t xml:space="preserve"> о </w:t>
      </w:r>
      <w:r w:rsidRPr="000D7640">
        <w:rPr>
          <w:rFonts w:ascii="Times New Roman" w:eastAsia="Times New Roman" w:hAnsi="Times New Roman"/>
          <w:spacing w:val="-4"/>
          <w:sz w:val="28"/>
          <w:szCs w:val="28"/>
          <w:lang w:val="ru-RU" w:eastAsia="be-BY"/>
        </w:rPr>
        <w:t>полномочиях</w:t>
      </w:r>
      <w:r w:rsidRPr="000D7640">
        <w:rPr>
          <w:rFonts w:ascii="Times New Roman" w:eastAsia="Times New Roman" w:hAnsi="Times New Roman"/>
          <w:spacing w:val="-19"/>
          <w:sz w:val="28"/>
          <w:szCs w:val="28"/>
          <w:lang w:val="ru-RU" w:eastAsia="be-BY"/>
        </w:rPr>
        <w:t xml:space="preserve"> </w:t>
      </w:r>
      <w:r w:rsidRPr="000D7640">
        <w:rPr>
          <w:rFonts w:ascii="Times New Roman" w:eastAsia="Times New Roman" w:hAnsi="Times New Roman"/>
          <w:spacing w:val="-4"/>
          <w:sz w:val="28"/>
          <w:szCs w:val="28"/>
          <w:lang w:val="ru-RU" w:eastAsia="be-BY"/>
        </w:rPr>
        <w:t xml:space="preserve">делегатов, делегированных в состав </w:t>
      </w:r>
      <w:r w:rsidRPr="000D7640">
        <w:rPr>
          <w:rFonts w:ascii="Times New Roman" w:eastAsia="Times New Roman" w:hAnsi="Times New Roman"/>
          <w:i/>
          <w:iCs/>
          <w:spacing w:val="-4"/>
          <w:sz w:val="28"/>
          <w:szCs w:val="28"/>
          <w:lang w:val="ru-RU" w:eastAsia="be-BY"/>
        </w:rPr>
        <w:t>(</w:t>
      </w:r>
      <w:r w:rsidRPr="000D7640">
        <w:rPr>
          <w:rFonts w:ascii="Times New Roman" w:eastAsia="Times New Roman" w:hAnsi="Times New Roman"/>
          <w:i/>
          <w:spacing w:val="-4"/>
          <w:sz w:val="28"/>
          <w:szCs w:val="28"/>
          <w:lang w:val="ru-RU" w:eastAsia="be-BY"/>
        </w:rPr>
        <w:t>если таковые имеются</w:t>
      </w:r>
      <w:r w:rsidRPr="000D7640">
        <w:rPr>
          <w:rFonts w:ascii="Times New Roman" w:eastAsia="Times New Roman" w:hAnsi="Times New Roman"/>
          <w:spacing w:val="-4"/>
          <w:sz w:val="28"/>
          <w:szCs w:val="28"/>
          <w:lang w:val="ru-RU" w:eastAsia="be-BY"/>
        </w:rPr>
        <w:t>).</w:t>
      </w:r>
    </w:p>
    <w:p w14:paraId="6DF6F7BF"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z w:val="28"/>
          <w:szCs w:val="28"/>
          <w:lang w:val="ru-RU" w:eastAsia="be-BY"/>
        </w:rPr>
        <w:t>Возражений</w:t>
      </w:r>
      <w:r w:rsidRPr="000D7640">
        <w:rPr>
          <w:rFonts w:ascii="Times New Roman" w:eastAsia="Times New Roman" w:hAnsi="Times New Roman"/>
          <w:spacing w:val="-4"/>
          <w:sz w:val="28"/>
          <w:szCs w:val="28"/>
          <w:lang w:val="ru-RU" w:eastAsia="be-BY"/>
        </w:rPr>
        <w:t xml:space="preserve"> нет?</w:t>
      </w:r>
    </w:p>
    <w:p w14:paraId="368B5D4A" w14:textId="77777777" w:rsidR="002C2446" w:rsidRPr="000D7640" w:rsidRDefault="002C2446" w:rsidP="00C66AF3">
      <w:pPr>
        <w:widowControl w:val="0"/>
        <w:tabs>
          <w:tab w:val="left" w:pos="10657"/>
        </w:tabs>
        <w:kinsoku w:val="0"/>
        <w:overflowPunct w:val="0"/>
        <w:autoSpaceDE w:val="0"/>
        <w:autoSpaceDN w:val="0"/>
        <w:adjustRightInd w:val="0"/>
        <w:spacing w:line="235" w:lineRule="auto"/>
        <w:ind w:right="-1" w:firstLine="709"/>
        <w:jc w:val="both"/>
        <w:rPr>
          <w:rFonts w:ascii="Times New Roman" w:eastAsia="Times New Roman" w:hAnsi="Times New Roman"/>
          <w:spacing w:val="-10"/>
          <w:sz w:val="28"/>
          <w:szCs w:val="28"/>
          <w:lang w:val="ru-RU" w:eastAsia="be-BY"/>
        </w:rPr>
      </w:pPr>
      <w:r w:rsidRPr="000D7640">
        <w:rPr>
          <w:rFonts w:ascii="Times New Roman" w:eastAsia="Times New Roman" w:hAnsi="Times New Roman"/>
          <w:sz w:val="28"/>
          <w:szCs w:val="28"/>
          <w:lang w:val="ru-RU" w:eastAsia="be-BY"/>
        </w:rPr>
        <w:t xml:space="preserve">Слово для доклада от мандатной комиссии предоставляется </w:t>
      </w:r>
      <w:r w:rsidRPr="000D7640">
        <w:rPr>
          <w:rFonts w:ascii="Times New Roman" w:eastAsia="Times New Roman" w:hAnsi="Times New Roman"/>
          <w:sz w:val="28"/>
          <w:szCs w:val="28"/>
          <w:u w:color="221E1F"/>
          <w:lang w:val="ru-RU" w:eastAsia="be-BY"/>
        </w:rPr>
        <w:t>____________________________________________________________________.</w:t>
      </w:r>
    </w:p>
    <w:p w14:paraId="1B869FF3" w14:textId="77777777" w:rsidR="002C2446" w:rsidRPr="000D7640" w:rsidRDefault="002C2446" w:rsidP="00C66AF3">
      <w:pPr>
        <w:widowControl w:val="0"/>
        <w:kinsoku w:val="0"/>
        <w:overflowPunct w:val="0"/>
        <w:autoSpaceDE w:val="0"/>
        <w:autoSpaceDN w:val="0"/>
        <w:adjustRightInd w:val="0"/>
        <w:spacing w:line="235" w:lineRule="auto"/>
        <w:ind w:right="-1"/>
        <w:jc w:val="center"/>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16B2EC5F"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Доклад</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окончен.</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ли</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вопросы</w:t>
      </w:r>
      <w:r w:rsidRPr="000D7640">
        <w:rPr>
          <w:rFonts w:ascii="Times New Roman" w:eastAsia="Times New Roman" w:hAnsi="Times New Roman"/>
          <w:spacing w:val="-3"/>
          <w:sz w:val="28"/>
          <w:szCs w:val="28"/>
          <w:lang w:val="ru-RU" w:eastAsia="be-BY"/>
        </w:rPr>
        <w:t xml:space="preserve"> к </w:t>
      </w:r>
      <w:r w:rsidRPr="000D7640">
        <w:rPr>
          <w:rFonts w:ascii="Times New Roman" w:eastAsia="Times New Roman" w:hAnsi="Times New Roman"/>
          <w:spacing w:val="-2"/>
          <w:sz w:val="28"/>
          <w:szCs w:val="28"/>
          <w:lang w:val="ru-RU" w:eastAsia="be-BY"/>
        </w:rPr>
        <w:t>докладчику?</w:t>
      </w:r>
    </w:p>
    <w:p w14:paraId="6922A9BD"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Поступило</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предложение</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доклад</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мандатной</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комиссии</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2"/>
          <w:sz w:val="28"/>
          <w:szCs w:val="28"/>
          <w:lang w:val="ru-RU" w:eastAsia="be-BY"/>
        </w:rPr>
        <w:t>утвердить.</w:t>
      </w:r>
    </w:p>
    <w:p w14:paraId="71D69E76"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за</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это</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предложение,</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прошу</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голосовать.</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против?</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воздержался?</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 xml:space="preserve">Доклад </w:t>
      </w:r>
      <w:r w:rsidRPr="000D7640">
        <w:rPr>
          <w:rFonts w:ascii="Times New Roman" w:eastAsia="Times New Roman" w:hAnsi="Times New Roman"/>
          <w:sz w:val="28"/>
          <w:szCs w:val="28"/>
          <w:lang w:val="ru-RU" w:eastAsia="be-BY"/>
        </w:rPr>
        <w:t>мандатной комиссии утверждается.</w:t>
      </w:r>
    </w:p>
    <w:p w14:paraId="5189F6CC" w14:textId="77777777" w:rsidR="002C2446" w:rsidRPr="000D7640" w:rsidRDefault="002C2446" w:rsidP="00C66AF3">
      <w:pPr>
        <w:widowControl w:val="0"/>
        <w:tabs>
          <w:tab w:val="left" w:pos="5099"/>
          <w:tab w:val="left" w:pos="8177"/>
        </w:tabs>
        <w:kinsoku w:val="0"/>
        <w:overflowPunct w:val="0"/>
        <w:autoSpaceDE w:val="0"/>
        <w:autoSpaceDN w:val="0"/>
        <w:adjustRightInd w:val="0"/>
        <w:spacing w:line="235"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 xml:space="preserve">Записались для выступления: </w:t>
      </w:r>
      <w:r w:rsidRPr="000D7640">
        <w:rPr>
          <w:rFonts w:ascii="Times New Roman" w:eastAsia="Times New Roman" w:hAnsi="Times New Roman"/>
          <w:sz w:val="28"/>
          <w:szCs w:val="28"/>
          <w:u w:color="221E1F"/>
          <w:lang w:val="ru-RU" w:eastAsia="be-BY"/>
        </w:rPr>
        <w:t>___</w:t>
      </w:r>
      <w:r w:rsidRPr="000D7640">
        <w:rPr>
          <w:rFonts w:ascii="Times New Roman" w:eastAsia="Times New Roman" w:hAnsi="Times New Roman"/>
          <w:sz w:val="28"/>
          <w:szCs w:val="28"/>
          <w:lang w:val="ru-RU" w:eastAsia="be-BY"/>
        </w:rPr>
        <w:t xml:space="preserve"> человек. Выступили </w:t>
      </w:r>
      <w:r w:rsidRPr="000D7640">
        <w:rPr>
          <w:rFonts w:ascii="Times New Roman" w:eastAsia="Times New Roman" w:hAnsi="Times New Roman"/>
          <w:sz w:val="28"/>
          <w:szCs w:val="28"/>
          <w:u w:color="221E1F"/>
          <w:lang w:val="ru-RU" w:eastAsia="be-BY"/>
        </w:rPr>
        <w:t>___</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человек.</w:t>
      </w:r>
      <w:r w:rsidRPr="000D7640">
        <w:rPr>
          <w:rFonts w:ascii="Times New Roman" w:eastAsia="Times New Roman" w:hAnsi="Times New Roman"/>
          <w:spacing w:val="-2"/>
          <w:sz w:val="28"/>
          <w:szCs w:val="28"/>
          <w:lang w:val="ru-RU" w:eastAsia="be-BY"/>
        </w:rPr>
        <w:t xml:space="preserve"> </w:t>
      </w:r>
    </w:p>
    <w:p w14:paraId="34CDD989" w14:textId="77777777" w:rsidR="002C2446" w:rsidRPr="000D7640" w:rsidRDefault="002C2446" w:rsidP="00C66AF3">
      <w:pPr>
        <w:widowControl w:val="0"/>
        <w:tabs>
          <w:tab w:val="left" w:pos="5099"/>
          <w:tab w:val="left" w:pos="8177"/>
        </w:tabs>
        <w:kinsoku w:val="0"/>
        <w:overflowPunct w:val="0"/>
        <w:autoSpaceDE w:val="0"/>
        <w:autoSpaceDN w:val="0"/>
        <w:adjustRightInd w:val="0"/>
        <w:spacing w:line="235" w:lineRule="auto"/>
        <w:ind w:right="-1" w:firstLine="709"/>
        <w:jc w:val="both"/>
        <w:rPr>
          <w:rFonts w:ascii="Times New Roman" w:eastAsia="Times New Roman" w:hAnsi="Times New Roman"/>
          <w:i/>
          <w:sz w:val="28"/>
          <w:szCs w:val="28"/>
          <w:lang w:val="ru-RU" w:eastAsia="be-BY"/>
        </w:rPr>
      </w:pPr>
      <w:r w:rsidRPr="000D7640">
        <w:rPr>
          <w:rFonts w:ascii="Times New Roman" w:eastAsia="Times New Roman" w:hAnsi="Times New Roman"/>
          <w:sz w:val="28"/>
          <w:szCs w:val="28"/>
          <w:lang w:val="ru-RU" w:eastAsia="be-BY"/>
        </w:rPr>
        <w:t xml:space="preserve">Поступило предложение прекратить прения. Не будет возражений? </w:t>
      </w:r>
      <w:r w:rsidRPr="000D7640">
        <w:rPr>
          <w:rFonts w:ascii="Times New Roman" w:eastAsia="Times New Roman" w:hAnsi="Times New Roman"/>
          <w:i/>
          <w:sz w:val="28"/>
          <w:szCs w:val="28"/>
          <w:lang w:val="ru-RU" w:eastAsia="be-BY"/>
        </w:rPr>
        <w:t>Нет</w:t>
      </w:r>
      <w:r>
        <w:rPr>
          <w:rFonts w:ascii="Times New Roman" w:eastAsia="Times New Roman" w:hAnsi="Times New Roman"/>
          <w:i/>
          <w:sz w:val="28"/>
          <w:szCs w:val="28"/>
          <w:lang w:val="ru-RU" w:eastAsia="be-BY"/>
        </w:rPr>
        <w:t>.</w:t>
      </w:r>
    </w:p>
    <w:p w14:paraId="581F260C" w14:textId="77777777" w:rsidR="002C2446" w:rsidRDefault="002C2446" w:rsidP="00C66AF3">
      <w:pPr>
        <w:widowControl w:val="0"/>
        <w:tabs>
          <w:tab w:val="left" w:pos="3885"/>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Объявляется </w:t>
      </w:r>
      <w:r w:rsidRPr="000D7640">
        <w:rPr>
          <w:rFonts w:ascii="Times New Roman" w:eastAsia="Times New Roman" w:hAnsi="Times New Roman"/>
          <w:sz w:val="28"/>
          <w:szCs w:val="28"/>
          <w:u w:color="221E1F"/>
          <w:lang w:val="ru-RU" w:eastAsia="be-BY"/>
        </w:rPr>
        <w:t>__________</w:t>
      </w:r>
      <w:r w:rsidRPr="000D7640">
        <w:rPr>
          <w:rFonts w:ascii="Times New Roman" w:eastAsia="Times New Roman" w:hAnsi="Times New Roman"/>
          <w:sz w:val="28"/>
          <w:szCs w:val="28"/>
          <w:lang w:val="ru-RU" w:eastAsia="be-BY"/>
        </w:rPr>
        <w:t xml:space="preserve"> перерыв</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для обмена удостоверений на</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мандаты.</w:t>
      </w:r>
    </w:p>
    <w:p w14:paraId="3E038CED" w14:textId="77777777" w:rsidR="002C2446" w:rsidRDefault="002C2446" w:rsidP="00C66AF3">
      <w:pPr>
        <w:widowControl w:val="0"/>
        <w:tabs>
          <w:tab w:val="left" w:pos="3885"/>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p>
    <w:p w14:paraId="29422F86" w14:textId="77777777" w:rsidR="002C2446" w:rsidRPr="00314578" w:rsidRDefault="002C2446" w:rsidP="00C66AF3">
      <w:pPr>
        <w:widowControl w:val="0"/>
        <w:tabs>
          <w:tab w:val="left" w:pos="3885"/>
        </w:tabs>
        <w:kinsoku w:val="0"/>
        <w:overflowPunct w:val="0"/>
        <w:autoSpaceDE w:val="0"/>
        <w:autoSpaceDN w:val="0"/>
        <w:adjustRightInd w:val="0"/>
        <w:spacing w:line="235" w:lineRule="auto"/>
        <w:ind w:right="-1" w:firstLine="709"/>
        <w:jc w:val="both"/>
        <w:rPr>
          <w:rFonts w:ascii="Times New Roman" w:eastAsia="Times New Roman" w:hAnsi="Times New Roman"/>
          <w:i/>
          <w:iCs/>
          <w:sz w:val="28"/>
          <w:szCs w:val="28"/>
          <w:lang w:val="ru-RU" w:eastAsia="be-BY"/>
        </w:rPr>
      </w:pPr>
      <w:r w:rsidRPr="00314578">
        <w:rPr>
          <w:rFonts w:ascii="Times New Roman" w:eastAsia="Times New Roman" w:hAnsi="Times New Roman"/>
          <w:i/>
          <w:iCs/>
          <w:sz w:val="28"/>
          <w:szCs w:val="28"/>
          <w:lang w:val="ru-RU" w:eastAsia="be-BY"/>
        </w:rPr>
        <w:t>(В случае невозможности объявления перерыва делегатам конференции удостоверения и мандаты выдаются при их регистрации.)</w:t>
      </w:r>
    </w:p>
    <w:p w14:paraId="6B25EFD5" w14:textId="77777777" w:rsidR="002C2446" w:rsidRPr="000D7640" w:rsidRDefault="002C2446" w:rsidP="00C66AF3">
      <w:pPr>
        <w:widowControl w:val="0"/>
        <w:tabs>
          <w:tab w:val="left" w:pos="3885"/>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p>
    <w:p w14:paraId="296EBB83" w14:textId="77777777" w:rsidR="002C2446" w:rsidRPr="000D7640" w:rsidRDefault="002C2446" w:rsidP="00C66AF3">
      <w:pPr>
        <w:widowControl w:val="0"/>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Уважаемые делегаты отчетно-выборной конференции! </w:t>
      </w:r>
    </w:p>
    <w:p w14:paraId="181C5141" w14:textId="77777777" w:rsidR="002C2446" w:rsidRPr="000D7640" w:rsidRDefault="002C2446" w:rsidP="00C66AF3">
      <w:pPr>
        <w:widowControl w:val="0"/>
        <w:tabs>
          <w:tab w:val="left" w:pos="3885"/>
        </w:tabs>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По информации мандатной комиссии, ___ из ___ делегатов осуществили обмен удостоверений на мандаты </w:t>
      </w:r>
      <w:r w:rsidRPr="000D7640">
        <w:rPr>
          <w:rFonts w:ascii="Times New Roman" w:eastAsia="Times New Roman" w:hAnsi="Times New Roman"/>
          <w:i/>
          <w:iCs/>
          <w:sz w:val="28"/>
          <w:szCs w:val="28"/>
          <w:lang w:val="ru-RU" w:eastAsia="be-BY"/>
        </w:rPr>
        <w:t xml:space="preserve">(если делегаты по уважительной причине </w:t>
      </w:r>
      <w:r w:rsidRPr="000D7640">
        <w:rPr>
          <w:rFonts w:ascii="Times New Roman" w:eastAsia="Times New Roman" w:hAnsi="Times New Roman"/>
          <w:i/>
          <w:iCs/>
          <w:sz w:val="28"/>
          <w:szCs w:val="28"/>
          <w:lang w:val="ru-RU" w:eastAsia="be-BY"/>
        </w:rPr>
        <w:br/>
        <w:t>покинули конференцию, то необходимо это отметить)</w:t>
      </w:r>
      <w:r w:rsidRPr="000D7640">
        <w:rPr>
          <w:rFonts w:ascii="Times New Roman" w:eastAsia="Times New Roman" w:hAnsi="Times New Roman"/>
          <w:sz w:val="28"/>
          <w:szCs w:val="28"/>
          <w:lang w:val="ru-RU" w:eastAsia="be-BY"/>
        </w:rPr>
        <w:t xml:space="preserve">. </w:t>
      </w:r>
    </w:p>
    <w:p w14:paraId="1165FB17" w14:textId="77777777" w:rsidR="002C2446" w:rsidRPr="000D7640" w:rsidRDefault="002C2446" w:rsidP="00C66AF3">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pacing w:val="-2"/>
          <w:sz w:val="28"/>
          <w:szCs w:val="28"/>
          <w:lang w:val="ru-RU" w:eastAsia="be-BY"/>
        </w:rPr>
        <w:t xml:space="preserve">Далее </w:t>
      </w:r>
      <w:r w:rsidRPr="000D7640">
        <w:rPr>
          <w:rFonts w:ascii="Times New Roman" w:eastAsia="Times New Roman" w:hAnsi="Times New Roman"/>
          <w:sz w:val="28"/>
          <w:szCs w:val="28"/>
          <w:lang w:val="ru-RU" w:eastAsia="be-BY"/>
        </w:rPr>
        <w:t>по вопросам повестки дня голосуем мандатами.</w:t>
      </w:r>
    </w:p>
    <w:p w14:paraId="105E57FB" w14:textId="77777777" w:rsidR="002C2446" w:rsidRPr="000D7640" w:rsidRDefault="002C2446" w:rsidP="00C66AF3">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2"/>
          <w:sz w:val="28"/>
          <w:szCs w:val="28"/>
          <w:lang w:val="ru-RU" w:eastAsia="be-BY"/>
        </w:rPr>
      </w:pPr>
      <w:r>
        <w:rPr>
          <w:rFonts w:ascii="Times New Roman" w:eastAsia="Times New Roman" w:hAnsi="Times New Roman"/>
          <w:sz w:val="28"/>
          <w:szCs w:val="28"/>
          <w:lang w:val="ru-RU" w:eastAsia="be-BY"/>
        </w:rPr>
        <w:br w:type="page"/>
      </w:r>
      <w:r w:rsidRPr="000D7640">
        <w:rPr>
          <w:rFonts w:ascii="Times New Roman" w:eastAsia="Times New Roman" w:hAnsi="Times New Roman"/>
          <w:spacing w:val="-4"/>
          <w:sz w:val="28"/>
          <w:szCs w:val="28"/>
          <w:lang w:val="ru-RU" w:eastAsia="be-BY"/>
        </w:rPr>
        <w:lastRenderedPageBreak/>
        <w:t>Уважаемые</w:t>
      </w:r>
      <w:r w:rsidRPr="000D7640">
        <w:rPr>
          <w:rFonts w:ascii="Times New Roman" w:eastAsia="Times New Roman" w:hAnsi="Times New Roman"/>
          <w:sz w:val="28"/>
          <w:szCs w:val="28"/>
          <w:lang w:val="ru-RU" w:eastAsia="be-BY"/>
        </w:rPr>
        <w:t xml:space="preserve"> </w:t>
      </w:r>
      <w:r w:rsidRPr="000D7640">
        <w:rPr>
          <w:rFonts w:ascii="Times New Roman" w:eastAsia="Times New Roman" w:hAnsi="Times New Roman"/>
          <w:spacing w:val="-2"/>
          <w:sz w:val="28"/>
          <w:szCs w:val="28"/>
          <w:lang w:val="ru-RU" w:eastAsia="be-BY"/>
        </w:rPr>
        <w:t>делегаты!</w:t>
      </w:r>
    </w:p>
    <w:p w14:paraId="0E61FB9F" w14:textId="77777777" w:rsidR="002C2446" w:rsidRPr="000D7640" w:rsidRDefault="002C2446" w:rsidP="00C66AF3">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Нам</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z w:val="28"/>
          <w:szCs w:val="28"/>
          <w:lang w:val="ru-RU" w:eastAsia="be-BY"/>
        </w:rPr>
        <w:t>необходимо</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z w:val="28"/>
          <w:szCs w:val="28"/>
          <w:lang w:val="ru-RU" w:eastAsia="be-BY"/>
        </w:rPr>
        <w:t>дать</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оценку</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z w:val="28"/>
          <w:szCs w:val="28"/>
          <w:lang w:val="ru-RU" w:eastAsia="be-BY"/>
        </w:rPr>
        <w:t>работы</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профсоюзного</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2"/>
          <w:sz w:val="28"/>
          <w:szCs w:val="28"/>
          <w:lang w:val="ru-RU" w:eastAsia="be-BY"/>
        </w:rPr>
        <w:t>комитета.</w:t>
      </w:r>
    </w:p>
    <w:p w14:paraId="5FFEC885" w14:textId="77777777" w:rsidR="002C2446" w:rsidRPr="000D7640" w:rsidRDefault="002C2446" w:rsidP="00C66AF3">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pacing w:val="-2"/>
          <w:sz w:val="28"/>
          <w:szCs w:val="28"/>
          <w:lang w:val="ru-RU" w:eastAsia="be-BY"/>
        </w:rPr>
        <w:t>В</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выступлениях</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вносились</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предложения</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признать</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работу</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профсоюзного</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 xml:space="preserve">комитета </w:t>
      </w:r>
      <w:r w:rsidRPr="000D7640">
        <w:rPr>
          <w:rFonts w:ascii="Times New Roman" w:eastAsia="Times New Roman" w:hAnsi="Times New Roman"/>
          <w:i/>
          <w:iCs/>
          <w:sz w:val="28"/>
          <w:szCs w:val="28"/>
          <w:lang w:val="ru-RU" w:eastAsia="be-BY"/>
        </w:rPr>
        <w:t xml:space="preserve">(удовлетворительной). </w:t>
      </w:r>
      <w:r w:rsidRPr="000D7640">
        <w:rPr>
          <w:rFonts w:ascii="Times New Roman" w:eastAsia="Times New Roman" w:hAnsi="Times New Roman"/>
          <w:sz w:val="28"/>
          <w:szCs w:val="28"/>
          <w:lang w:val="ru-RU" w:eastAsia="be-BY"/>
        </w:rPr>
        <w:t>Будут ли другие предложения?</w:t>
      </w:r>
    </w:p>
    <w:p w14:paraId="4C5F7447" w14:textId="77777777" w:rsidR="002C2446" w:rsidRPr="000D7640" w:rsidRDefault="002C2446" w:rsidP="00C66AF3">
      <w:pPr>
        <w:widowControl w:val="0"/>
        <w:kinsoku w:val="0"/>
        <w:overflowPunct w:val="0"/>
        <w:autoSpaceDE w:val="0"/>
        <w:autoSpaceDN w:val="0"/>
        <w:adjustRightInd w:val="0"/>
        <w:spacing w:line="230"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то,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чтобы</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работу</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профсоюзного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комитета</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признать</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i/>
          <w:iCs/>
          <w:sz w:val="28"/>
          <w:szCs w:val="28"/>
          <w:lang w:val="ru-RU" w:eastAsia="be-BY"/>
        </w:rPr>
        <w:t xml:space="preserve">(удовлетворительной), </w:t>
      </w:r>
      <w:r w:rsidRPr="000D7640">
        <w:rPr>
          <w:rFonts w:ascii="Times New Roman" w:eastAsia="Times New Roman" w:hAnsi="Times New Roman"/>
          <w:sz w:val="28"/>
          <w:szCs w:val="28"/>
          <w:lang w:val="ru-RU" w:eastAsia="be-BY"/>
        </w:rPr>
        <w:t xml:space="preserve">прошу голосовать. Кто против? Кто воздержался? Работа профсоюзного комитета признается </w:t>
      </w:r>
      <w:r w:rsidRPr="000D7640">
        <w:rPr>
          <w:rFonts w:ascii="Times New Roman" w:eastAsia="Times New Roman" w:hAnsi="Times New Roman"/>
          <w:i/>
          <w:iCs/>
          <w:sz w:val="28"/>
          <w:szCs w:val="28"/>
          <w:lang w:val="ru-RU" w:eastAsia="be-BY"/>
        </w:rPr>
        <w:t>(удовлетворительной).</w:t>
      </w:r>
    </w:p>
    <w:p w14:paraId="04FC9918" w14:textId="77777777" w:rsidR="002C2446" w:rsidRPr="000D7640" w:rsidRDefault="002C2446" w:rsidP="00C66AF3">
      <w:pPr>
        <w:widowControl w:val="0"/>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Есть предложение отчет ревизионной комиссии утвердить. Кто за это предложение, прошу голосовать. Кто против? Кто воздержался? Отчет ревизионной комиссии утверждается.</w:t>
      </w:r>
    </w:p>
    <w:p w14:paraId="6989E444" w14:textId="77777777" w:rsidR="002C2446" w:rsidRPr="000D7640" w:rsidRDefault="002C2446" w:rsidP="00C66AF3">
      <w:pPr>
        <w:widowControl w:val="0"/>
        <w:kinsoku w:val="0"/>
        <w:overflowPunct w:val="0"/>
        <w:autoSpaceDE w:val="0"/>
        <w:autoSpaceDN w:val="0"/>
        <w:adjustRightInd w:val="0"/>
        <w:spacing w:line="230" w:lineRule="auto"/>
        <w:ind w:right="-1" w:firstLine="709"/>
        <w:jc w:val="both"/>
        <w:rPr>
          <w:rFonts w:ascii="Times New Roman" w:eastAsia="Times New Roman" w:hAnsi="Times New Roman"/>
          <w:spacing w:val="11"/>
          <w:sz w:val="28"/>
          <w:szCs w:val="28"/>
          <w:lang w:val="ru-RU" w:eastAsia="be-BY"/>
        </w:rPr>
      </w:pPr>
      <w:r w:rsidRPr="000D7640">
        <w:rPr>
          <w:rFonts w:ascii="Times New Roman" w:eastAsia="Times New Roman" w:hAnsi="Times New Roman"/>
          <w:sz w:val="28"/>
          <w:szCs w:val="28"/>
          <w:lang w:val="ru-RU" w:eastAsia="be-BY"/>
        </w:rPr>
        <w:t>Слово по проекту постановления от редакционной комиссии предоставляется </w:t>
      </w:r>
      <w:r w:rsidRPr="000D7640">
        <w:rPr>
          <w:rFonts w:ascii="Times New Roman" w:eastAsia="Times New Roman" w:hAnsi="Times New Roman"/>
          <w:spacing w:val="-2"/>
          <w:sz w:val="28"/>
          <w:szCs w:val="28"/>
          <w:lang w:val="ru-RU" w:eastAsia="be-BY"/>
        </w:rPr>
        <w:t>_______________________________________________________________</w:t>
      </w:r>
      <w:r w:rsidRPr="000D7640">
        <w:rPr>
          <w:rFonts w:ascii="Times New Roman" w:eastAsia="Times New Roman" w:hAnsi="Times New Roman"/>
          <w:spacing w:val="11"/>
          <w:sz w:val="28"/>
          <w:szCs w:val="28"/>
          <w:lang w:val="ru-RU" w:eastAsia="be-BY"/>
        </w:rPr>
        <w:t>.</w:t>
      </w:r>
    </w:p>
    <w:p w14:paraId="6A06E788" w14:textId="77777777" w:rsidR="002C2446" w:rsidRPr="000D7640" w:rsidRDefault="002C2446" w:rsidP="00C66AF3">
      <w:pPr>
        <w:widowControl w:val="0"/>
        <w:kinsoku w:val="0"/>
        <w:overflowPunct w:val="0"/>
        <w:autoSpaceDE w:val="0"/>
        <w:autoSpaceDN w:val="0"/>
        <w:adjustRightInd w:val="0"/>
        <w:spacing w:line="230" w:lineRule="auto"/>
        <w:ind w:right="-1"/>
        <w:jc w:val="center"/>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25ED3CA7" w14:textId="77777777" w:rsidR="002C2446" w:rsidRPr="000D7640" w:rsidRDefault="002C2446" w:rsidP="00C66AF3">
      <w:pPr>
        <w:widowControl w:val="0"/>
        <w:kinsoku w:val="0"/>
        <w:overflowPunct w:val="0"/>
        <w:autoSpaceDE w:val="0"/>
        <w:autoSpaceDN w:val="0"/>
        <w:adjustRightInd w:val="0"/>
        <w:spacing w:line="230" w:lineRule="auto"/>
        <w:ind w:right="-1"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t>В</w:t>
      </w:r>
      <w:r w:rsidRPr="000D7640">
        <w:rPr>
          <w:rFonts w:ascii="Times New Roman" w:eastAsia="Times New Roman" w:hAnsi="Times New Roman"/>
          <w:i/>
          <w:iCs/>
          <w:spacing w:val="76"/>
          <w:sz w:val="28"/>
          <w:szCs w:val="28"/>
          <w:lang w:val="ru-RU" w:eastAsia="be-BY"/>
        </w:rPr>
        <w:t xml:space="preserve"> </w:t>
      </w:r>
      <w:r w:rsidRPr="000D7640">
        <w:rPr>
          <w:rFonts w:ascii="Times New Roman" w:eastAsia="Times New Roman" w:hAnsi="Times New Roman"/>
          <w:i/>
          <w:iCs/>
          <w:sz w:val="28"/>
          <w:szCs w:val="28"/>
          <w:lang w:val="ru-RU" w:eastAsia="be-BY"/>
        </w:rPr>
        <w:t>проекте</w:t>
      </w:r>
      <w:r w:rsidRPr="000D7640">
        <w:rPr>
          <w:rFonts w:ascii="Times New Roman" w:eastAsia="Times New Roman" w:hAnsi="Times New Roman"/>
          <w:i/>
          <w:iCs/>
          <w:spacing w:val="76"/>
          <w:sz w:val="28"/>
          <w:szCs w:val="28"/>
          <w:lang w:val="ru-RU" w:eastAsia="be-BY"/>
        </w:rPr>
        <w:t xml:space="preserve"> </w:t>
      </w:r>
      <w:r w:rsidRPr="000D7640">
        <w:rPr>
          <w:rFonts w:ascii="Times New Roman" w:eastAsia="Times New Roman" w:hAnsi="Times New Roman"/>
          <w:i/>
          <w:iCs/>
          <w:sz w:val="28"/>
          <w:szCs w:val="28"/>
          <w:lang w:val="ru-RU" w:eastAsia="be-BY"/>
        </w:rPr>
        <w:t>постановления</w:t>
      </w:r>
      <w:r w:rsidRPr="000D7640">
        <w:rPr>
          <w:rFonts w:ascii="Times New Roman" w:eastAsia="Times New Roman" w:hAnsi="Times New Roman"/>
          <w:i/>
          <w:iCs/>
          <w:spacing w:val="77"/>
          <w:sz w:val="28"/>
          <w:szCs w:val="28"/>
          <w:lang w:val="ru-RU" w:eastAsia="be-BY"/>
        </w:rPr>
        <w:t xml:space="preserve"> </w:t>
      </w:r>
      <w:r w:rsidRPr="000D7640">
        <w:rPr>
          <w:rFonts w:ascii="Times New Roman" w:eastAsia="Times New Roman" w:hAnsi="Times New Roman"/>
          <w:i/>
          <w:iCs/>
          <w:sz w:val="28"/>
          <w:szCs w:val="28"/>
          <w:lang w:val="ru-RU" w:eastAsia="be-BY"/>
        </w:rPr>
        <w:t>должны</w:t>
      </w:r>
      <w:r w:rsidRPr="000D7640">
        <w:rPr>
          <w:rFonts w:ascii="Times New Roman" w:eastAsia="Times New Roman" w:hAnsi="Times New Roman"/>
          <w:i/>
          <w:iCs/>
          <w:spacing w:val="77"/>
          <w:sz w:val="28"/>
          <w:szCs w:val="28"/>
          <w:lang w:val="ru-RU" w:eastAsia="be-BY"/>
        </w:rPr>
        <w:t xml:space="preserve"> </w:t>
      </w:r>
      <w:r w:rsidRPr="000D7640">
        <w:rPr>
          <w:rFonts w:ascii="Times New Roman" w:eastAsia="Times New Roman" w:hAnsi="Times New Roman"/>
          <w:i/>
          <w:iCs/>
          <w:sz w:val="28"/>
          <w:szCs w:val="28"/>
          <w:lang w:val="ru-RU" w:eastAsia="be-BY"/>
        </w:rPr>
        <w:t>быть</w:t>
      </w:r>
      <w:r w:rsidRPr="000D7640">
        <w:rPr>
          <w:rFonts w:ascii="Times New Roman" w:eastAsia="Times New Roman" w:hAnsi="Times New Roman"/>
          <w:i/>
          <w:iCs/>
          <w:spacing w:val="77"/>
          <w:sz w:val="28"/>
          <w:szCs w:val="28"/>
          <w:lang w:val="ru-RU" w:eastAsia="be-BY"/>
        </w:rPr>
        <w:t xml:space="preserve"> </w:t>
      </w:r>
      <w:r w:rsidRPr="000D7640">
        <w:rPr>
          <w:rFonts w:ascii="Times New Roman" w:eastAsia="Times New Roman" w:hAnsi="Times New Roman"/>
          <w:i/>
          <w:iCs/>
          <w:sz w:val="28"/>
          <w:szCs w:val="28"/>
          <w:lang w:val="ru-RU" w:eastAsia="be-BY"/>
        </w:rPr>
        <w:t>отражены</w:t>
      </w:r>
      <w:r w:rsidRPr="000D7640">
        <w:rPr>
          <w:rFonts w:ascii="Times New Roman" w:eastAsia="Times New Roman" w:hAnsi="Times New Roman"/>
          <w:i/>
          <w:iCs/>
          <w:spacing w:val="76"/>
          <w:sz w:val="28"/>
          <w:szCs w:val="28"/>
          <w:lang w:val="ru-RU" w:eastAsia="be-BY"/>
        </w:rPr>
        <w:t xml:space="preserve"> </w:t>
      </w:r>
      <w:r w:rsidRPr="000D7640">
        <w:rPr>
          <w:rFonts w:ascii="Times New Roman" w:eastAsia="Times New Roman" w:hAnsi="Times New Roman"/>
          <w:i/>
          <w:iCs/>
          <w:sz w:val="28"/>
          <w:szCs w:val="28"/>
          <w:lang w:val="ru-RU" w:eastAsia="be-BY"/>
        </w:rPr>
        <w:t>задачи</w:t>
      </w:r>
      <w:r w:rsidRPr="000D7640">
        <w:rPr>
          <w:rFonts w:ascii="Times New Roman" w:eastAsia="Times New Roman" w:hAnsi="Times New Roman"/>
          <w:i/>
          <w:iCs/>
          <w:spacing w:val="77"/>
          <w:sz w:val="28"/>
          <w:szCs w:val="28"/>
          <w:lang w:val="ru-RU" w:eastAsia="be-BY"/>
        </w:rPr>
        <w:t xml:space="preserve"> </w:t>
      </w:r>
      <w:r w:rsidRPr="000D7640">
        <w:rPr>
          <w:rFonts w:ascii="Times New Roman" w:eastAsia="Times New Roman" w:hAnsi="Times New Roman"/>
          <w:i/>
          <w:iCs/>
          <w:sz w:val="28"/>
          <w:szCs w:val="28"/>
          <w:lang w:val="ru-RU" w:eastAsia="be-BY"/>
        </w:rPr>
        <w:t>по</w:t>
      </w:r>
      <w:r w:rsidRPr="000D7640">
        <w:rPr>
          <w:rFonts w:ascii="Times New Roman" w:eastAsia="Times New Roman" w:hAnsi="Times New Roman"/>
          <w:i/>
          <w:iCs/>
          <w:spacing w:val="77"/>
          <w:sz w:val="28"/>
          <w:szCs w:val="28"/>
          <w:lang w:val="ru-RU" w:eastAsia="be-BY"/>
        </w:rPr>
        <w:t xml:space="preserve"> </w:t>
      </w:r>
      <w:r w:rsidRPr="000D7640">
        <w:rPr>
          <w:rFonts w:ascii="Times New Roman" w:eastAsia="Times New Roman" w:hAnsi="Times New Roman"/>
          <w:i/>
          <w:iCs/>
          <w:sz w:val="28"/>
          <w:szCs w:val="28"/>
          <w:lang w:val="ru-RU" w:eastAsia="be-BY"/>
        </w:rPr>
        <w:t>первому и второму вопросам повестки дня.</w:t>
      </w:r>
    </w:p>
    <w:p w14:paraId="193C89E5" w14:textId="77777777" w:rsidR="002C2446" w:rsidRPr="000D7640" w:rsidRDefault="002C2446" w:rsidP="00C66AF3">
      <w:pPr>
        <w:widowControl w:val="0"/>
        <w:kinsoku w:val="0"/>
        <w:overflowPunct w:val="0"/>
        <w:autoSpaceDE w:val="0"/>
        <w:autoSpaceDN w:val="0"/>
        <w:adjustRightInd w:val="0"/>
        <w:spacing w:line="230" w:lineRule="auto"/>
        <w:ind w:right="-1"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предложение</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принять</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постановление</w:t>
      </w:r>
      <w:r w:rsidRPr="000D7640">
        <w:rPr>
          <w:rFonts w:ascii="Times New Roman" w:eastAsia="Times New Roman" w:hAnsi="Times New Roman"/>
          <w:spacing w:val="40"/>
          <w:sz w:val="28"/>
          <w:szCs w:val="28"/>
          <w:lang w:val="ru-RU" w:eastAsia="be-BY"/>
        </w:rPr>
        <w:t xml:space="preserve"> в </w:t>
      </w:r>
      <w:r w:rsidRPr="000D7640">
        <w:rPr>
          <w:rFonts w:ascii="Times New Roman" w:eastAsia="Times New Roman" w:hAnsi="Times New Roman"/>
          <w:sz w:val="28"/>
          <w:szCs w:val="28"/>
          <w:lang w:val="ru-RU" w:eastAsia="be-BY"/>
        </w:rPr>
        <w:t>целом.</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это</w:t>
      </w:r>
      <w:r w:rsidRPr="000D7640">
        <w:rPr>
          <w:rFonts w:ascii="Times New Roman" w:eastAsia="Times New Roman" w:hAnsi="Times New Roman"/>
          <w:spacing w:val="13"/>
          <w:sz w:val="28"/>
          <w:szCs w:val="28"/>
          <w:lang w:val="ru-RU" w:eastAsia="be-BY"/>
        </w:rPr>
        <w:t xml:space="preserve"> предложение, </w:t>
      </w:r>
      <w:r w:rsidRPr="000D7640">
        <w:rPr>
          <w:rFonts w:ascii="Times New Roman" w:eastAsia="Times New Roman" w:hAnsi="Times New Roman"/>
          <w:sz w:val="28"/>
          <w:szCs w:val="28"/>
          <w:lang w:val="ru-RU" w:eastAsia="be-BY"/>
        </w:rPr>
        <w:t xml:space="preserve">прошу голосовать. </w:t>
      </w:r>
      <w:r w:rsidRPr="000D7640">
        <w:rPr>
          <w:rFonts w:ascii="Times New Roman" w:eastAsia="Times New Roman" w:hAnsi="Times New Roman"/>
          <w:sz w:val="28"/>
          <w:szCs w:val="28"/>
          <w:lang w:eastAsia="be-BY"/>
        </w:rPr>
        <w:t>Кто против?</w:t>
      </w:r>
      <w:r w:rsidRPr="000D7640">
        <w:rPr>
          <w:rFonts w:ascii="Times New Roman" w:eastAsia="Times New Roman" w:hAnsi="Times New Roman"/>
          <w:spacing w:val="40"/>
          <w:sz w:val="28"/>
          <w:szCs w:val="28"/>
          <w:lang w:eastAsia="be-BY"/>
        </w:rPr>
        <w:t xml:space="preserve"> </w:t>
      </w:r>
      <w:r w:rsidRPr="000D7640">
        <w:rPr>
          <w:rFonts w:ascii="Times New Roman" w:eastAsia="Times New Roman" w:hAnsi="Times New Roman"/>
          <w:sz w:val="28"/>
          <w:szCs w:val="28"/>
          <w:lang w:eastAsia="be-BY"/>
        </w:rPr>
        <w:t>Кто воздержался?</w:t>
      </w:r>
      <w:r w:rsidRPr="000D7640">
        <w:rPr>
          <w:rFonts w:ascii="Times New Roman" w:eastAsia="Times New Roman" w:hAnsi="Times New Roman"/>
          <w:spacing w:val="40"/>
          <w:sz w:val="28"/>
          <w:szCs w:val="28"/>
          <w:lang w:eastAsia="be-BY"/>
        </w:rPr>
        <w:t xml:space="preserve"> </w:t>
      </w:r>
      <w:r w:rsidRPr="000D7640">
        <w:rPr>
          <w:rFonts w:ascii="Times New Roman" w:eastAsia="Times New Roman" w:hAnsi="Times New Roman"/>
          <w:sz w:val="28"/>
          <w:szCs w:val="28"/>
          <w:lang w:eastAsia="be-BY"/>
        </w:rPr>
        <w:t>Постановление принимается.</w:t>
      </w:r>
    </w:p>
    <w:p w14:paraId="4282C4A6" w14:textId="77777777" w:rsidR="002C2446" w:rsidRPr="000D7640" w:rsidRDefault="002C2446" w:rsidP="00C66AF3">
      <w:pPr>
        <w:widowControl w:val="0"/>
        <w:kinsoku w:val="0"/>
        <w:overflowPunct w:val="0"/>
        <w:autoSpaceDE w:val="0"/>
        <w:autoSpaceDN w:val="0"/>
        <w:adjustRightInd w:val="0"/>
        <w:spacing w:line="230" w:lineRule="auto"/>
        <w:ind w:right="-1" w:firstLine="709"/>
        <w:jc w:val="both"/>
        <w:rPr>
          <w:rFonts w:ascii="Times New Roman" w:eastAsia="Times New Roman" w:hAnsi="Times New Roman"/>
          <w:sz w:val="28"/>
          <w:szCs w:val="28"/>
          <w:lang w:eastAsia="be-BY"/>
        </w:rPr>
      </w:pPr>
    </w:p>
    <w:p w14:paraId="2DBEDF76" w14:textId="77777777" w:rsidR="002C2446" w:rsidRPr="000D7640" w:rsidRDefault="002C2446" w:rsidP="00C66AF3">
      <w:pPr>
        <w:widowControl w:val="0"/>
        <w:numPr>
          <w:ilvl w:val="0"/>
          <w:numId w:val="3"/>
        </w:numPr>
        <w:tabs>
          <w:tab w:val="left" w:pos="1171"/>
          <w:tab w:val="left" w:pos="9356"/>
          <w:tab w:val="left" w:pos="10348"/>
        </w:tabs>
        <w:kinsoku w:val="0"/>
        <w:overflowPunct w:val="0"/>
        <w:autoSpaceDE w:val="0"/>
        <w:autoSpaceDN w:val="0"/>
        <w:adjustRightInd w:val="0"/>
        <w:spacing w:line="230" w:lineRule="auto"/>
        <w:ind w:left="0" w:right="-1"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pacing w:val="-4"/>
          <w:sz w:val="28"/>
          <w:szCs w:val="28"/>
          <w:lang w:val="ru-RU" w:eastAsia="be-BY"/>
        </w:rPr>
        <w:t>Переходим</w:t>
      </w:r>
      <w:r w:rsidRPr="000D7640">
        <w:rPr>
          <w:rFonts w:ascii="Times New Roman" w:eastAsia="Times New Roman" w:hAnsi="Times New Roman"/>
          <w:spacing w:val="-21"/>
          <w:sz w:val="28"/>
          <w:szCs w:val="28"/>
          <w:lang w:val="ru-RU" w:eastAsia="be-BY"/>
        </w:rPr>
        <w:t xml:space="preserve"> к </w:t>
      </w:r>
      <w:r w:rsidRPr="000D7640">
        <w:rPr>
          <w:rFonts w:ascii="Times New Roman" w:eastAsia="Times New Roman" w:hAnsi="Times New Roman"/>
          <w:spacing w:val="-4"/>
          <w:sz w:val="28"/>
          <w:szCs w:val="28"/>
          <w:lang w:val="ru-RU" w:eastAsia="be-BY"/>
        </w:rPr>
        <w:t>следующему</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4"/>
          <w:sz w:val="28"/>
          <w:szCs w:val="28"/>
          <w:lang w:val="ru-RU" w:eastAsia="be-BY"/>
        </w:rPr>
        <w:t>вопросу</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4"/>
          <w:sz w:val="28"/>
          <w:szCs w:val="28"/>
          <w:lang w:val="ru-RU" w:eastAsia="be-BY"/>
        </w:rPr>
        <w:t>повестки</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4"/>
          <w:sz w:val="28"/>
          <w:szCs w:val="28"/>
          <w:lang w:val="ru-RU" w:eastAsia="be-BY"/>
        </w:rPr>
        <w:t>дня</w:t>
      </w:r>
      <w:r>
        <w:rPr>
          <w:rFonts w:ascii="Times New Roman" w:eastAsia="Times New Roman" w:hAnsi="Times New Roman"/>
          <w:spacing w:val="-4"/>
          <w:sz w:val="28"/>
          <w:szCs w:val="28"/>
          <w:lang w:val="ru-RU" w:eastAsia="be-BY"/>
        </w:rPr>
        <w:t xml:space="preserve"> – </w:t>
      </w:r>
      <w:r w:rsidRPr="000D7640">
        <w:rPr>
          <w:rFonts w:ascii="Times New Roman" w:eastAsia="Times New Roman" w:hAnsi="Times New Roman"/>
          <w:b/>
          <w:spacing w:val="-4"/>
          <w:sz w:val="28"/>
          <w:szCs w:val="28"/>
          <w:lang w:val="ru-RU" w:eastAsia="be-BY"/>
        </w:rPr>
        <w:t>«</w:t>
      </w:r>
      <w:r w:rsidRPr="000D7640">
        <w:rPr>
          <w:rFonts w:ascii="Times New Roman" w:eastAsia="Times New Roman" w:hAnsi="Times New Roman"/>
          <w:b/>
          <w:sz w:val="28"/>
          <w:szCs w:val="28"/>
          <w:lang w:val="ru-RU" w:eastAsia="be-BY"/>
        </w:rPr>
        <w:t>Об избрании председателя первичной профсоюзной организации»</w:t>
      </w:r>
      <w:r w:rsidRPr="000D7640">
        <w:rPr>
          <w:rFonts w:ascii="Times New Roman" w:eastAsia="Times New Roman" w:hAnsi="Times New Roman"/>
          <w:i/>
          <w:iCs/>
          <w:sz w:val="28"/>
          <w:szCs w:val="28"/>
          <w:lang w:val="ru-RU" w:eastAsia="be-BY"/>
        </w:rPr>
        <w:t>.</w:t>
      </w:r>
    </w:p>
    <w:p w14:paraId="0E8F6C77" w14:textId="77777777" w:rsidR="002C2446" w:rsidRPr="000D7640" w:rsidRDefault="002C2446" w:rsidP="00C66AF3">
      <w:pPr>
        <w:widowControl w:val="0"/>
        <w:kinsoku w:val="0"/>
        <w:overflowPunct w:val="0"/>
        <w:autoSpaceDE w:val="0"/>
        <w:autoSpaceDN w:val="0"/>
        <w:adjustRightInd w:val="0"/>
        <w:spacing w:line="230"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Слово</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pacing w:val="-2"/>
          <w:sz w:val="28"/>
          <w:szCs w:val="28"/>
          <w:lang w:val="ru-RU" w:eastAsia="be-BY"/>
        </w:rPr>
        <w:t>предоставляется ___________________________________________.</w:t>
      </w:r>
    </w:p>
    <w:p w14:paraId="2F40C65B" w14:textId="77777777" w:rsidR="002C2446" w:rsidRPr="000D7640" w:rsidRDefault="002C2446" w:rsidP="00C66AF3">
      <w:pPr>
        <w:widowControl w:val="0"/>
        <w:kinsoku w:val="0"/>
        <w:overflowPunct w:val="0"/>
        <w:autoSpaceDE w:val="0"/>
        <w:autoSpaceDN w:val="0"/>
        <w:adjustRightInd w:val="0"/>
        <w:spacing w:line="230" w:lineRule="auto"/>
        <w:ind w:right="-1" w:firstLine="5670"/>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63066294" w14:textId="77777777" w:rsidR="002C2446" w:rsidRPr="000D7640" w:rsidRDefault="002C2446" w:rsidP="00C66AF3">
      <w:pPr>
        <w:widowControl w:val="0"/>
        <w:kinsoku w:val="0"/>
        <w:overflowPunct w:val="0"/>
        <w:autoSpaceDE w:val="0"/>
        <w:autoSpaceDN w:val="0"/>
        <w:adjustRightInd w:val="0"/>
        <w:spacing w:line="230" w:lineRule="auto"/>
        <w:ind w:firstLine="709"/>
        <w:jc w:val="both"/>
        <w:rPr>
          <w:rFonts w:ascii="Times New Roman" w:eastAsia="Times New Roman" w:hAnsi="Times New Roman"/>
          <w:i/>
          <w:iCs/>
          <w:sz w:val="28"/>
          <w:szCs w:val="28"/>
          <w:lang w:val="ru-RU" w:eastAsia="be-BY"/>
        </w:rPr>
      </w:pPr>
      <w:r w:rsidRPr="00596505">
        <w:rPr>
          <w:rFonts w:ascii="Times New Roman" w:eastAsia="Times New Roman" w:hAnsi="Times New Roman"/>
          <w:i/>
          <w:iCs/>
          <w:sz w:val="28"/>
          <w:szCs w:val="28"/>
          <w:lang w:val="ru-RU" w:eastAsia="be-BY"/>
        </w:rPr>
        <w:t>Предложения вносят члены профсоюзного комитета, представители вышестоящей профсоюзной организации или представители ФПБ, их организационных структур.</w:t>
      </w:r>
    </w:p>
    <w:p w14:paraId="0700B996" w14:textId="77777777" w:rsidR="002C2446" w:rsidRPr="000D7640" w:rsidRDefault="002C2446" w:rsidP="00C66AF3">
      <w:pPr>
        <w:widowControl w:val="0"/>
        <w:tabs>
          <w:tab w:val="left" w:pos="10585"/>
        </w:tabs>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 соответствии с Концепцией кадровой политики ФПБ к кандидатам, </w:t>
      </w:r>
      <w:r w:rsidRPr="000D7640">
        <w:rPr>
          <w:rFonts w:ascii="Times New Roman" w:eastAsia="Times New Roman" w:hAnsi="Times New Roman"/>
          <w:sz w:val="28"/>
          <w:szCs w:val="28"/>
          <w:lang w:val="ru-RU" w:eastAsia="be-BY"/>
        </w:rPr>
        <w:br/>
        <w:t xml:space="preserve">выдвигаемыми руководителями ППО, предъявляются определенные требования </w:t>
      </w:r>
      <w:r w:rsidRPr="000D7640">
        <w:rPr>
          <w:rFonts w:ascii="Times New Roman" w:eastAsia="Times New Roman" w:hAnsi="Times New Roman"/>
          <w:i/>
          <w:iCs/>
          <w:sz w:val="28"/>
          <w:szCs w:val="28"/>
          <w:lang w:val="ru-RU" w:eastAsia="be-BY"/>
        </w:rPr>
        <w:t>(образование не ниже среднего специального, стаж работы в организации, как правило, не менее двух лет, опыт работы в составе выборного профсоюзного органа, в том числе по предыдущему месту работы, не менее года; для</w:t>
      </w:r>
      <w:r>
        <w:rPr>
          <w:rFonts w:ascii="Times New Roman" w:eastAsia="Times New Roman" w:hAnsi="Times New Roman"/>
          <w:i/>
          <w:iCs/>
          <w:sz w:val="28"/>
          <w:szCs w:val="28"/>
          <w:lang w:val="ru-RU" w:eastAsia="be-BY"/>
        </w:rPr>
        <w:t> </w:t>
      </w:r>
      <w:r w:rsidRPr="000D7640">
        <w:rPr>
          <w:rFonts w:ascii="Times New Roman" w:eastAsia="Times New Roman" w:hAnsi="Times New Roman"/>
          <w:i/>
          <w:iCs/>
          <w:sz w:val="28"/>
          <w:szCs w:val="28"/>
          <w:lang w:val="ru-RU" w:eastAsia="be-BY"/>
        </w:rPr>
        <w:t>ППО обучающихся учреждений высшего, среднего специального, профессионально-технического образования Республики Беларусь</w:t>
      </w:r>
      <w:r>
        <w:rPr>
          <w:rFonts w:ascii="Times New Roman" w:eastAsia="Times New Roman" w:hAnsi="Times New Roman"/>
          <w:i/>
          <w:iCs/>
          <w:sz w:val="28"/>
          <w:szCs w:val="28"/>
          <w:lang w:val="ru-RU" w:eastAsia="be-BY"/>
        </w:rPr>
        <w:t xml:space="preserve"> – </w:t>
      </w:r>
      <w:r w:rsidRPr="000D7640">
        <w:rPr>
          <w:rFonts w:ascii="Times New Roman" w:eastAsia="Times New Roman" w:hAnsi="Times New Roman"/>
          <w:i/>
          <w:iCs/>
          <w:sz w:val="28"/>
          <w:szCs w:val="28"/>
          <w:lang w:val="ru-RU" w:eastAsia="be-BY"/>
        </w:rPr>
        <w:t>образование не ниже среднего, опыт профсоюзной или общественной работы).</w:t>
      </w:r>
      <w:r w:rsidRPr="000D7640">
        <w:rPr>
          <w:rFonts w:ascii="Times New Roman" w:eastAsia="Times New Roman" w:hAnsi="Times New Roman"/>
          <w:sz w:val="28"/>
          <w:szCs w:val="28"/>
          <w:lang w:val="ru-RU" w:eastAsia="be-BY"/>
        </w:rPr>
        <w:t xml:space="preserve"> </w:t>
      </w:r>
    </w:p>
    <w:p w14:paraId="41DC5F99" w14:textId="77777777" w:rsidR="002C2446" w:rsidRPr="000D7640" w:rsidRDefault="002C2446" w:rsidP="00C66AF3">
      <w:pPr>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(Докладывают о выдвинутой(ых) кандидатуре(ах).) </w:t>
      </w:r>
    </w:p>
    <w:p w14:paraId="3E4C3B96" w14:textId="77777777" w:rsidR="002C2446" w:rsidRPr="000D7640" w:rsidRDefault="002C2446" w:rsidP="00C66AF3">
      <w:pPr>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В соответствии с Концепцией кадровой политики Федерации профсоюзов Беларуси решением профсоюзного комитета первичной профсоюзной организации (протокол от </w:t>
      </w:r>
      <w:r w:rsidRPr="000D7640">
        <w:rPr>
          <w:rFonts w:ascii="Times New Roman" w:eastAsia="Times New Roman" w:hAnsi="Times New Roman"/>
          <w:spacing w:val="-6"/>
          <w:sz w:val="26"/>
          <w:szCs w:val="26"/>
          <w:lang w:val="ru-RU" w:eastAsia="be-BY"/>
        </w:rPr>
        <w:t>____</w:t>
      </w:r>
      <w:r w:rsidRPr="000D7640">
        <w:rPr>
          <w:rFonts w:ascii="Times New Roman" w:eastAsia="Times New Roman" w:hAnsi="Times New Roman"/>
          <w:spacing w:val="-6"/>
          <w:sz w:val="26"/>
          <w:szCs w:val="26"/>
          <w:u w:color="221E1F"/>
          <w:lang w:val="ru-RU" w:eastAsia="be-BY"/>
        </w:rPr>
        <w:t>________</w:t>
      </w:r>
      <w:r w:rsidRPr="000D7640">
        <w:rPr>
          <w:rFonts w:ascii="Times New Roman" w:eastAsia="Times New Roman" w:hAnsi="Times New Roman"/>
          <w:kern w:val="20"/>
          <w:sz w:val="28"/>
          <w:szCs w:val="28"/>
          <w:lang w:val="ru-RU"/>
        </w:rPr>
        <w:t xml:space="preserve"> № ___) была</w:t>
      </w:r>
      <w:r>
        <w:rPr>
          <w:rFonts w:ascii="Times New Roman" w:eastAsia="Times New Roman" w:hAnsi="Times New Roman"/>
          <w:kern w:val="20"/>
          <w:sz w:val="28"/>
          <w:szCs w:val="28"/>
          <w:lang w:val="ru-RU"/>
        </w:rPr>
        <w:t>(были)</w:t>
      </w:r>
      <w:r w:rsidRPr="000D7640">
        <w:rPr>
          <w:rFonts w:ascii="Times New Roman" w:eastAsia="Times New Roman" w:hAnsi="Times New Roman"/>
          <w:kern w:val="20"/>
          <w:sz w:val="28"/>
          <w:szCs w:val="28"/>
          <w:lang w:val="ru-RU"/>
        </w:rPr>
        <w:t xml:space="preserve"> выдвинута(ы) кандидатура(ы) _______________________________________</w:t>
      </w:r>
      <w:r>
        <w:rPr>
          <w:rFonts w:ascii="Times New Roman" w:eastAsia="Times New Roman" w:hAnsi="Times New Roman"/>
          <w:kern w:val="20"/>
          <w:sz w:val="28"/>
          <w:szCs w:val="28"/>
          <w:lang w:val="ru-RU"/>
        </w:rPr>
        <w:t>__________</w:t>
      </w:r>
      <w:r w:rsidRPr="000D7640">
        <w:rPr>
          <w:rFonts w:ascii="Times New Roman" w:eastAsia="Times New Roman" w:hAnsi="Times New Roman"/>
          <w:kern w:val="20"/>
          <w:sz w:val="28"/>
          <w:szCs w:val="28"/>
          <w:lang w:val="ru-RU"/>
        </w:rPr>
        <w:t>______________.</w:t>
      </w:r>
    </w:p>
    <w:p w14:paraId="0D96BC84" w14:textId="77777777" w:rsidR="002C2446" w:rsidRPr="000D7640" w:rsidRDefault="002C2446" w:rsidP="00C66AF3">
      <w:pPr>
        <w:spacing w:line="230" w:lineRule="auto"/>
        <w:ind w:right="-1" w:firstLine="709"/>
        <w:jc w:val="both"/>
        <w:rPr>
          <w:rFonts w:ascii="Times New Roman" w:eastAsia="Times New Roman" w:hAnsi="Times New Roman"/>
          <w:i/>
          <w:kern w:val="20"/>
          <w:sz w:val="28"/>
          <w:szCs w:val="28"/>
          <w:lang w:val="ru-RU"/>
        </w:rPr>
      </w:pPr>
      <w:r w:rsidRPr="000D7640">
        <w:rPr>
          <w:rFonts w:ascii="Times New Roman" w:eastAsia="Times New Roman" w:hAnsi="Times New Roman"/>
          <w:i/>
          <w:kern w:val="20"/>
          <w:sz w:val="28"/>
          <w:szCs w:val="28"/>
          <w:lang w:val="ru-RU"/>
        </w:rPr>
        <w:t>Выдвижение данной кандидатуры поддержано решениями</w:t>
      </w:r>
      <w:r>
        <w:rPr>
          <w:rFonts w:ascii="Times New Roman" w:eastAsia="Times New Roman" w:hAnsi="Times New Roman"/>
          <w:i/>
          <w:kern w:val="20"/>
          <w:sz w:val="28"/>
          <w:szCs w:val="28"/>
          <w:lang w:val="ru-RU"/>
        </w:rPr>
        <w:t> </w:t>
      </w:r>
      <w:r w:rsidRPr="000D7640">
        <w:rPr>
          <w:rFonts w:ascii="Times New Roman" w:eastAsia="Times New Roman" w:hAnsi="Times New Roman"/>
          <w:i/>
          <w:kern w:val="20"/>
          <w:sz w:val="28"/>
          <w:szCs w:val="28"/>
          <w:lang w:val="ru-RU"/>
        </w:rPr>
        <w:t>__________</w:t>
      </w:r>
      <w:r>
        <w:rPr>
          <w:rFonts w:ascii="Times New Roman" w:eastAsia="Times New Roman" w:hAnsi="Times New Roman"/>
          <w:i/>
          <w:kern w:val="20"/>
          <w:sz w:val="28"/>
          <w:szCs w:val="28"/>
          <w:lang w:val="ru-RU"/>
        </w:rPr>
        <w:t xml:space="preserve"> </w:t>
      </w:r>
      <w:r w:rsidRPr="000D7640">
        <w:rPr>
          <w:rFonts w:ascii="Times New Roman" w:eastAsia="Times New Roman" w:hAnsi="Times New Roman"/>
          <w:i/>
          <w:kern w:val="20"/>
          <w:sz w:val="28"/>
          <w:szCs w:val="28"/>
          <w:lang w:val="ru-RU"/>
        </w:rPr>
        <w:t>__________</w:t>
      </w:r>
      <w:r>
        <w:rPr>
          <w:rFonts w:ascii="Times New Roman" w:eastAsia="Times New Roman" w:hAnsi="Times New Roman"/>
          <w:i/>
          <w:kern w:val="20"/>
          <w:sz w:val="28"/>
          <w:szCs w:val="28"/>
          <w:lang w:val="ru-RU"/>
        </w:rPr>
        <w:t>__________________</w:t>
      </w:r>
      <w:r w:rsidRPr="000D7640">
        <w:rPr>
          <w:rFonts w:ascii="Times New Roman" w:eastAsia="Times New Roman" w:hAnsi="Times New Roman"/>
          <w:i/>
          <w:kern w:val="20"/>
          <w:sz w:val="28"/>
          <w:szCs w:val="28"/>
          <w:lang w:val="ru-RU"/>
        </w:rPr>
        <w:t>____</w:t>
      </w:r>
      <w:r>
        <w:rPr>
          <w:rFonts w:ascii="Times New Roman" w:eastAsia="Times New Roman" w:hAnsi="Times New Roman"/>
          <w:i/>
          <w:kern w:val="20"/>
          <w:sz w:val="28"/>
          <w:szCs w:val="28"/>
          <w:lang w:val="ru-RU"/>
        </w:rPr>
        <w:t>____________________________</w:t>
      </w:r>
      <w:r w:rsidRPr="000D7640">
        <w:rPr>
          <w:rFonts w:ascii="Times New Roman" w:eastAsia="Times New Roman" w:hAnsi="Times New Roman"/>
          <w:i/>
          <w:kern w:val="20"/>
          <w:sz w:val="28"/>
          <w:szCs w:val="28"/>
          <w:lang w:val="ru-RU"/>
        </w:rPr>
        <w:t>________.</w:t>
      </w:r>
    </w:p>
    <w:p w14:paraId="6ACAD151" w14:textId="77777777" w:rsidR="002C2446" w:rsidRPr="000D7640" w:rsidRDefault="002C2446" w:rsidP="00C66AF3">
      <w:pPr>
        <w:spacing w:line="23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Обсуждается(ются) кандидатура(ы) </w:t>
      </w:r>
      <w:r w:rsidRPr="000D7640">
        <w:rPr>
          <w:rFonts w:ascii="Times New Roman" w:eastAsia="Times New Roman" w:hAnsi="Times New Roman"/>
          <w:i/>
          <w:kern w:val="20"/>
          <w:sz w:val="28"/>
          <w:szCs w:val="28"/>
          <w:lang w:val="ru-RU"/>
        </w:rPr>
        <w:t>(пофамильно в алфавитном порядке)</w:t>
      </w:r>
      <w:r w:rsidRPr="000D7640">
        <w:rPr>
          <w:rFonts w:ascii="Times New Roman" w:eastAsia="Times New Roman" w:hAnsi="Times New Roman"/>
          <w:kern w:val="20"/>
          <w:sz w:val="28"/>
          <w:szCs w:val="28"/>
          <w:lang w:val="ru-RU"/>
        </w:rPr>
        <w:t xml:space="preserve">. </w:t>
      </w:r>
    </w:p>
    <w:p w14:paraId="01CD0791" w14:textId="77777777" w:rsidR="002C2446" w:rsidRPr="000D7640" w:rsidRDefault="002C2446" w:rsidP="00C66AF3">
      <w:pPr>
        <w:spacing w:line="23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Отводы и самоотводы есть?</w:t>
      </w:r>
    </w:p>
    <w:p w14:paraId="31A7F1F6" w14:textId="77777777" w:rsidR="002C2446" w:rsidRDefault="002C2446" w:rsidP="00C66AF3">
      <w:pPr>
        <w:spacing w:line="23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Есть предложение подвести черту. Кто против? Кто воздержался?</w:t>
      </w:r>
    </w:p>
    <w:p w14:paraId="12FA2B43" w14:textId="77777777" w:rsidR="002C2446" w:rsidRPr="000D7640" w:rsidRDefault="002C2446" w:rsidP="002C2446">
      <w:pPr>
        <w:spacing w:line="247" w:lineRule="auto"/>
        <w:ind w:right="-1" w:firstLine="709"/>
        <w:jc w:val="both"/>
        <w:rPr>
          <w:rFonts w:ascii="Times New Roman" w:eastAsia="Times New Roman" w:hAnsi="Times New Roman"/>
          <w:sz w:val="28"/>
          <w:szCs w:val="28"/>
          <w:lang w:val="ru-RU" w:eastAsia="be-BY"/>
        </w:rPr>
      </w:pPr>
      <w:r>
        <w:rPr>
          <w:rFonts w:ascii="Times New Roman" w:eastAsia="Times New Roman" w:hAnsi="Times New Roman"/>
          <w:kern w:val="20"/>
          <w:sz w:val="28"/>
          <w:szCs w:val="28"/>
          <w:lang w:val="ru-RU"/>
        </w:rPr>
        <w:br w:type="page"/>
      </w:r>
      <w:r w:rsidRPr="000D7640">
        <w:rPr>
          <w:rFonts w:ascii="Times New Roman" w:eastAsia="Times New Roman" w:hAnsi="Times New Roman"/>
          <w:sz w:val="28"/>
          <w:szCs w:val="28"/>
          <w:lang w:val="ru-RU" w:eastAsia="be-BY"/>
        </w:rPr>
        <w:lastRenderedPageBreak/>
        <w:t xml:space="preserve">Таким образом, на должность председателя </w:t>
      </w:r>
      <w:r w:rsidRPr="000D7640">
        <w:rPr>
          <w:rFonts w:ascii="Times New Roman" w:eastAsia="Times New Roman" w:hAnsi="Times New Roman"/>
          <w:kern w:val="20"/>
          <w:sz w:val="28"/>
          <w:szCs w:val="28"/>
          <w:lang w:val="ru-RU"/>
        </w:rPr>
        <w:t>первичной профсоюзной организации (председателем первичной профсоюзной организации) выдвинуто ___ кандидатур</w:t>
      </w:r>
      <w:r w:rsidRPr="000D7640">
        <w:rPr>
          <w:rFonts w:ascii="Times New Roman" w:eastAsia="Times New Roman" w:hAnsi="Times New Roman"/>
          <w:sz w:val="28"/>
          <w:szCs w:val="28"/>
          <w:lang w:val="ru-RU" w:eastAsia="be-BY"/>
        </w:rPr>
        <w:t>.</w:t>
      </w:r>
    </w:p>
    <w:p w14:paraId="225A58FF" w14:textId="77777777" w:rsidR="002C2446" w:rsidRPr="000D7640" w:rsidRDefault="002C2446" w:rsidP="002C2446">
      <w:pPr>
        <w:spacing w:line="247"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Переходим к голосованию по выборам председателя первичной профсоюзной организации. </w:t>
      </w:r>
    </w:p>
    <w:p w14:paraId="7F14F631" w14:textId="77777777" w:rsidR="002C2446" w:rsidRDefault="002C2446" w:rsidP="002C2446">
      <w:pPr>
        <w:spacing w:line="247"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Кто за то, чтобы кандидатуру ________________ избрать председателем первичной профсоюзной организации? Кто против? Кто воздержался? </w:t>
      </w:r>
      <w:r w:rsidRPr="000D7640">
        <w:rPr>
          <w:rFonts w:ascii="Times New Roman" w:eastAsia="Times New Roman" w:hAnsi="Times New Roman"/>
          <w:kern w:val="20"/>
          <w:sz w:val="28"/>
          <w:szCs w:val="28"/>
          <w:lang w:val="ru-RU"/>
        </w:rPr>
        <w:br/>
      </w:r>
      <w:r w:rsidRPr="000D7640">
        <w:rPr>
          <w:rFonts w:ascii="Times New Roman" w:eastAsia="Times New Roman" w:hAnsi="Times New Roman"/>
          <w:i/>
          <w:kern w:val="20"/>
          <w:sz w:val="28"/>
          <w:szCs w:val="28"/>
          <w:lang w:val="ru-RU"/>
        </w:rPr>
        <w:t>(</w:t>
      </w:r>
      <w:r>
        <w:rPr>
          <w:rFonts w:ascii="Times New Roman" w:eastAsia="Times New Roman" w:hAnsi="Times New Roman"/>
          <w:i/>
          <w:kern w:val="20"/>
          <w:sz w:val="28"/>
          <w:szCs w:val="28"/>
          <w:lang w:val="ru-RU"/>
        </w:rPr>
        <w:t>П</w:t>
      </w:r>
      <w:r w:rsidRPr="000D7640">
        <w:rPr>
          <w:rFonts w:ascii="Times New Roman" w:eastAsia="Times New Roman" w:hAnsi="Times New Roman"/>
          <w:i/>
          <w:kern w:val="20"/>
          <w:sz w:val="28"/>
          <w:szCs w:val="28"/>
          <w:lang w:val="ru-RU"/>
        </w:rPr>
        <w:t>ри наличии в списке для голосования одной кандидатуры</w:t>
      </w:r>
      <w:r>
        <w:rPr>
          <w:rFonts w:ascii="Times New Roman" w:eastAsia="Times New Roman" w:hAnsi="Times New Roman"/>
          <w:i/>
          <w:kern w:val="20"/>
          <w:sz w:val="28"/>
          <w:szCs w:val="28"/>
          <w:lang w:val="ru-RU"/>
        </w:rPr>
        <w:t>.</w:t>
      </w:r>
      <w:r w:rsidRPr="000D7640">
        <w:rPr>
          <w:rFonts w:ascii="Times New Roman" w:eastAsia="Times New Roman" w:hAnsi="Times New Roman"/>
          <w:i/>
          <w:kern w:val="20"/>
          <w:sz w:val="28"/>
          <w:szCs w:val="28"/>
          <w:lang w:val="ru-RU"/>
        </w:rPr>
        <w:t>)</w:t>
      </w:r>
    </w:p>
    <w:p w14:paraId="6235A18C" w14:textId="77777777" w:rsidR="002C2446" w:rsidRPr="000D7640" w:rsidRDefault="002C2446" w:rsidP="002C2446">
      <w:pPr>
        <w:spacing w:line="247" w:lineRule="auto"/>
        <w:ind w:right="-1" w:firstLine="709"/>
        <w:jc w:val="both"/>
        <w:rPr>
          <w:rFonts w:ascii="Times New Roman" w:eastAsia="Times New Roman" w:hAnsi="Times New Roman"/>
          <w:kern w:val="20"/>
          <w:sz w:val="28"/>
          <w:szCs w:val="28"/>
          <w:lang w:val="ru-RU"/>
        </w:rPr>
      </w:pPr>
    </w:p>
    <w:p w14:paraId="3E83597E" w14:textId="77777777" w:rsidR="002C2446" w:rsidRPr="000D7640" w:rsidRDefault="002C2446" w:rsidP="002C2446">
      <w:pPr>
        <w:spacing w:line="247" w:lineRule="auto"/>
        <w:ind w:right="-1" w:firstLine="709"/>
        <w:jc w:val="both"/>
        <w:rPr>
          <w:rFonts w:ascii="Times New Roman" w:eastAsia="Times New Roman" w:hAnsi="Times New Roman"/>
          <w:i/>
          <w:kern w:val="20"/>
          <w:sz w:val="28"/>
          <w:szCs w:val="28"/>
          <w:lang w:val="ru-RU"/>
        </w:rPr>
      </w:pPr>
      <w:r w:rsidRPr="000D7640">
        <w:rPr>
          <w:rFonts w:ascii="Times New Roman" w:eastAsia="Times New Roman" w:hAnsi="Times New Roman"/>
          <w:i/>
          <w:kern w:val="20"/>
          <w:sz w:val="28"/>
          <w:szCs w:val="28"/>
          <w:lang w:val="ru-RU"/>
        </w:rPr>
        <w:t>При наличии в списке для голосования двух и более кандидатур голосуем по каждой кандидатуре отдельно, называется каждая кандидатура пофамильно в алфавитном порядке</w:t>
      </w:r>
      <w:r>
        <w:rPr>
          <w:rFonts w:ascii="Times New Roman" w:eastAsia="Times New Roman" w:hAnsi="Times New Roman"/>
          <w:i/>
          <w:kern w:val="20"/>
          <w:sz w:val="28"/>
          <w:szCs w:val="28"/>
          <w:lang w:val="ru-RU"/>
        </w:rPr>
        <w:t>:</w:t>
      </w:r>
    </w:p>
    <w:p w14:paraId="500D0440" w14:textId="77777777" w:rsidR="002C2446" w:rsidRPr="000D7640" w:rsidRDefault="002C2446" w:rsidP="002C2446">
      <w:pPr>
        <w:tabs>
          <w:tab w:val="left" w:pos="1134"/>
        </w:tabs>
        <w:spacing w:line="247"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1.</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1E68DE0C" w14:textId="77777777" w:rsidR="002C2446" w:rsidRPr="000D7640" w:rsidRDefault="002C2446" w:rsidP="002C2446">
      <w:pPr>
        <w:tabs>
          <w:tab w:val="left" w:pos="1134"/>
        </w:tabs>
        <w:spacing w:line="247"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2.</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381B412F" w14:textId="77777777" w:rsidR="002C2446" w:rsidRPr="000D7640" w:rsidRDefault="002C2446" w:rsidP="002C2446">
      <w:pPr>
        <w:tabs>
          <w:tab w:val="left" w:pos="1134"/>
        </w:tabs>
        <w:spacing w:line="247"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3.</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08A08537" w14:textId="77777777" w:rsidR="002C2446" w:rsidRPr="000D7640" w:rsidRDefault="002C2446" w:rsidP="002C2446">
      <w:pPr>
        <w:tabs>
          <w:tab w:val="left" w:pos="1134"/>
        </w:tabs>
        <w:spacing w:line="247"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 xml:space="preserve">Против всех? </w:t>
      </w:r>
    </w:p>
    <w:p w14:paraId="112339FE" w14:textId="77777777" w:rsidR="002C2446" w:rsidRDefault="002C2446" w:rsidP="002C2446">
      <w:pPr>
        <w:spacing w:line="247" w:lineRule="auto"/>
        <w:ind w:firstLine="709"/>
        <w:jc w:val="both"/>
        <w:rPr>
          <w:rFonts w:ascii="Times New Roman" w:eastAsia="Times New Roman" w:hAnsi="Times New Roman"/>
          <w:i/>
          <w:kern w:val="20"/>
          <w:sz w:val="28"/>
          <w:szCs w:val="28"/>
          <w:lang w:val="ru-RU" w:eastAsia="ru-RU"/>
        </w:rPr>
      </w:pPr>
    </w:p>
    <w:p w14:paraId="0F7482CB" w14:textId="77777777" w:rsidR="002C2446" w:rsidRPr="000D7640" w:rsidRDefault="002C2446" w:rsidP="002C2446">
      <w:pPr>
        <w:spacing w:line="247"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Делегат конференции имеет право отдать свой голос не более чем одному из кандидатов.</w:t>
      </w:r>
    </w:p>
    <w:p w14:paraId="03CA5E19" w14:textId="77777777" w:rsidR="002C2446" w:rsidRPr="000D7640" w:rsidRDefault="002C2446" w:rsidP="002C2446">
      <w:pPr>
        <w:spacing w:line="247" w:lineRule="auto"/>
        <w:ind w:firstLine="709"/>
        <w:jc w:val="both"/>
        <w:rPr>
          <w:rFonts w:ascii="Times New Roman" w:eastAsia="Times New Roman" w:hAnsi="Times New Roman"/>
          <w:i/>
          <w:kern w:val="20"/>
          <w:sz w:val="28"/>
          <w:szCs w:val="28"/>
          <w:lang w:val="ru-RU" w:eastAsia="ru-RU"/>
        </w:rPr>
      </w:pPr>
    </w:p>
    <w:p w14:paraId="058888FA" w14:textId="77777777" w:rsidR="002C2446" w:rsidRPr="000D7640" w:rsidRDefault="002C2446" w:rsidP="002C2446">
      <w:pPr>
        <w:spacing w:line="247"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Итак, по результатам голосования председателем первичной профсоюзной организации избран _______________________________________________.</w:t>
      </w:r>
    </w:p>
    <w:p w14:paraId="61FB9285" w14:textId="77777777" w:rsidR="002C2446" w:rsidRPr="000D7640" w:rsidRDefault="002C2446" w:rsidP="002C2446">
      <w:pPr>
        <w:widowControl w:val="0"/>
        <w:kinsoku w:val="0"/>
        <w:overflowPunct w:val="0"/>
        <w:autoSpaceDE w:val="0"/>
        <w:autoSpaceDN w:val="0"/>
        <w:adjustRightInd w:val="0"/>
        <w:spacing w:line="247" w:lineRule="auto"/>
        <w:ind w:right="-1" w:firstLine="709"/>
        <w:jc w:val="both"/>
        <w:rPr>
          <w:rFonts w:ascii="Times New Roman" w:eastAsia="Times New Roman" w:hAnsi="Times New Roman"/>
          <w:b/>
          <w:kern w:val="20"/>
          <w:sz w:val="28"/>
          <w:szCs w:val="28"/>
          <w:lang w:val="ru-RU"/>
        </w:rPr>
      </w:pPr>
      <w:r w:rsidRPr="000D7640">
        <w:rPr>
          <w:rFonts w:ascii="Times New Roman" w:eastAsia="Times New Roman" w:hAnsi="Times New Roman"/>
          <w:b/>
          <w:kern w:val="20"/>
          <w:sz w:val="28"/>
          <w:szCs w:val="28"/>
          <w:lang w:val="ru-RU"/>
        </w:rPr>
        <w:t xml:space="preserve">В соответствии с постановлением Президиума Совета ФПБ </w:t>
      </w:r>
      <w:r w:rsidRPr="000D7640">
        <w:rPr>
          <w:rFonts w:ascii="Times New Roman" w:eastAsia="Times New Roman" w:hAnsi="Times New Roman"/>
          <w:b/>
          <w:kern w:val="20"/>
          <w:sz w:val="28"/>
          <w:szCs w:val="28"/>
          <w:lang w:val="ru-RU"/>
        </w:rPr>
        <w:br/>
        <w:t xml:space="preserve">от 21 декабря 2018 г. № 346 «О клятве профсоюзного лидера», просим </w:t>
      </w:r>
      <w:r w:rsidRPr="000D7640">
        <w:rPr>
          <w:rFonts w:ascii="Times New Roman" w:eastAsia="Times New Roman" w:hAnsi="Times New Roman"/>
          <w:b/>
          <w:kern w:val="20"/>
          <w:sz w:val="28"/>
          <w:szCs w:val="28"/>
          <w:lang w:val="ru-RU"/>
        </w:rPr>
        <w:br/>
        <w:t>избранного председателя первичной профсоюзной организации принести клятву.</w:t>
      </w:r>
    </w:p>
    <w:p w14:paraId="0B30DEE6" w14:textId="77777777" w:rsidR="002C2446" w:rsidRPr="000D7640" w:rsidRDefault="002C2446" w:rsidP="002C2446">
      <w:pPr>
        <w:widowControl w:val="0"/>
        <w:kinsoku w:val="0"/>
        <w:overflowPunct w:val="0"/>
        <w:autoSpaceDE w:val="0"/>
        <w:autoSpaceDN w:val="0"/>
        <w:adjustRightInd w:val="0"/>
        <w:spacing w:line="247" w:lineRule="auto"/>
        <w:ind w:right="-1" w:firstLine="709"/>
        <w:jc w:val="both"/>
        <w:rPr>
          <w:rFonts w:ascii="Times New Roman" w:eastAsia="Times New Roman" w:hAnsi="Times New Roman"/>
          <w:b/>
          <w:kern w:val="20"/>
          <w:sz w:val="28"/>
          <w:szCs w:val="28"/>
          <w:lang w:val="ru-RU"/>
        </w:rPr>
      </w:pPr>
    </w:p>
    <w:p w14:paraId="6CE3C437" w14:textId="77777777" w:rsidR="002C2446" w:rsidRPr="000D7640" w:rsidRDefault="002C2446" w:rsidP="002C2446">
      <w:pPr>
        <w:spacing w:after="40" w:line="247" w:lineRule="auto"/>
        <w:ind w:right="-1" w:firstLine="709"/>
        <w:jc w:val="both"/>
        <w:rPr>
          <w:rFonts w:ascii="Times New Roman" w:eastAsia="Times New Roman" w:hAnsi="Times New Roman"/>
          <w:sz w:val="28"/>
          <w:szCs w:val="28"/>
          <w:lang w:val="ru-RU" w:eastAsia="ru-RU"/>
        </w:rPr>
      </w:pPr>
      <w:r w:rsidRPr="000D7640">
        <w:rPr>
          <w:rFonts w:ascii="Times New Roman" w:hAnsi="Times New Roman"/>
          <w:i/>
          <w:sz w:val="28"/>
          <w:szCs w:val="28"/>
          <w:lang w:val="ru-RU"/>
        </w:rPr>
        <w:t>При наличии в первичной профсоюзной организации штатного руководителя.</w:t>
      </w:r>
    </w:p>
    <w:p w14:paraId="78EB67B1" w14:textId="77777777" w:rsidR="002C2446" w:rsidRPr="000D7640" w:rsidRDefault="002C2446" w:rsidP="002C2446">
      <w:pPr>
        <w:spacing w:line="247" w:lineRule="auto"/>
        <w:ind w:right="-1"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В связи с избранием _____________________ на должность председателя</w:t>
      </w:r>
    </w:p>
    <w:p w14:paraId="79F5D8EC" w14:textId="77777777" w:rsidR="002C2446" w:rsidRPr="000D7640" w:rsidRDefault="002C2446" w:rsidP="002C2446">
      <w:pPr>
        <w:widowControl w:val="0"/>
        <w:kinsoku w:val="0"/>
        <w:overflowPunct w:val="0"/>
        <w:autoSpaceDE w:val="0"/>
        <w:autoSpaceDN w:val="0"/>
        <w:adjustRightInd w:val="0"/>
        <w:spacing w:line="247" w:lineRule="auto"/>
        <w:ind w:right="-1"/>
        <w:jc w:val="center"/>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678FDE07" w14:textId="77777777" w:rsidR="002C2446" w:rsidRPr="000D7640" w:rsidRDefault="002C2446" w:rsidP="002C2446">
      <w:pPr>
        <w:spacing w:line="247" w:lineRule="auto"/>
        <w:ind w:right="-1"/>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первичной профсоюзной организации ___________________________________,</w:t>
      </w:r>
    </w:p>
    <w:p w14:paraId="15459BF8" w14:textId="77777777" w:rsidR="002C2446" w:rsidRPr="000D7640" w:rsidRDefault="002C2446" w:rsidP="002C2446">
      <w:pPr>
        <w:widowControl w:val="0"/>
        <w:kinsoku w:val="0"/>
        <w:overflowPunct w:val="0"/>
        <w:autoSpaceDE w:val="0"/>
        <w:autoSpaceDN w:val="0"/>
        <w:adjustRightInd w:val="0"/>
        <w:spacing w:line="247" w:lineRule="auto"/>
        <w:ind w:right="-1" w:firstLine="6379"/>
        <w:rPr>
          <w:rFonts w:ascii="Times New Roman" w:eastAsia="Times New Roman" w:hAnsi="Times New Roman"/>
          <w:i/>
          <w:iCs/>
          <w:sz w:val="18"/>
          <w:szCs w:val="18"/>
          <w:lang w:val="ru-RU" w:eastAsia="be-BY"/>
        </w:rPr>
      </w:pPr>
      <w:r w:rsidRPr="000D7640">
        <w:rPr>
          <w:rFonts w:ascii="Times New Roman" w:eastAsia="Times New Roman" w:hAnsi="Times New Roman"/>
          <w:i/>
          <w:iCs/>
          <w:sz w:val="18"/>
          <w:szCs w:val="18"/>
          <w:lang w:val="ru-RU" w:eastAsia="be-BY"/>
        </w:rPr>
        <w:t>(наименование)</w:t>
      </w:r>
    </w:p>
    <w:p w14:paraId="2A7D4260" w14:textId="77777777" w:rsidR="002C2446" w:rsidRPr="000D7640" w:rsidRDefault="002C2446" w:rsidP="002C2446">
      <w:pPr>
        <w:spacing w:line="247" w:lineRule="auto"/>
        <w:ind w:right="-1"/>
        <w:jc w:val="both"/>
        <w:rPr>
          <w:rFonts w:ascii="Times New Roman" w:eastAsia="Times New Roman" w:hAnsi="Times New Roman"/>
          <w:i/>
          <w:sz w:val="28"/>
          <w:szCs w:val="28"/>
          <w:lang w:val="ru-RU" w:eastAsia="ru-RU"/>
        </w:rPr>
      </w:pPr>
      <w:r w:rsidRPr="000D7640">
        <w:rPr>
          <w:rFonts w:ascii="Times New Roman" w:eastAsia="Times New Roman" w:hAnsi="Times New Roman"/>
          <w:sz w:val="28"/>
          <w:szCs w:val="28"/>
          <w:lang w:val="ru-RU" w:eastAsia="ru-RU"/>
        </w:rPr>
        <w:t xml:space="preserve">в соответствии с п. ____ Устава Профсоюза необходимо заключить с председателем </w:t>
      </w:r>
      <w:r w:rsidRPr="000D7640">
        <w:rPr>
          <w:rFonts w:ascii="Times New Roman" w:eastAsia="Times New Roman" w:hAnsi="Times New Roman"/>
          <w:i/>
          <w:sz w:val="28"/>
          <w:szCs w:val="28"/>
          <w:lang w:val="ru-RU" w:eastAsia="ru-RU"/>
        </w:rPr>
        <w:t>_____________________________</w:t>
      </w:r>
      <w:r>
        <w:rPr>
          <w:rFonts w:ascii="Times New Roman" w:eastAsia="Times New Roman" w:hAnsi="Times New Roman"/>
          <w:i/>
          <w:sz w:val="28"/>
          <w:szCs w:val="28"/>
          <w:lang w:val="ru-RU" w:eastAsia="ru-RU"/>
        </w:rPr>
        <w:t>__</w:t>
      </w:r>
      <w:r w:rsidRPr="000D7640">
        <w:rPr>
          <w:rFonts w:ascii="Times New Roman" w:eastAsia="Times New Roman" w:hAnsi="Times New Roman"/>
          <w:i/>
          <w:sz w:val="28"/>
          <w:szCs w:val="28"/>
          <w:lang w:val="ru-RU" w:eastAsia="ru-RU"/>
        </w:rPr>
        <w:t>_______</w:t>
      </w:r>
      <w:r w:rsidRPr="000D7640">
        <w:rPr>
          <w:rFonts w:ascii="Times New Roman" w:eastAsia="Times New Roman" w:hAnsi="Times New Roman"/>
          <w:sz w:val="28"/>
          <w:szCs w:val="28"/>
          <w:lang w:val="ru-RU" w:eastAsia="ru-RU"/>
        </w:rPr>
        <w:t xml:space="preserve"> срочный трудовой </w:t>
      </w:r>
    </w:p>
    <w:p w14:paraId="22682914" w14:textId="77777777" w:rsidR="002C2446" w:rsidRPr="000D7640" w:rsidRDefault="002C2446" w:rsidP="002C2446">
      <w:pPr>
        <w:spacing w:line="247" w:lineRule="auto"/>
        <w:ind w:right="-1" w:firstLine="3828"/>
        <w:jc w:val="both"/>
        <w:rPr>
          <w:rFonts w:ascii="Times New Roman" w:eastAsia="Times New Roman" w:hAnsi="Times New Roman"/>
          <w:sz w:val="18"/>
          <w:szCs w:val="18"/>
          <w:lang w:val="ru-RU" w:eastAsia="ru-RU"/>
        </w:rPr>
      </w:pPr>
      <w:r w:rsidRPr="000D7640">
        <w:rPr>
          <w:rFonts w:ascii="Times New Roman" w:eastAsia="Times New Roman" w:hAnsi="Times New Roman"/>
          <w:i/>
          <w:sz w:val="18"/>
          <w:szCs w:val="18"/>
          <w:lang w:val="ru-RU" w:eastAsia="ru-RU"/>
        </w:rPr>
        <w:t>(фамилия, инициалы)</w:t>
      </w:r>
      <w:r w:rsidRPr="000D7640">
        <w:rPr>
          <w:rFonts w:ascii="Times New Roman" w:eastAsia="Times New Roman" w:hAnsi="Times New Roman"/>
          <w:sz w:val="18"/>
          <w:szCs w:val="18"/>
          <w:lang w:val="ru-RU" w:eastAsia="ru-RU"/>
        </w:rPr>
        <w:t xml:space="preserve"> </w:t>
      </w:r>
    </w:p>
    <w:p w14:paraId="10FCB3B1" w14:textId="77777777" w:rsidR="002C2446" w:rsidRPr="000D7640" w:rsidRDefault="002C2446" w:rsidP="002C2446">
      <w:pPr>
        <w:spacing w:line="247" w:lineRule="auto"/>
        <w:ind w:right="-1"/>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договор на срок полномочий профсоюзного органа.</w:t>
      </w:r>
    </w:p>
    <w:p w14:paraId="49865575" w14:textId="77777777" w:rsidR="002C2446" w:rsidRPr="000D7640" w:rsidRDefault="002C2446" w:rsidP="002C2446">
      <w:pPr>
        <w:spacing w:line="247" w:lineRule="auto"/>
        <w:ind w:right="-1" w:firstLine="709"/>
        <w:jc w:val="both"/>
        <w:rPr>
          <w:rFonts w:ascii="Times New Roman" w:eastAsia="Times New Roman" w:hAnsi="Times New Roman"/>
          <w:i/>
          <w:sz w:val="28"/>
          <w:szCs w:val="28"/>
          <w:lang w:val="ru-RU" w:eastAsia="ru-RU"/>
        </w:rPr>
      </w:pPr>
      <w:r w:rsidRPr="000D7640">
        <w:rPr>
          <w:rFonts w:ascii="Times New Roman" w:eastAsia="Times New Roman" w:hAnsi="Times New Roman"/>
          <w:sz w:val="28"/>
          <w:szCs w:val="28"/>
          <w:lang w:val="ru-RU" w:eastAsia="ru-RU"/>
        </w:rPr>
        <w:t xml:space="preserve">Поручить (уполномочить) от имени отчетно-выборной конференции подписать срочный трудовой договор с избранным председателем первичной профсоюзной организации __________________________ председателю вышестоящей профсоюзной организации </w:t>
      </w:r>
      <w:r w:rsidRPr="000D7640">
        <w:rPr>
          <w:rFonts w:ascii="Times New Roman" w:eastAsia="Times New Roman" w:hAnsi="Times New Roman"/>
          <w:i/>
          <w:sz w:val="28"/>
          <w:szCs w:val="28"/>
          <w:lang w:val="ru-RU" w:eastAsia="ru-RU"/>
        </w:rPr>
        <w:t>(указать наименование</w:t>
      </w:r>
      <w:r w:rsidRPr="000D7640">
        <w:rPr>
          <w:rFonts w:ascii="Times New Roman" w:eastAsia="Times New Roman" w:hAnsi="Times New Roman"/>
          <w:i/>
          <w:sz w:val="28"/>
          <w:szCs w:val="28"/>
          <w:vertAlign w:val="superscript"/>
          <w:lang w:val="ru-RU" w:eastAsia="ru-RU"/>
        </w:rPr>
        <w:t>*</w:t>
      </w:r>
      <w:r w:rsidRPr="000D7640">
        <w:rPr>
          <w:rFonts w:ascii="Times New Roman" w:eastAsia="Times New Roman" w:hAnsi="Times New Roman"/>
          <w:i/>
          <w:sz w:val="28"/>
          <w:szCs w:val="28"/>
          <w:lang w:val="ru-RU" w:eastAsia="ru-RU"/>
        </w:rPr>
        <w:t xml:space="preserve">) (если данная норма предусмотрена </w:t>
      </w:r>
      <w:r>
        <w:rPr>
          <w:rFonts w:ascii="Times New Roman" w:eastAsia="Times New Roman" w:hAnsi="Times New Roman"/>
          <w:i/>
          <w:sz w:val="28"/>
          <w:szCs w:val="28"/>
          <w:lang w:val="ru-RU" w:eastAsia="ru-RU"/>
        </w:rPr>
        <w:t>У</w:t>
      </w:r>
      <w:r w:rsidRPr="000D7640">
        <w:rPr>
          <w:rFonts w:ascii="Times New Roman" w:eastAsia="Times New Roman" w:hAnsi="Times New Roman"/>
          <w:i/>
          <w:sz w:val="28"/>
          <w:szCs w:val="28"/>
          <w:lang w:val="ru-RU" w:eastAsia="ru-RU"/>
        </w:rPr>
        <w:t>ставом).</w:t>
      </w:r>
    </w:p>
    <w:p w14:paraId="41894045" w14:textId="77777777" w:rsidR="002C2446" w:rsidRPr="000D7640" w:rsidRDefault="002C2446" w:rsidP="002C2446">
      <w:pPr>
        <w:spacing w:line="247" w:lineRule="auto"/>
        <w:ind w:right="-1"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Кто за данное предложение</w:t>
      </w:r>
      <w:r>
        <w:rPr>
          <w:rFonts w:ascii="Times New Roman" w:eastAsia="Times New Roman" w:hAnsi="Times New Roman"/>
          <w:sz w:val="28"/>
          <w:szCs w:val="28"/>
          <w:lang w:val="ru-RU" w:eastAsia="ru-RU"/>
        </w:rPr>
        <w:t>,</w:t>
      </w:r>
      <w:r w:rsidRPr="000D7640">
        <w:rPr>
          <w:rFonts w:ascii="Times New Roman" w:eastAsia="Times New Roman" w:hAnsi="Times New Roman"/>
          <w:sz w:val="28"/>
          <w:szCs w:val="28"/>
          <w:lang w:val="ru-RU" w:eastAsia="ru-RU"/>
        </w:rPr>
        <w:t xml:space="preserve"> прошу голосовать. Кто против? Воздержался? Принимается.</w:t>
      </w:r>
    </w:p>
    <w:p w14:paraId="49737DF1" w14:textId="77777777" w:rsidR="002C2446" w:rsidRPr="000D7640" w:rsidRDefault="002C2446" w:rsidP="002C2446">
      <w:pPr>
        <w:spacing w:line="235" w:lineRule="auto"/>
        <w:ind w:right="-1" w:firstLine="709"/>
        <w:jc w:val="both"/>
        <w:rPr>
          <w:rFonts w:ascii="Times New Roman" w:eastAsia="Times New Roman" w:hAnsi="Times New Roman"/>
          <w:sz w:val="28"/>
          <w:szCs w:val="28"/>
          <w:lang w:val="ru-RU" w:eastAsia="be-BY"/>
        </w:rPr>
      </w:pPr>
      <w:r>
        <w:rPr>
          <w:rFonts w:ascii="Times New Roman" w:eastAsia="Times New Roman" w:hAnsi="Times New Roman"/>
          <w:sz w:val="28"/>
          <w:szCs w:val="28"/>
          <w:lang w:val="ru-RU" w:eastAsia="ru-RU"/>
        </w:rPr>
        <w:br w:type="page"/>
      </w:r>
      <w:r>
        <w:rPr>
          <w:rFonts w:ascii="Times New Roman" w:eastAsia="Times New Roman" w:hAnsi="Times New Roman"/>
          <w:sz w:val="28"/>
          <w:szCs w:val="28"/>
          <w:lang w:val="ru-RU" w:eastAsia="ru-RU"/>
        </w:rPr>
        <w:lastRenderedPageBreak/>
        <w:t>4. </w:t>
      </w:r>
      <w:r w:rsidRPr="000D7640">
        <w:rPr>
          <w:rFonts w:ascii="Times New Roman" w:eastAsia="Times New Roman" w:hAnsi="Times New Roman"/>
          <w:sz w:val="28"/>
          <w:szCs w:val="28"/>
          <w:lang w:val="ru-RU" w:eastAsia="be-BY"/>
        </w:rPr>
        <w:t>Переходим к следующему вопросу повестки дня</w:t>
      </w:r>
      <w:r>
        <w:rPr>
          <w:rFonts w:ascii="Times New Roman" w:eastAsia="Times New Roman" w:hAnsi="Times New Roman"/>
          <w:sz w:val="28"/>
          <w:szCs w:val="28"/>
          <w:lang w:val="ru-RU" w:eastAsia="be-BY"/>
        </w:rPr>
        <w:t xml:space="preserve"> – </w:t>
      </w:r>
      <w:r w:rsidRPr="000D7640">
        <w:rPr>
          <w:rFonts w:ascii="Times New Roman" w:eastAsia="Times New Roman" w:hAnsi="Times New Roman"/>
          <w:b/>
          <w:bCs/>
          <w:sz w:val="28"/>
          <w:szCs w:val="28"/>
          <w:lang w:val="ru-RU" w:eastAsia="be-BY"/>
        </w:rPr>
        <w:t xml:space="preserve">«Об избрании </w:t>
      </w:r>
      <w:r w:rsidRPr="000D7640">
        <w:rPr>
          <w:rFonts w:ascii="Times New Roman" w:eastAsia="Times New Roman" w:hAnsi="Times New Roman"/>
          <w:b/>
          <w:bCs/>
          <w:sz w:val="28"/>
          <w:szCs w:val="28"/>
          <w:lang w:val="ru-RU" w:eastAsia="be-BY"/>
        </w:rPr>
        <w:br/>
        <w:t>заместителя председателя первичной профсоюзной организации»</w:t>
      </w:r>
      <w:r w:rsidRPr="000D7640">
        <w:rPr>
          <w:rFonts w:ascii="Times New Roman" w:eastAsia="Times New Roman" w:hAnsi="Times New Roman"/>
          <w:sz w:val="28"/>
          <w:szCs w:val="28"/>
          <w:lang w:val="ru-RU" w:eastAsia="be-BY"/>
        </w:rPr>
        <w:t xml:space="preserve">. </w:t>
      </w:r>
    </w:p>
    <w:p w14:paraId="6EB36F73" w14:textId="77777777" w:rsidR="002C2446" w:rsidRPr="000D7640" w:rsidRDefault="002C2446" w:rsidP="002C2446">
      <w:pPr>
        <w:widowControl w:val="0"/>
        <w:tabs>
          <w:tab w:val="left" w:pos="10585"/>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Нам необходимо избрать заместителя председателя первичной профсоюзной организации. </w:t>
      </w:r>
    </w:p>
    <w:p w14:paraId="74C77401" w14:textId="77777777" w:rsidR="002C2446" w:rsidRDefault="002C2446" w:rsidP="002C2446">
      <w:pPr>
        <w:widowControl w:val="0"/>
        <w:tabs>
          <w:tab w:val="left" w:pos="10585"/>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Необходимо определиться, где будем избирать заместителя председателя: на отчетно-выборной конференции или на заседании профсоюзного комитета первичной профсоюзной организации.</w:t>
      </w:r>
    </w:p>
    <w:p w14:paraId="22BA337D" w14:textId="77777777" w:rsidR="002C2446" w:rsidRPr="000D7640" w:rsidRDefault="002C2446" w:rsidP="002C2446">
      <w:pPr>
        <w:widowControl w:val="0"/>
        <w:tabs>
          <w:tab w:val="left" w:pos="10585"/>
        </w:tabs>
        <w:kinsoku w:val="0"/>
        <w:overflowPunct w:val="0"/>
        <w:autoSpaceDE w:val="0"/>
        <w:autoSpaceDN w:val="0"/>
        <w:adjustRightInd w:val="0"/>
        <w:spacing w:line="235" w:lineRule="auto"/>
        <w:ind w:right="-1" w:firstLine="709"/>
        <w:jc w:val="both"/>
        <w:rPr>
          <w:rFonts w:ascii="Times New Roman" w:eastAsia="Times New Roman" w:hAnsi="Times New Roman"/>
          <w:sz w:val="28"/>
          <w:szCs w:val="28"/>
          <w:lang w:val="ru-RU" w:eastAsia="be-BY"/>
        </w:rPr>
      </w:pPr>
    </w:p>
    <w:p w14:paraId="5C561641" w14:textId="77777777" w:rsidR="002C2446" w:rsidRPr="000D7640" w:rsidRDefault="002C2446" w:rsidP="002C2446">
      <w:pPr>
        <w:widowControl w:val="0"/>
        <w:tabs>
          <w:tab w:val="left" w:pos="10585"/>
        </w:tabs>
        <w:kinsoku w:val="0"/>
        <w:overflowPunct w:val="0"/>
        <w:autoSpaceDE w:val="0"/>
        <w:autoSpaceDN w:val="0"/>
        <w:adjustRightInd w:val="0"/>
        <w:spacing w:after="120" w:line="250" w:lineRule="auto"/>
        <w:ind w:firstLine="709"/>
        <w:jc w:val="both"/>
        <w:rPr>
          <w:rFonts w:ascii="Times New Roman" w:eastAsia="Times New Roman" w:hAnsi="Times New Roman"/>
          <w:b/>
          <w:sz w:val="28"/>
          <w:szCs w:val="28"/>
          <w:u w:val="single"/>
          <w:lang w:val="ru-RU" w:eastAsia="be-BY"/>
        </w:rPr>
      </w:pPr>
      <w:r w:rsidRPr="000D7640">
        <w:rPr>
          <w:rFonts w:ascii="Times New Roman" w:eastAsia="Times New Roman" w:hAnsi="Times New Roman"/>
          <w:b/>
          <w:sz w:val="28"/>
          <w:szCs w:val="28"/>
          <w:u w:val="single"/>
          <w:lang w:val="ru-RU" w:eastAsia="be-BY"/>
        </w:rPr>
        <w:t>ПРИМЕР 1</w:t>
      </w:r>
    </w:p>
    <w:p w14:paraId="6DA09F44" w14:textId="77777777" w:rsidR="002C2446" w:rsidRDefault="002C2446" w:rsidP="002C2446">
      <w:pPr>
        <w:widowControl w:val="0"/>
        <w:tabs>
          <w:tab w:val="left" w:pos="10585"/>
        </w:tabs>
        <w:kinsoku w:val="0"/>
        <w:overflowPunct w:val="0"/>
        <w:autoSpaceDE w:val="0"/>
        <w:autoSpaceDN w:val="0"/>
        <w:adjustRightInd w:val="0"/>
        <w:spacing w:line="250"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Поступило предложение избрать заместителя председателя первичной профсоюзной организации на отчетно-выборной конференции.</w:t>
      </w:r>
    </w:p>
    <w:p w14:paraId="460AE3DF" w14:textId="77777777" w:rsidR="002C2446" w:rsidRPr="000D7640" w:rsidRDefault="002C2446" w:rsidP="002C2446">
      <w:pPr>
        <w:widowControl w:val="0"/>
        <w:tabs>
          <w:tab w:val="left" w:pos="10585"/>
        </w:tabs>
        <w:kinsoku w:val="0"/>
        <w:overflowPunct w:val="0"/>
        <w:autoSpaceDE w:val="0"/>
        <w:autoSpaceDN w:val="0"/>
        <w:adjustRightInd w:val="0"/>
        <w:spacing w:line="250" w:lineRule="auto"/>
        <w:ind w:right="-1" w:firstLine="709"/>
        <w:jc w:val="both"/>
        <w:rPr>
          <w:rFonts w:ascii="Times New Roman" w:eastAsia="Times New Roman" w:hAnsi="Times New Roman"/>
          <w:i/>
          <w:spacing w:val="-10"/>
          <w:sz w:val="28"/>
          <w:szCs w:val="28"/>
          <w:lang w:val="ru-RU" w:eastAsia="be-BY"/>
        </w:rPr>
      </w:pPr>
      <w:r w:rsidRPr="000D7640">
        <w:rPr>
          <w:rFonts w:ascii="Times New Roman" w:eastAsia="Arial Unicode MS" w:hAnsi="Times New Roman"/>
          <w:i/>
          <w:sz w:val="28"/>
          <w:szCs w:val="28"/>
          <w:lang w:val="ru-RU" w:eastAsia="ru-RU" w:bidi="ru-RU"/>
        </w:rPr>
        <w:t xml:space="preserve">(Предложения вносят председатель первичной профсоюзной организации, члены профсоюзного комитета, </w:t>
      </w:r>
      <w:r w:rsidRPr="000D7640">
        <w:rPr>
          <w:rFonts w:ascii="Times New Roman" w:eastAsia="Arial Unicode MS" w:hAnsi="Times New Roman"/>
          <w:i/>
          <w:spacing w:val="-8"/>
          <w:sz w:val="28"/>
          <w:szCs w:val="28"/>
          <w:lang w:val="ru-RU" w:eastAsia="ru-RU" w:bidi="ru-RU"/>
        </w:rPr>
        <w:t>представители вышестоящей профсоюзной организации, представители ФПБ, ее организационных структур.)</w:t>
      </w:r>
    </w:p>
    <w:p w14:paraId="2AD4B8B5" w14:textId="77777777" w:rsidR="002C2446" w:rsidRPr="000D7640" w:rsidRDefault="002C2446" w:rsidP="002C2446">
      <w:pPr>
        <w:spacing w:line="25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(Докладывают о выдвинутой(ых) кандидатуре(ах).) </w:t>
      </w:r>
    </w:p>
    <w:p w14:paraId="3DBEB14D" w14:textId="77777777" w:rsidR="002C2446" w:rsidRPr="000D7640" w:rsidRDefault="002C2446" w:rsidP="002C2446">
      <w:pPr>
        <w:spacing w:line="25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В соответствии с Концепцией кадровой политики Федерации профсоюзов Беларуси решением профсоюзного комитета первичной профсоюзной организации (протокол от </w:t>
      </w:r>
      <w:r w:rsidRPr="000D7640">
        <w:rPr>
          <w:rFonts w:ascii="Times New Roman" w:eastAsia="Times New Roman" w:hAnsi="Times New Roman"/>
          <w:spacing w:val="-6"/>
          <w:sz w:val="26"/>
          <w:szCs w:val="26"/>
          <w:lang w:val="ru-RU" w:eastAsia="be-BY"/>
        </w:rPr>
        <w:t>____</w:t>
      </w:r>
      <w:r w:rsidRPr="000D7640">
        <w:rPr>
          <w:rFonts w:ascii="Times New Roman" w:eastAsia="Times New Roman" w:hAnsi="Times New Roman"/>
          <w:spacing w:val="-6"/>
          <w:sz w:val="26"/>
          <w:szCs w:val="26"/>
          <w:u w:color="221E1F"/>
          <w:lang w:val="ru-RU" w:eastAsia="be-BY"/>
        </w:rPr>
        <w:t>________</w:t>
      </w:r>
      <w:r w:rsidRPr="000D7640">
        <w:rPr>
          <w:rFonts w:ascii="Times New Roman" w:eastAsia="Times New Roman" w:hAnsi="Times New Roman"/>
          <w:kern w:val="20"/>
          <w:sz w:val="28"/>
          <w:szCs w:val="28"/>
          <w:lang w:val="ru-RU"/>
        </w:rPr>
        <w:t xml:space="preserve"> № ___) была выдвинута кандидатура ____________________________________________________________________.</w:t>
      </w:r>
    </w:p>
    <w:p w14:paraId="57A49DA1" w14:textId="77777777" w:rsidR="002C2446" w:rsidRPr="000D7640" w:rsidRDefault="002C2446" w:rsidP="002C2446">
      <w:pPr>
        <w:spacing w:line="25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Выдвижение данной кандидатуры поддержано решениями ____________________________________________________________________.</w:t>
      </w:r>
    </w:p>
    <w:p w14:paraId="61400E57" w14:textId="77777777" w:rsidR="002C2446" w:rsidRPr="000D7640" w:rsidRDefault="002C2446" w:rsidP="002C2446">
      <w:pPr>
        <w:spacing w:line="25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Обсуждаются кандидатуры </w:t>
      </w:r>
      <w:r w:rsidRPr="000D7640">
        <w:rPr>
          <w:rFonts w:ascii="Times New Roman" w:eastAsia="Times New Roman" w:hAnsi="Times New Roman"/>
          <w:i/>
          <w:iCs/>
          <w:kern w:val="20"/>
          <w:sz w:val="28"/>
          <w:szCs w:val="28"/>
          <w:lang w:val="ru-RU"/>
        </w:rPr>
        <w:t>(</w:t>
      </w:r>
      <w:r w:rsidRPr="000D7640">
        <w:rPr>
          <w:rFonts w:ascii="Times New Roman" w:eastAsia="Times New Roman" w:hAnsi="Times New Roman"/>
          <w:i/>
          <w:kern w:val="20"/>
          <w:sz w:val="28"/>
          <w:szCs w:val="28"/>
          <w:lang w:val="ru-RU"/>
        </w:rPr>
        <w:t>пофамильно в алфавитном порядке</w:t>
      </w:r>
      <w:r w:rsidRPr="000D7640">
        <w:rPr>
          <w:rFonts w:ascii="Times New Roman" w:eastAsia="Times New Roman" w:hAnsi="Times New Roman"/>
          <w:i/>
          <w:iCs/>
          <w:kern w:val="20"/>
          <w:sz w:val="28"/>
          <w:szCs w:val="28"/>
          <w:lang w:val="ru-RU"/>
        </w:rPr>
        <w:t>)</w:t>
      </w:r>
      <w:r w:rsidRPr="000D7640">
        <w:rPr>
          <w:rFonts w:ascii="Times New Roman" w:eastAsia="Times New Roman" w:hAnsi="Times New Roman"/>
          <w:kern w:val="20"/>
          <w:sz w:val="28"/>
          <w:szCs w:val="28"/>
          <w:lang w:val="ru-RU"/>
        </w:rPr>
        <w:t>.</w:t>
      </w:r>
    </w:p>
    <w:p w14:paraId="71730C2D" w14:textId="77777777" w:rsidR="002C2446" w:rsidRPr="000D7640" w:rsidRDefault="002C2446" w:rsidP="002C2446">
      <w:pPr>
        <w:spacing w:line="25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Отводы и самоотводы есть?</w:t>
      </w:r>
    </w:p>
    <w:p w14:paraId="65A6FBC1" w14:textId="77777777" w:rsidR="002C2446" w:rsidRPr="000D7640" w:rsidRDefault="002C2446" w:rsidP="002C2446">
      <w:pPr>
        <w:spacing w:line="25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Есть предложение подвести черту. Кто против? Кто воздержался? </w:t>
      </w:r>
    </w:p>
    <w:p w14:paraId="5214FA0C" w14:textId="77777777" w:rsidR="002C2446" w:rsidRPr="000D7640" w:rsidRDefault="002C2446" w:rsidP="002C2446">
      <w:pPr>
        <w:spacing w:line="25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Таким образом, на должность заместителя председателя первичной профсоюзной организации (заместителем председателя первичной профсоюзной организации) выдвинуто __</w:t>
      </w:r>
      <w:r>
        <w:rPr>
          <w:rFonts w:ascii="Times New Roman" w:eastAsia="Times New Roman" w:hAnsi="Times New Roman"/>
          <w:kern w:val="20"/>
          <w:sz w:val="28"/>
          <w:szCs w:val="28"/>
          <w:lang w:val="ru-RU"/>
        </w:rPr>
        <w:t>_</w:t>
      </w:r>
      <w:r w:rsidRPr="000D7640">
        <w:rPr>
          <w:rFonts w:ascii="Times New Roman" w:eastAsia="Times New Roman" w:hAnsi="Times New Roman"/>
          <w:kern w:val="20"/>
          <w:sz w:val="28"/>
          <w:szCs w:val="28"/>
          <w:lang w:val="ru-RU"/>
        </w:rPr>
        <w:t>_ кандидатур.</w:t>
      </w:r>
    </w:p>
    <w:p w14:paraId="09C97D86" w14:textId="77777777" w:rsidR="002C2446" w:rsidRPr="000D7640" w:rsidRDefault="002C2446" w:rsidP="002C2446">
      <w:pPr>
        <w:spacing w:line="25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Переходим к голосованию по выборам заместителем председателя первичной профсоюзной организации. </w:t>
      </w:r>
    </w:p>
    <w:p w14:paraId="11E12505" w14:textId="77777777" w:rsidR="002C2446" w:rsidRPr="000D7640" w:rsidRDefault="002C2446" w:rsidP="002C2446">
      <w:pPr>
        <w:spacing w:line="250" w:lineRule="auto"/>
        <w:ind w:firstLine="709"/>
        <w:jc w:val="both"/>
        <w:rPr>
          <w:rFonts w:ascii="Times New Roman" w:eastAsia="Times New Roman" w:hAnsi="Times New Roman"/>
          <w:i/>
          <w:kern w:val="20"/>
          <w:sz w:val="28"/>
          <w:szCs w:val="28"/>
          <w:lang w:val="ru-RU"/>
        </w:rPr>
      </w:pPr>
      <w:r w:rsidRPr="000D7640">
        <w:rPr>
          <w:rFonts w:ascii="Times New Roman" w:eastAsia="Times New Roman" w:hAnsi="Times New Roman"/>
          <w:kern w:val="20"/>
          <w:sz w:val="28"/>
          <w:szCs w:val="28"/>
          <w:lang w:val="ru-RU"/>
        </w:rPr>
        <w:t xml:space="preserve">Кто за то, чтобы кандидатуру ______________ избрать заместителем председателя первичной профсоюзной организации? Кто против? Кто воздержался? </w:t>
      </w:r>
      <w:r w:rsidRPr="000D7640">
        <w:rPr>
          <w:rFonts w:ascii="Times New Roman" w:eastAsia="Times New Roman" w:hAnsi="Times New Roman"/>
          <w:i/>
          <w:kern w:val="20"/>
          <w:sz w:val="28"/>
          <w:szCs w:val="28"/>
          <w:lang w:val="ru-RU"/>
        </w:rPr>
        <w:t>(</w:t>
      </w:r>
      <w:r>
        <w:rPr>
          <w:rFonts w:ascii="Times New Roman" w:eastAsia="Times New Roman" w:hAnsi="Times New Roman"/>
          <w:i/>
          <w:kern w:val="20"/>
          <w:sz w:val="28"/>
          <w:szCs w:val="28"/>
          <w:lang w:val="ru-RU"/>
        </w:rPr>
        <w:t>П</w:t>
      </w:r>
      <w:r w:rsidRPr="000D7640">
        <w:rPr>
          <w:rFonts w:ascii="Times New Roman" w:eastAsia="Times New Roman" w:hAnsi="Times New Roman"/>
          <w:i/>
          <w:kern w:val="20"/>
          <w:sz w:val="28"/>
          <w:szCs w:val="28"/>
          <w:lang w:val="ru-RU"/>
        </w:rPr>
        <w:t>ри наличии в списке для голосования одной кандидатуры</w:t>
      </w:r>
      <w:r>
        <w:rPr>
          <w:rFonts w:ascii="Times New Roman" w:eastAsia="Times New Roman" w:hAnsi="Times New Roman"/>
          <w:i/>
          <w:kern w:val="20"/>
          <w:sz w:val="28"/>
          <w:szCs w:val="28"/>
          <w:lang w:val="ru-RU"/>
        </w:rPr>
        <w:t>.</w:t>
      </w:r>
      <w:r w:rsidRPr="000D7640">
        <w:rPr>
          <w:rFonts w:ascii="Times New Roman" w:eastAsia="Times New Roman" w:hAnsi="Times New Roman"/>
          <w:i/>
          <w:kern w:val="20"/>
          <w:sz w:val="28"/>
          <w:szCs w:val="28"/>
          <w:lang w:val="ru-RU"/>
        </w:rPr>
        <w:t>)</w:t>
      </w:r>
    </w:p>
    <w:p w14:paraId="0555F228" w14:textId="77777777" w:rsidR="002C2446" w:rsidRPr="000D7640" w:rsidRDefault="002C2446" w:rsidP="002C2446">
      <w:pPr>
        <w:spacing w:line="250" w:lineRule="auto"/>
        <w:ind w:firstLine="709"/>
        <w:jc w:val="both"/>
        <w:rPr>
          <w:rFonts w:ascii="Times New Roman" w:eastAsia="Times New Roman" w:hAnsi="Times New Roman"/>
          <w:kern w:val="20"/>
          <w:sz w:val="28"/>
          <w:szCs w:val="28"/>
          <w:lang w:val="ru-RU"/>
        </w:rPr>
      </w:pPr>
    </w:p>
    <w:p w14:paraId="4D37AAFE" w14:textId="77777777" w:rsidR="002C2446" w:rsidRPr="000D7640" w:rsidRDefault="002C2446" w:rsidP="002C2446">
      <w:pPr>
        <w:spacing w:line="250" w:lineRule="auto"/>
        <w:ind w:right="-1" w:firstLine="709"/>
        <w:jc w:val="both"/>
        <w:rPr>
          <w:rFonts w:ascii="Times New Roman" w:eastAsia="Times New Roman" w:hAnsi="Times New Roman"/>
          <w:i/>
          <w:kern w:val="20"/>
          <w:sz w:val="28"/>
          <w:szCs w:val="28"/>
          <w:lang w:val="ru-RU"/>
        </w:rPr>
      </w:pPr>
      <w:r w:rsidRPr="000D7640">
        <w:rPr>
          <w:rFonts w:ascii="Times New Roman" w:eastAsia="Times New Roman" w:hAnsi="Times New Roman"/>
          <w:i/>
          <w:kern w:val="20"/>
          <w:sz w:val="28"/>
          <w:szCs w:val="28"/>
          <w:lang w:val="ru-RU"/>
        </w:rPr>
        <w:t>При наличии в списке для голосования двух и более кандидатур голосуем по каждой кандидатуре отдельно, называется каждая кандидатура пофамильно в алфавитном порядке</w:t>
      </w:r>
      <w:r>
        <w:rPr>
          <w:rFonts w:ascii="Times New Roman" w:eastAsia="Times New Roman" w:hAnsi="Times New Roman"/>
          <w:i/>
          <w:kern w:val="20"/>
          <w:sz w:val="28"/>
          <w:szCs w:val="28"/>
          <w:lang w:val="ru-RU"/>
        </w:rPr>
        <w:t>:</w:t>
      </w:r>
    </w:p>
    <w:p w14:paraId="6BA7B088" w14:textId="77777777" w:rsidR="002C2446" w:rsidRPr="000D7640" w:rsidRDefault="002C2446" w:rsidP="002C2446">
      <w:pPr>
        <w:tabs>
          <w:tab w:val="left" w:pos="1134"/>
        </w:tabs>
        <w:spacing w:line="250"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1.</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1B2C3E94" w14:textId="77777777" w:rsidR="002C2446" w:rsidRPr="000D7640" w:rsidRDefault="002C2446" w:rsidP="002C2446">
      <w:pPr>
        <w:tabs>
          <w:tab w:val="left" w:pos="1134"/>
        </w:tabs>
        <w:spacing w:line="250"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2.</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0B698045" w14:textId="77777777" w:rsidR="002C2446" w:rsidRPr="000D7640" w:rsidRDefault="002C2446" w:rsidP="002C2446">
      <w:pPr>
        <w:tabs>
          <w:tab w:val="left" w:pos="1134"/>
        </w:tabs>
        <w:spacing w:line="250"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3.</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w:t>
      </w:r>
    </w:p>
    <w:p w14:paraId="696A9C00" w14:textId="77777777" w:rsidR="002C2446" w:rsidRPr="000D7640" w:rsidRDefault="002C2446" w:rsidP="002C2446">
      <w:pPr>
        <w:tabs>
          <w:tab w:val="left" w:pos="1134"/>
        </w:tabs>
        <w:spacing w:line="250"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Против всех?</w:t>
      </w:r>
    </w:p>
    <w:p w14:paraId="39EF8A09" w14:textId="77777777" w:rsidR="002C2446" w:rsidRDefault="002C2446" w:rsidP="002C2446">
      <w:pPr>
        <w:spacing w:line="250" w:lineRule="auto"/>
        <w:ind w:right="-1" w:firstLine="709"/>
        <w:jc w:val="both"/>
        <w:rPr>
          <w:rFonts w:ascii="Times New Roman" w:eastAsia="Times New Roman" w:hAnsi="Times New Roman"/>
          <w:i/>
          <w:kern w:val="20"/>
          <w:sz w:val="28"/>
          <w:szCs w:val="28"/>
          <w:lang w:val="ru-RU" w:eastAsia="ru-RU"/>
        </w:rPr>
      </w:pPr>
    </w:p>
    <w:p w14:paraId="358F5389" w14:textId="77777777" w:rsidR="002C2446" w:rsidRPr="000D7640" w:rsidRDefault="002C2446" w:rsidP="002C2446">
      <w:pPr>
        <w:spacing w:line="250" w:lineRule="auto"/>
        <w:ind w:right="-1"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Делегат конференции имеет право отдать свой голос не более чем одному из кандидатов.</w:t>
      </w:r>
    </w:p>
    <w:p w14:paraId="5684878F"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lastRenderedPageBreak/>
        <w:t>Итак, по результатам голосования заместителем председателя первичной профсоюзной организации избран ______________________________________.</w:t>
      </w:r>
    </w:p>
    <w:p w14:paraId="35515C28" w14:textId="77777777" w:rsidR="002C2446" w:rsidRPr="000D7640" w:rsidRDefault="002C2446" w:rsidP="00C66AF3">
      <w:pPr>
        <w:widowControl w:val="0"/>
        <w:tabs>
          <w:tab w:val="left" w:pos="10585"/>
        </w:tabs>
        <w:kinsoku w:val="0"/>
        <w:overflowPunct w:val="0"/>
        <w:autoSpaceDE w:val="0"/>
        <w:autoSpaceDN w:val="0"/>
        <w:adjustRightInd w:val="0"/>
        <w:spacing w:line="221" w:lineRule="auto"/>
        <w:ind w:right="-1" w:firstLine="709"/>
        <w:jc w:val="both"/>
        <w:rPr>
          <w:rFonts w:ascii="Times New Roman" w:eastAsia="Times New Roman" w:hAnsi="Times New Roman"/>
          <w:b/>
          <w:kern w:val="20"/>
          <w:sz w:val="28"/>
          <w:szCs w:val="28"/>
          <w:lang w:val="ru-RU"/>
        </w:rPr>
      </w:pPr>
      <w:r w:rsidRPr="000D7640">
        <w:rPr>
          <w:rFonts w:ascii="Times New Roman" w:eastAsia="Times New Roman" w:hAnsi="Times New Roman"/>
          <w:b/>
          <w:kern w:val="20"/>
          <w:sz w:val="28"/>
          <w:szCs w:val="28"/>
          <w:lang w:val="ru-RU"/>
        </w:rPr>
        <w:t xml:space="preserve">В соответствии с постановлением Президиума Совета ФПБ </w:t>
      </w:r>
      <w:r w:rsidRPr="000D7640">
        <w:rPr>
          <w:rFonts w:ascii="Times New Roman" w:eastAsia="Times New Roman" w:hAnsi="Times New Roman"/>
          <w:b/>
          <w:kern w:val="20"/>
          <w:sz w:val="28"/>
          <w:szCs w:val="28"/>
          <w:lang w:val="ru-RU"/>
        </w:rPr>
        <w:br/>
        <w:t xml:space="preserve">от 21 декабря 2018 г. № 346 «О клятве профсоюзного лидера», просим </w:t>
      </w:r>
      <w:r>
        <w:rPr>
          <w:rFonts w:ascii="Times New Roman" w:eastAsia="Times New Roman" w:hAnsi="Times New Roman"/>
          <w:b/>
          <w:kern w:val="20"/>
          <w:sz w:val="28"/>
          <w:szCs w:val="28"/>
          <w:lang w:val="ru-RU"/>
        </w:rPr>
        <w:br/>
      </w:r>
      <w:r w:rsidRPr="000D7640">
        <w:rPr>
          <w:rFonts w:ascii="Times New Roman" w:eastAsia="Times New Roman" w:hAnsi="Times New Roman"/>
          <w:b/>
          <w:kern w:val="20"/>
          <w:sz w:val="28"/>
          <w:szCs w:val="28"/>
          <w:lang w:val="ru-RU"/>
        </w:rPr>
        <w:t>избранного заместителя председателя первичной профсоюзной организации принести клятву.</w:t>
      </w:r>
    </w:p>
    <w:p w14:paraId="0D4930E4" w14:textId="77777777" w:rsidR="002C2446" w:rsidRDefault="002C2446" w:rsidP="00C66AF3">
      <w:pPr>
        <w:widowControl w:val="0"/>
        <w:tabs>
          <w:tab w:val="left" w:pos="10585"/>
        </w:tabs>
        <w:kinsoku w:val="0"/>
        <w:overflowPunct w:val="0"/>
        <w:autoSpaceDE w:val="0"/>
        <w:autoSpaceDN w:val="0"/>
        <w:adjustRightInd w:val="0"/>
        <w:spacing w:line="221" w:lineRule="auto"/>
        <w:ind w:right="-1" w:firstLine="709"/>
        <w:jc w:val="both"/>
        <w:rPr>
          <w:rFonts w:ascii="Times New Roman" w:eastAsia="Times New Roman" w:hAnsi="Times New Roman"/>
          <w:b/>
          <w:sz w:val="28"/>
          <w:szCs w:val="28"/>
          <w:u w:val="single"/>
          <w:lang w:val="ru-RU" w:eastAsia="be-BY"/>
        </w:rPr>
      </w:pPr>
    </w:p>
    <w:p w14:paraId="4BE563CF" w14:textId="77777777" w:rsidR="002C2446" w:rsidRPr="00EC28EE" w:rsidRDefault="002C2446" w:rsidP="00C66AF3">
      <w:pPr>
        <w:widowControl w:val="0"/>
        <w:spacing w:after="120" w:line="221" w:lineRule="auto"/>
        <w:ind w:firstLine="709"/>
        <w:jc w:val="both"/>
        <w:rPr>
          <w:rFonts w:ascii="Times New Roman" w:eastAsia="Times New Roman" w:hAnsi="Times New Roman"/>
          <w:b/>
          <w:kern w:val="20"/>
          <w:sz w:val="28"/>
          <w:szCs w:val="28"/>
          <w:u w:val="single"/>
          <w:lang w:val="ru-RU"/>
        </w:rPr>
      </w:pPr>
      <w:r w:rsidRPr="00EC28EE">
        <w:rPr>
          <w:rFonts w:ascii="Times New Roman" w:eastAsia="Times New Roman" w:hAnsi="Times New Roman"/>
          <w:b/>
          <w:kern w:val="20"/>
          <w:sz w:val="28"/>
          <w:szCs w:val="28"/>
          <w:u w:val="single"/>
          <w:lang w:val="ru-RU"/>
        </w:rPr>
        <w:t>ПРИМЕР 2</w:t>
      </w:r>
    </w:p>
    <w:p w14:paraId="3A32D2E4" w14:textId="77777777" w:rsidR="002C2446" w:rsidRPr="000D7640" w:rsidRDefault="002C2446" w:rsidP="00C66AF3">
      <w:pPr>
        <w:widowControl w:val="0"/>
        <w:tabs>
          <w:tab w:val="left" w:pos="10585"/>
        </w:tabs>
        <w:kinsoku w:val="0"/>
        <w:overflowPunct w:val="0"/>
        <w:autoSpaceDE w:val="0"/>
        <w:autoSpaceDN w:val="0"/>
        <w:adjustRightInd w:val="0"/>
        <w:spacing w:line="221"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Поступило предложение избрать заместителя председателя первичной профсоюзной организации на заседании профсоюзного комитета.</w:t>
      </w:r>
    </w:p>
    <w:p w14:paraId="4AD154BC" w14:textId="77777777" w:rsidR="002C2446" w:rsidRPr="000D7640" w:rsidRDefault="002C2446" w:rsidP="00C66AF3">
      <w:pPr>
        <w:widowControl w:val="0"/>
        <w:kinsoku w:val="0"/>
        <w:overflowPunct w:val="0"/>
        <w:autoSpaceDE w:val="0"/>
        <w:autoSpaceDN w:val="0"/>
        <w:adjustRightInd w:val="0"/>
        <w:spacing w:line="221" w:lineRule="auto"/>
        <w:ind w:right="-1" w:firstLine="709"/>
        <w:jc w:val="both"/>
        <w:rPr>
          <w:rStyle w:val="22"/>
          <w:rFonts w:eastAsia="Calibri"/>
          <w:color w:val="auto"/>
          <w:sz w:val="28"/>
          <w:szCs w:val="28"/>
        </w:rPr>
      </w:pPr>
      <w:r w:rsidRPr="000D7640">
        <w:rPr>
          <w:rStyle w:val="22"/>
          <w:rFonts w:eastAsia="Calibri"/>
          <w:color w:val="auto"/>
          <w:sz w:val="28"/>
          <w:szCs w:val="28"/>
        </w:rPr>
        <w:t xml:space="preserve">Кто за это предложение, прошу голосовать. Кто против? Кто воздержался? Принимается. </w:t>
      </w:r>
    </w:p>
    <w:p w14:paraId="5BAC9D51" w14:textId="77777777" w:rsidR="002C2446" w:rsidRPr="00EC28EE" w:rsidRDefault="002C2446" w:rsidP="00C66AF3">
      <w:pPr>
        <w:widowControl w:val="0"/>
        <w:kinsoku w:val="0"/>
        <w:overflowPunct w:val="0"/>
        <w:autoSpaceDE w:val="0"/>
        <w:autoSpaceDN w:val="0"/>
        <w:adjustRightInd w:val="0"/>
        <w:spacing w:line="221" w:lineRule="auto"/>
        <w:ind w:right="-1" w:firstLine="709"/>
        <w:jc w:val="both"/>
        <w:rPr>
          <w:rStyle w:val="22"/>
          <w:rFonts w:eastAsia="Calibri"/>
          <w:color w:val="auto"/>
          <w:sz w:val="24"/>
          <w:szCs w:val="24"/>
        </w:rPr>
      </w:pPr>
    </w:p>
    <w:p w14:paraId="081C1148" w14:textId="77777777" w:rsidR="002C2446" w:rsidRPr="000D7640" w:rsidRDefault="002C2446" w:rsidP="00C66AF3">
      <w:pPr>
        <w:widowControl w:val="0"/>
        <w:kinsoku w:val="0"/>
        <w:overflowPunct w:val="0"/>
        <w:autoSpaceDE w:val="0"/>
        <w:autoSpaceDN w:val="0"/>
        <w:adjustRightInd w:val="0"/>
        <w:spacing w:line="221" w:lineRule="auto"/>
        <w:ind w:right="-1" w:firstLine="709"/>
        <w:jc w:val="both"/>
        <w:rPr>
          <w:rFonts w:ascii="Times New Roman" w:eastAsia="Times New Roman" w:hAnsi="Times New Roman"/>
          <w:b/>
          <w:sz w:val="28"/>
          <w:szCs w:val="28"/>
          <w:lang w:val="ru-RU" w:eastAsia="be-BY"/>
        </w:rPr>
      </w:pPr>
      <w:r w:rsidRPr="000D7640">
        <w:rPr>
          <w:rFonts w:ascii="Times New Roman" w:eastAsia="Times New Roman" w:hAnsi="Times New Roman"/>
          <w:sz w:val="28"/>
          <w:szCs w:val="28"/>
          <w:lang w:val="ru-RU" w:eastAsia="be-BY"/>
        </w:rPr>
        <w:t>5. Следующий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вопрос</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повестки</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дня</w:t>
      </w:r>
      <w:r>
        <w:rPr>
          <w:rFonts w:ascii="Times New Roman" w:eastAsia="Times New Roman" w:hAnsi="Times New Roman"/>
          <w:bCs/>
          <w:spacing w:val="40"/>
          <w:sz w:val="28"/>
          <w:szCs w:val="28"/>
          <w:lang w:val="ru-RU" w:eastAsia="be-BY"/>
        </w:rPr>
        <w:t xml:space="preserve"> – </w:t>
      </w:r>
      <w:r w:rsidRPr="000D7640">
        <w:rPr>
          <w:rFonts w:ascii="Times New Roman" w:eastAsia="Times New Roman" w:hAnsi="Times New Roman"/>
          <w:b/>
          <w:sz w:val="28"/>
          <w:szCs w:val="28"/>
          <w:lang w:val="ru-RU" w:eastAsia="be-BY"/>
        </w:rPr>
        <w:t>«</w:t>
      </w:r>
      <w:r w:rsidRPr="000D7640">
        <w:rPr>
          <w:rFonts w:ascii="Times New Roman" w:hAnsi="Times New Roman"/>
          <w:b/>
          <w:sz w:val="28"/>
          <w:szCs w:val="28"/>
          <w:lang w:val="ru-RU"/>
        </w:rPr>
        <w:t xml:space="preserve">Об избрании профсоюзного </w:t>
      </w:r>
      <w:r w:rsidRPr="000D7640">
        <w:rPr>
          <w:rFonts w:ascii="Times New Roman" w:hAnsi="Times New Roman"/>
          <w:b/>
          <w:sz w:val="28"/>
          <w:szCs w:val="28"/>
          <w:lang w:val="ru-RU"/>
        </w:rPr>
        <w:br/>
        <w:t>комитета первичной профсоюзной организации</w:t>
      </w:r>
      <w:r w:rsidRPr="000D7640">
        <w:rPr>
          <w:rFonts w:ascii="Times New Roman" w:eastAsia="Times New Roman" w:hAnsi="Times New Roman"/>
          <w:b/>
          <w:sz w:val="28"/>
          <w:szCs w:val="28"/>
          <w:lang w:val="ru-RU" w:eastAsia="be-BY"/>
        </w:rPr>
        <w:t>»</w:t>
      </w:r>
      <w:r w:rsidRPr="00DE4DD3">
        <w:rPr>
          <w:rFonts w:ascii="Times New Roman" w:eastAsia="Times New Roman" w:hAnsi="Times New Roman"/>
          <w:bCs/>
          <w:sz w:val="28"/>
          <w:szCs w:val="28"/>
          <w:lang w:val="ru-RU" w:eastAsia="be-BY"/>
        </w:rPr>
        <w:t>.</w:t>
      </w:r>
    </w:p>
    <w:p w14:paraId="37CFBD5D" w14:textId="77777777" w:rsidR="002C2446" w:rsidRPr="000D7640" w:rsidRDefault="002C2446" w:rsidP="00C66AF3">
      <w:pPr>
        <w:widowControl w:val="0"/>
        <w:tabs>
          <w:tab w:val="left" w:leader="underscore" w:pos="8505"/>
        </w:tabs>
        <w:spacing w:line="221" w:lineRule="auto"/>
        <w:ind w:right="-1"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Предлагается избрать профсоюзный комитет в количестве ___ человек. </w:t>
      </w:r>
    </w:p>
    <w:p w14:paraId="37A07A31" w14:textId="77777777" w:rsidR="002C2446" w:rsidRPr="000D7640" w:rsidRDefault="002C2446" w:rsidP="00C66AF3">
      <w:pPr>
        <w:widowControl w:val="0"/>
        <w:tabs>
          <w:tab w:val="left" w:leader="underscore" w:pos="8647"/>
        </w:tabs>
        <w:spacing w:line="221" w:lineRule="auto"/>
        <w:ind w:right="-1"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По количественному составу есть возражения? Нет. Принимается.</w:t>
      </w:r>
    </w:p>
    <w:p w14:paraId="227C88BD" w14:textId="77777777" w:rsidR="002C2446" w:rsidRPr="000D7640" w:rsidRDefault="002C2446" w:rsidP="00C66AF3">
      <w:pPr>
        <w:widowControl w:val="0"/>
        <w:spacing w:line="221" w:lineRule="auto"/>
        <w:ind w:right="-1"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Так как председатель первичной профсоюзной организации, заместитель председателя первичной профсоюзной организации входят в состав профсоюзного комитета по должности, нам необходимо избрать ___ членов профкома.</w:t>
      </w:r>
    </w:p>
    <w:p w14:paraId="1E967375" w14:textId="77777777" w:rsidR="002C2446" w:rsidRPr="000D7640" w:rsidRDefault="002C2446" w:rsidP="00C66AF3">
      <w:pPr>
        <w:widowControl w:val="0"/>
        <w:spacing w:line="221" w:lineRule="auto"/>
        <w:ind w:right="-1"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Называются и обсуждаются кандидатуры</w:t>
      </w:r>
      <w:r>
        <w:rPr>
          <w:rFonts w:ascii="Times New Roman" w:eastAsia="Times New Roman" w:hAnsi="Times New Roman"/>
          <w:sz w:val="28"/>
          <w:szCs w:val="28"/>
          <w:lang w:val="ru-RU" w:eastAsia="ru-RU" w:bidi="ru-RU"/>
        </w:rPr>
        <w:t>:</w:t>
      </w:r>
    </w:p>
    <w:p w14:paraId="0CD81D35"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59E53B97"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4A2BF8AE"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 </w:t>
      </w:r>
      <w:r w:rsidRPr="000D7640">
        <w:rPr>
          <w:rFonts w:ascii="Times New Roman" w:eastAsia="Times New Roman" w:hAnsi="Times New Roman"/>
          <w:kern w:val="20"/>
          <w:sz w:val="28"/>
          <w:szCs w:val="28"/>
          <w:lang w:val="ru-RU"/>
        </w:rPr>
        <w:t>и т. д.</w:t>
      </w:r>
    </w:p>
    <w:p w14:paraId="13F00979" w14:textId="77777777" w:rsidR="002C2446" w:rsidRPr="000D7640" w:rsidRDefault="002C2446" w:rsidP="00C66AF3">
      <w:pPr>
        <w:widowControl w:val="0"/>
        <w:spacing w:line="221" w:lineRule="auto"/>
        <w:ind w:right="-1"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Поступило предложение о прекращении выдвижения кандидатур в состав профкома. Нет возражений? Прошу голосовать. Кто против? Кто воздержался? Принимается.</w:t>
      </w:r>
    </w:p>
    <w:p w14:paraId="7AA82DC3" w14:textId="77777777" w:rsidR="002C2446" w:rsidRPr="000D7640" w:rsidRDefault="002C2446" w:rsidP="00C66AF3">
      <w:pPr>
        <w:widowControl w:val="0"/>
        <w:tabs>
          <w:tab w:val="left" w:pos="5603"/>
        </w:tabs>
        <w:spacing w:line="221" w:lineRule="auto"/>
        <w:ind w:right="-1"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Отводы и самоотводы есть? Нет.</w:t>
      </w:r>
    </w:p>
    <w:p w14:paraId="20F084A2" w14:textId="77777777" w:rsidR="002C2446" w:rsidRPr="000D7640" w:rsidRDefault="002C2446" w:rsidP="00C66AF3">
      <w:pPr>
        <w:widowControl w:val="0"/>
        <w:spacing w:line="221" w:lineRule="auto"/>
        <w:ind w:right="-1"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Переходим к голосованию. Нам необходимо определиться, как будем голосовать: списком или персонально по каждой кандидатуре.</w:t>
      </w:r>
    </w:p>
    <w:p w14:paraId="461CF8D1" w14:textId="77777777" w:rsidR="002C2446" w:rsidRPr="000D7640" w:rsidRDefault="002C2446" w:rsidP="00C66AF3">
      <w:pPr>
        <w:widowControl w:val="0"/>
        <w:spacing w:line="221" w:lineRule="auto"/>
        <w:ind w:right="-1" w:firstLine="709"/>
        <w:jc w:val="both"/>
        <w:rPr>
          <w:rFonts w:ascii="Times New Roman" w:eastAsia="Times New Roman" w:hAnsi="Times New Roman"/>
          <w:sz w:val="28"/>
          <w:szCs w:val="28"/>
          <w:lang w:val="ru-RU" w:eastAsia="ru-RU" w:bidi="ru-RU"/>
        </w:rPr>
      </w:pPr>
    </w:p>
    <w:p w14:paraId="60824C15" w14:textId="77777777" w:rsidR="002C2446" w:rsidRPr="000D7640" w:rsidRDefault="002C2446" w:rsidP="00C66AF3">
      <w:pPr>
        <w:widowControl w:val="0"/>
        <w:spacing w:after="120" w:line="221" w:lineRule="auto"/>
        <w:ind w:firstLine="709"/>
        <w:jc w:val="both"/>
        <w:rPr>
          <w:rFonts w:ascii="Times New Roman" w:eastAsia="Times New Roman" w:hAnsi="Times New Roman"/>
          <w:b/>
          <w:kern w:val="20"/>
          <w:sz w:val="28"/>
          <w:szCs w:val="28"/>
          <w:u w:val="single"/>
          <w:lang w:val="ru-RU"/>
        </w:rPr>
      </w:pPr>
      <w:r w:rsidRPr="000D7640">
        <w:rPr>
          <w:rFonts w:ascii="Times New Roman" w:eastAsia="Times New Roman" w:hAnsi="Times New Roman"/>
          <w:b/>
          <w:kern w:val="20"/>
          <w:sz w:val="28"/>
          <w:szCs w:val="28"/>
          <w:u w:val="single"/>
          <w:lang w:val="ru-RU"/>
        </w:rPr>
        <w:t>ПРИМЕР 1</w:t>
      </w:r>
    </w:p>
    <w:p w14:paraId="01AD9986" w14:textId="77777777" w:rsidR="002C2446" w:rsidRPr="000D7640" w:rsidRDefault="002C2446" w:rsidP="00C66AF3">
      <w:pPr>
        <w:widowControl w:val="0"/>
        <w:spacing w:line="221" w:lineRule="auto"/>
        <w:ind w:right="-1" w:firstLine="709"/>
        <w:jc w:val="both"/>
        <w:rPr>
          <w:rFonts w:ascii="Times New Roman" w:eastAsia="Times New Roman" w:hAnsi="Times New Roman"/>
          <w:i/>
          <w:kern w:val="20"/>
          <w:sz w:val="28"/>
          <w:szCs w:val="28"/>
          <w:lang w:val="ru-RU"/>
        </w:rPr>
      </w:pPr>
      <w:r w:rsidRPr="000D7640">
        <w:rPr>
          <w:rFonts w:ascii="Times New Roman" w:eastAsia="Times New Roman" w:hAnsi="Times New Roman"/>
          <w:i/>
          <w:kern w:val="20"/>
          <w:sz w:val="28"/>
          <w:szCs w:val="28"/>
          <w:lang w:val="ru-RU"/>
        </w:rPr>
        <w:t>Голосуем по каждой кандидатуре отдельно (называется каждая кандидатура пофамильно в алфавитном порядке)</w:t>
      </w:r>
      <w:r w:rsidRPr="00DE4DD3">
        <w:rPr>
          <w:rFonts w:ascii="Times New Roman" w:eastAsia="Times New Roman" w:hAnsi="Times New Roman"/>
          <w:iCs/>
          <w:kern w:val="20"/>
          <w:sz w:val="28"/>
          <w:szCs w:val="28"/>
          <w:lang w:val="ru-RU"/>
        </w:rPr>
        <w:t>:</w:t>
      </w:r>
    </w:p>
    <w:p w14:paraId="7BE75FA0" w14:textId="77777777" w:rsidR="002C2446" w:rsidRPr="000D7640" w:rsidRDefault="002C2446" w:rsidP="00C66AF3">
      <w:pPr>
        <w:tabs>
          <w:tab w:val="left" w:pos="993"/>
        </w:tabs>
        <w:spacing w:line="221" w:lineRule="auto"/>
        <w:ind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w:t>
      </w:r>
      <w:r w:rsidRPr="000D7640">
        <w:rPr>
          <w:rFonts w:ascii="Times New Roman" w:eastAsia="Times New Roman" w:hAnsi="Times New Roman"/>
          <w:kern w:val="20"/>
          <w:sz w:val="28"/>
          <w:szCs w:val="28"/>
          <w:lang w:val="ru-RU" w:eastAsia="ru-RU"/>
        </w:rPr>
        <w:t xml:space="preserve"> Кто за? Против? Воздержался? </w:t>
      </w:r>
    </w:p>
    <w:p w14:paraId="764C74EF" w14:textId="77777777" w:rsidR="002C2446" w:rsidRPr="000D7640" w:rsidRDefault="002C2446" w:rsidP="00C66AF3">
      <w:pPr>
        <w:spacing w:line="221"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6E2EF6AC" w14:textId="77777777" w:rsidR="002C2446" w:rsidRPr="000D7640" w:rsidRDefault="002C2446" w:rsidP="00C66AF3">
      <w:pPr>
        <w:tabs>
          <w:tab w:val="left" w:pos="993"/>
        </w:tabs>
        <w:spacing w:line="221" w:lineRule="auto"/>
        <w:ind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w:t>
      </w:r>
      <w:r w:rsidRPr="000D7640">
        <w:rPr>
          <w:rFonts w:ascii="Times New Roman" w:eastAsia="Times New Roman" w:hAnsi="Times New Roman"/>
          <w:kern w:val="20"/>
          <w:sz w:val="28"/>
          <w:szCs w:val="28"/>
          <w:lang w:val="ru-RU" w:eastAsia="ru-RU"/>
        </w:rPr>
        <w:t xml:space="preserve"> Кто за? Против? Воздержался? </w:t>
      </w:r>
    </w:p>
    <w:p w14:paraId="1ABA1C72" w14:textId="77777777" w:rsidR="002C2446" w:rsidRPr="000D7640" w:rsidRDefault="002C2446" w:rsidP="00C66AF3">
      <w:pPr>
        <w:spacing w:line="221"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70E213E8" w14:textId="77777777" w:rsidR="002C2446" w:rsidRPr="000D7640" w:rsidRDefault="002C2446" w:rsidP="00C66AF3">
      <w:pPr>
        <w:tabs>
          <w:tab w:val="left" w:pos="993"/>
        </w:tabs>
        <w:spacing w:line="221" w:lineRule="auto"/>
        <w:ind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w:t>
      </w:r>
      <w:r w:rsidRPr="000D7640">
        <w:rPr>
          <w:rFonts w:ascii="Times New Roman" w:eastAsia="Times New Roman" w:hAnsi="Times New Roman"/>
          <w:kern w:val="20"/>
          <w:sz w:val="28"/>
          <w:szCs w:val="28"/>
          <w:lang w:val="ru-RU" w:eastAsia="ru-RU"/>
        </w:rPr>
        <w:t xml:space="preserve"> Кто за? Против? Воздержался? </w:t>
      </w:r>
    </w:p>
    <w:p w14:paraId="2C22AAF6" w14:textId="77777777" w:rsidR="002C2446" w:rsidRDefault="002C2446" w:rsidP="00C66AF3">
      <w:pPr>
        <w:spacing w:line="221"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490566A0" w14:textId="77777777" w:rsidR="002C2446" w:rsidRDefault="002C2446" w:rsidP="00C66AF3">
      <w:pPr>
        <w:spacing w:line="221" w:lineRule="auto"/>
        <w:ind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и т. д.</w:t>
      </w:r>
    </w:p>
    <w:p w14:paraId="6F3ED7FF" w14:textId="77777777" w:rsidR="002C2446" w:rsidRDefault="002C2446" w:rsidP="00C66AF3">
      <w:pPr>
        <w:spacing w:line="221" w:lineRule="auto"/>
        <w:ind w:firstLine="709"/>
        <w:jc w:val="both"/>
        <w:rPr>
          <w:rFonts w:ascii="Times New Roman" w:eastAsia="Times New Roman" w:hAnsi="Times New Roman"/>
          <w:kern w:val="20"/>
          <w:sz w:val="28"/>
          <w:szCs w:val="28"/>
          <w:lang w:val="ru-RU" w:eastAsia="ru-RU"/>
        </w:rPr>
      </w:pPr>
    </w:p>
    <w:p w14:paraId="58F1439A" w14:textId="77777777" w:rsidR="002C2446" w:rsidRPr="000D7640" w:rsidRDefault="002C2446" w:rsidP="00C66AF3">
      <w:pPr>
        <w:spacing w:line="221" w:lineRule="auto"/>
        <w:ind w:right="-1" w:firstLine="709"/>
        <w:contextualSpacing/>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Итак, по результатам голосования в профсоюзный комитет избраны:</w:t>
      </w:r>
    </w:p>
    <w:p w14:paraId="3ABB4F6D" w14:textId="77777777" w:rsidR="002C2446" w:rsidRPr="000D7640" w:rsidRDefault="002C2446" w:rsidP="00C66AF3">
      <w:pPr>
        <w:tabs>
          <w:tab w:val="left" w:pos="993"/>
        </w:tabs>
        <w:spacing w:line="221" w:lineRule="auto"/>
        <w:ind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3EE2D254" w14:textId="77777777" w:rsidR="002C2446" w:rsidRPr="000D7640" w:rsidRDefault="002C2446" w:rsidP="00C66AF3">
      <w:pPr>
        <w:tabs>
          <w:tab w:val="left" w:pos="993"/>
        </w:tabs>
        <w:spacing w:line="221"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1EABB02B" w14:textId="77777777" w:rsidR="002C2446" w:rsidRPr="000D7640" w:rsidRDefault="002C2446" w:rsidP="00C66AF3">
      <w:pPr>
        <w:tabs>
          <w:tab w:val="left" w:pos="993"/>
        </w:tabs>
        <w:spacing w:line="221" w:lineRule="auto"/>
        <w:ind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3B921852" w14:textId="77777777" w:rsidR="002C2446" w:rsidRPr="000D7640" w:rsidRDefault="002C2446" w:rsidP="00C66AF3">
      <w:pPr>
        <w:tabs>
          <w:tab w:val="left" w:pos="993"/>
        </w:tabs>
        <w:spacing w:line="221"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6EBBCC31" w14:textId="77777777" w:rsidR="002C2446" w:rsidRPr="000D7640" w:rsidRDefault="002C2446" w:rsidP="00C66AF3">
      <w:pPr>
        <w:tabs>
          <w:tab w:val="left" w:pos="993"/>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 и </w:t>
      </w:r>
      <w:r w:rsidRPr="000D7640">
        <w:rPr>
          <w:rFonts w:ascii="Times New Roman" w:eastAsia="Times New Roman" w:hAnsi="Times New Roman"/>
          <w:kern w:val="20"/>
          <w:sz w:val="28"/>
          <w:szCs w:val="28"/>
          <w:lang w:val="ru-RU"/>
        </w:rPr>
        <w:t>т. д.</w:t>
      </w:r>
    </w:p>
    <w:p w14:paraId="35955BCD" w14:textId="77777777" w:rsidR="002C2446" w:rsidRDefault="002C2446" w:rsidP="00C66AF3">
      <w:pPr>
        <w:spacing w:line="221"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3DEFA5CF" w14:textId="77777777" w:rsidR="002C2446" w:rsidRPr="000D7640" w:rsidRDefault="002C2446" w:rsidP="002C2446">
      <w:pPr>
        <w:widowControl w:val="0"/>
        <w:spacing w:after="120" w:line="264" w:lineRule="auto"/>
        <w:ind w:firstLine="709"/>
        <w:jc w:val="both"/>
        <w:rPr>
          <w:rFonts w:ascii="Times New Roman" w:eastAsia="Times New Roman" w:hAnsi="Times New Roman"/>
          <w:i/>
          <w:kern w:val="20"/>
          <w:sz w:val="28"/>
          <w:szCs w:val="28"/>
          <w:u w:val="single"/>
          <w:lang w:val="ru-RU"/>
        </w:rPr>
      </w:pPr>
      <w:r>
        <w:rPr>
          <w:rFonts w:ascii="Times New Roman" w:eastAsia="Times New Roman" w:hAnsi="Times New Roman"/>
          <w:i/>
          <w:sz w:val="18"/>
          <w:szCs w:val="18"/>
          <w:lang w:val="ru-RU" w:eastAsia="ru-RU"/>
        </w:rPr>
        <w:br w:type="page"/>
      </w:r>
      <w:r w:rsidRPr="000D7640">
        <w:rPr>
          <w:rFonts w:ascii="Times New Roman" w:eastAsia="Times New Roman" w:hAnsi="Times New Roman"/>
          <w:b/>
          <w:kern w:val="20"/>
          <w:sz w:val="28"/>
          <w:szCs w:val="28"/>
          <w:u w:val="single"/>
          <w:lang w:val="ru-RU"/>
        </w:rPr>
        <w:lastRenderedPageBreak/>
        <w:t>ПРИМЕР 2</w:t>
      </w:r>
      <w:r w:rsidRPr="000D7640">
        <w:rPr>
          <w:rFonts w:ascii="Times New Roman" w:eastAsia="Times New Roman" w:hAnsi="Times New Roman"/>
          <w:i/>
          <w:kern w:val="20"/>
          <w:sz w:val="28"/>
          <w:szCs w:val="28"/>
          <w:u w:val="single"/>
          <w:lang w:val="ru-RU"/>
        </w:rPr>
        <w:t xml:space="preserve"> </w:t>
      </w:r>
    </w:p>
    <w:p w14:paraId="2DB8C3FA" w14:textId="77777777" w:rsidR="002C2446" w:rsidRPr="000D7640" w:rsidRDefault="002C2446" w:rsidP="002C2446">
      <w:pPr>
        <w:widowControl w:val="0"/>
        <w:spacing w:line="264" w:lineRule="auto"/>
        <w:ind w:right="-1"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Поступило предложение голосовать списком.</w:t>
      </w:r>
    </w:p>
    <w:p w14:paraId="24431621" w14:textId="77777777" w:rsidR="002C2446" w:rsidRDefault="002C2446" w:rsidP="002C2446">
      <w:pPr>
        <w:widowControl w:val="0"/>
        <w:kinsoku w:val="0"/>
        <w:overflowPunct w:val="0"/>
        <w:autoSpaceDE w:val="0"/>
        <w:autoSpaceDN w:val="0"/>
        <w:adjustRightInd w:val="0"/>
        <w:spacing w:line="264"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Таким образом, предлагается и</w:t>
      </w:r>
      <w:r w:rsidRPr="000D7640">
        <w:rPr>
          <w:rFonts w:ascii="Times New Roman" w:eastAsia="Times New Roman" w:hAnsi="Times New Roman"/>
          <w:sz w:val="28"/>
          <w:szCs w:val="28"/>
          <w:lang w:val="ru-RU" w:eastAsia="be-BY"/>
        </w:rPr>
        <w:t>збрать в профсоюзный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комитет</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первичной</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 xml:space="preserve">профсоюзной </w:t>
      </w:r>
      <w:r w:rsidRPr="000D7640">
        <w:rPr>
          <w:rFonts w:ascii="Times New Roman" w:eastAsia="Times New Roman" w:hAnsi="Times New Roman"/>
          <w:spacing w:val="-2"/>
          <w:sz w:val="28"/>
          <w:szCs w:val="28"/>
          <w:lang w:val="ru-RU" w:eastAsia="be-BY"/>
        </w:rPr>
        <w:t>организации:</w:t>
      </w:r>
    </w:p>
    <w:p w14:paraId="3CB4AE54" w14:textId="77777777" w:rsidR="002C2446" w:rsidRPr="000D7640" w:rsidRDefault="002C2446" w:rsidP="002C2446">
      <w:pPr>
        <w:widowControl w:val="0"/>
        <w:tabs>
          <w:tab w:val="left" w:pos="993"/>
        </w:tabs>
        <w:kinsoku w:val="0"/>
        <w:overflowPunct w:val="0"/>
        <w:autoSpaceDE w:val="0"/>
        <w:autoSpaceDN w:val="0"/>
        <w:adjustRightInd w:val="0"/>
        <w:spacing w:line="264" w:lineRule="auto"/>
        <w:ind w:right="-1" w:firstLine="709"/>
        <w:jc w:val="both"/>
        <w:rPr>
          <w:rFonts w:ascii="Times New Roman" w:eastAsia="Times New Roman" w:hAnsi="Times New Roman"/>
          <w:spacing w:val="-13"/>
          <w:sz w:val="28"/>
          <w:szCs w:val="28"/>
          <w:lang w:val="ru-RU" w:eastAsia="be-BY"/>
        </w:rPr>
      </w:pPr>
      <w:r w:rsidRPr="000D7640">
        <w:rPr>
          <w:rFonts w:ascii="Times New Roman" w:eastAsia="Times New Roman" w:hAnsi="Times New Roman"/>
          <w:sz w:val="28"/>
          <w:szCs w:val="28"/>
          <w:lang w:val="ru-RU" w:eastAsia="be-BY"/>
        </w:rPr>
        <w:t>1.</w:t>
      </w:r>
      <w:r w:rsidRPr="000D7640">
        <w:rPr>
          <w:rFonts w:ascii="Times New Roman" w:eastAsia="Times New Roman" w:hAnsi="Times New Roman"/>
          <w:sz w:val="28"/>
          <w:szCs w:val="28"/>
          <w:lang w:val="ru-RU" w:eastAsia="be-BY"/>
        </w:rPr>
        <w:tab/>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7A90AB26" w14:textId="77777777" w:rsidR="002C2446" w:rsidRPr="000D7640" w:rsidRDefault="002C2446" w:rsidP="002C2446">
      <w:pPr>
        <w:widowControl w:val="0"/>
        <w:tabs>
          <w:tab w:val="left" w:pos="993"/>
        </w:tabs>
        <w:kinsoku w:val="0"/>
        <w:overflowPunct w:val="0"/>
        <w:autoSpaceDE w:val="0"/>
        <w:autoSpaceDN w:val="0"/>
        <w:adjustRightInd w:val="0"/>
        <w:spacing w:line="264" w:lineRule="auto"/>
        <w:ind w:firstLine="709"/>
        <w:jc w:val="both"/>
        <w:rPr>
          <w:rFonts w:ascii="Times New Roman" w:eastAsia="Times New Roman" w:hAnsi="Times New Roman"/>
          <w:spacing w:val="-13"/>
          <w:sz w:val="28"/>
          <w:szCs w:val="28"/>
          <w:lang w:val="ru-RU" w:eastAsia="be-BY"/>
        </w:rPr>
      </w:pPr>
      <w:r w:rsidRPr="000D7640">
        <w:rPr>
          <w:rFonts w:ascii="Times New Roman" w:eastAsia="Times New Roman" w:hAnsi="Times New Roman"/>
          <w:sz w:val="28"/>
          <w:szCs w:val="28"/>
          <w:lang w:val="ru-RU" w:eastAsia="be-BY"/>
        </w:rPr>
        <w:t>2.</w:t>
      </w:r>
      <w:r w:rsidRPr="000D7640">
        <w:rPr>
          <w:rFonts w:ascii="Times New Roman" w:eastAsia="Times New Roman" w:hAnsi="Times New Roman"/>
          <w:sz w:val="28"/>
          <w:szCs w:val="28"/>
          <w:lang w:val="ru-RU" w:eastAsia="be-BY"/>
        </w:rPr>
        <w:tab/>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13"/>
          <w:sz w:val="28"/>
          <w:szCs w:val="28"/>
          <w:lang w:val="ru-RU" w:eastAsia="be-BY"/>
        </w:rPr>
        <w:t>.</w:t>
      </w:r>
    </w:p>
    <w:p w14:paraId="1B02BA75" w14:textId="77777777" w:rsidR="002C2446" w:rsidRPr="000D7640" w:rsidRDefault="002C2446" w:rsidP="002C2446">
      <w:pPr>
        <w:widowControl w:val="0"/>
        <w:tabs>
          <w:tab w:val="left" w:pos="993"/>
        </w:tabs>
        <w:kinsoku w:val="0"/>
        <w:overflowPunct w:val="0"/>
        <w:autoSpaceDE w:val="0"/>
        <w:autoSpaceDN w:val="0"/>
        <w:adjustRightInd w:val="0"/>
        <w:spacing w:line="264" w:lineRule="auto"/>
        <w:ind w:firstLine="709"/>
        <w:jc w:val="both"/>
        <w:rPr>
          <w:rFonts w:ascii="Times New Roman" w:eastAsia="Times New Roman" w:hAnsi="Times New Roman"/>
          <w:spacing w:val="-13"/>
          <w:sz w:val="28"/>
          <w:szCs w:val="28"/>
          <w:lang w:val="ru-RU" w:eastAsia="be-BY"/>
        </w:rPr>
      </w:pPr>
      <w:r w:rsidRPr="000D7640">
        <w:rPr>
          <w:rFonts w:ascii="Times New Roman" w:eastAsia="Times New Roman" w:hAnsi="Times New Roman"/>
          <w:sz w:val="28"/>
          <w:szCs w:val="28"/>
          <w:lang w:val="ru-RU" w:eastAsia="be-BY"/>
        </w:rPr>
        <w:t>3.</w:t>
      </w:r>
      <w:r w:rsidRPr="000D7640">
        <w:rPr>
          <w:rFonts w:ascii="Times New Roman" w:eastAsia="Times New Roman" w:hAnsi="Times New Roman"/>
          <w:sz w:val="28"/>
          <w:szCs w:val="28"/>
          <w:lang w:val="ru-RU" w:eastAsia="be-BY"/>
        </w:rPr>
        <w:tab/>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 и т. д.</w:t>
      </w:r>
    </w:p>
    <w:p w14:paraId="52B7D279" w14:textId="77777777" w:rsidR="002C2446" w:rsidRDefault="002C2446" w:rsidP="002C2446">
      <w:pPr>
        <w:widowControl w:val="0"/>
        <w:kinsoku w:val="0"/>
        <w:overflowPunct w:val="0"/>
        <w:autoSpaceDE w:val="0"/>
        <w:autoSpaceDN w:val="0"/>
        <w:adjustRightInd w:val="0"/>
        <w:spacing w:line="264"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pacing w:val="-13"/>
          <w:sz w:val="28"/>
          <w:szCs w:val="28"/>
          <w:lang w:val="ru-RU" w:eastAsia="be-BY"/>
        </w:rPr>
        <w:t xml:space="preserve">Кто за?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воздержался?</w:t>
      </w:r>
    </w:p>
    <w:p w14:paraId="71126018" w14:textId="77777777" w:rsidR="002C2446" w:rsidRPr="000D7640" w:rsidRDefault="002C2446" w:rsidP="002C2446">
      <w:pPr>
        <w:widowControl w:val="0"/>
        <w:kinsoku w:val="0"/>
        <w:overflowPunct w:val="0"/>
        <w:autoSpaceDE w:val="0"/>
        <w:autoSpaceDN w:val="0"/>
        <w:adjustRightInd w:val="0"/>
        <w:spacing w:line="264" w:lineRule="auto"/>
        <w:ind w:right="-1" w:firstLine="709"/>
        <w:jc w:val="both"/>
        <w:rPr>
          <w:rFonts w:ascii="Times New Roman" w:eastAsia="Times New Roman" w:hAnsi="Times New Roman"/>
          <w:sz w:val="28"/>
          <w:szCs w:val="28"/>
          <w:lang w:val="ru-RU" w:eastAsia="be-BY"/>
        </w:rPr>
      </w:pPr>
    </w:p>
    <w:p w14:paraId="68FD6763" w14:textId="77777777" w:rsidR="002C2446" w:rsidRPr="000D7640" w:rsidRDefault="002C2446" w:rsidP="002C2446">
      <w:pPr>
        <w:widowControl w:val="0"/>
        <w:kinsoku w:val="0"/>
        <w:overflowPunct w:val="0"/>
        <w:autoSpaceDE w:val="0"/>
        <w:autoSpaceDN w:val="0"/>
        <w:adjustRightInd w:val="0"/>
        <w:spacing w:line="264" w:lineRule="auto"/>
        <w:ind w:right="-1"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bCs/>
          <w:sz w:val="28"/>
          <w:szCs w:val="28"/>
          <w:lang w:val="ru-RU" w:eastAsia="be-BY"/>
        </w:rPr>
        <w:t>6.</w:t>
      </w:r>
      <w:r w:rsidRPr="000D7640">
        <w:rPr>
          <w:rFonts w:ascii="Times New Roman" w:eastAsia="Times New Roman" w:hAnsi="Times New Roman"/>
          <w:b/>
          <w:sz w:val="28"/>
          <w:szCs w:val="28"/>
          <w:lang w:val="ru-RU" w:eastAsia="be-BY"/>
        </w:rPr>
        <w:t> </w:t>
      </w:r>
      <w:r w:rsidRPr="000D7640">
        <w:rPr>
          <w:rFonts w:ascii="Times New Roman" w:eastAsia="Times New Roman" w:hAnsi="Times New Roman"/>
          <w:bCs/>
          <w:sz w:val="28"/>
          <w:szCs w:val="28"/>
          <w:lang w:val="ru-RU" w:eastAsia="be-BY"/>
        </w:rPr>
        <w:t>Переходим к вопросу</w:t>
      </w:r>
      <w:r w:rsidRPr="000D7640">
        <w:rPr>
          <w:rFonts w:ascii="Times New Roman" w:eastAsia="Times New Roman" w:hAnsi="Times New Roman"/>
          <w:sz w:val="28"/>
          <w:szCs w:val="28"/>
          <w:lang w:val="ru-RU" w:eastAsia="be-BY"/>
        </w:rPr>
        <w:t xml:space="preserve"> </w:t>
      </w:r>
      <w:r w:rsidRPr="0092425D">
        <w:rPr>
          <w:rFonts w:ascii="Times New Roman" w:eastAsia="Times New Roman" w:hAnsi="Times New Roman"/>
          <w:b/>
          <w:bCs/>
          <w:sz w:val="28"/>
          <w:szCs w:val="28"/>
          <w:lang w:val="ru-RU" w:eastAsia="be-BY"/>
        </w:rPr>
        <w:t>«</w:t>
      </w:r>
      <w:r w:rsidRPr="000D7640">
        <w:rPr>
          <w:rFonts w:ascii="Times New Roman" w:eastAsia="Times New Roman" w:hAnsi="Times New Roman"/>
          <w:b/>
          <w:sz w:val="28"/>
          <w:szCs w:val="28"/>
          <w:lang w:val="ru-RU" w:eastAsia="be-BY"/>
        </w:rPr>
        <w:t>Об избрании</w:t>
      </w:r>
      <w:r w:rsidRPr="000D7640">
        <w:rPr>
          <w:rFonts w:ascii="Times New Roman" w:eastAsia="Times New Roman" w:hAnsi="Times New Roman"/>
          <w:b/>
          <w:spacing w:val="40"/>
          <w:sz w:val="28"/>
          <w:szCs w:val="28"/>
          <w:lang w:val="ru-RU" w:eastAsia="be-BY"/>
        </w:rPr>
        <w:t xml:space="preserve"> </w:t>
      </w:r>
      <w:r w:rsidRPr="000D7640">
        <w:rPr>
          <w:rFonts w:ascii="Times New Roman" w:eastAsia="Times New Roman" w:hAnsi="Times New Roman"/>
          <w:b/>
          <w:sz w:val="28"/>
          <w:szCs w:val="28"/>
          <w:lang w:val="ru-RU" w:eastAsia="be-BY"/>
        </w:rPr>
        <w:t>ревизионной комиссии первичной профсоюзной организации»</w:t>
      </w:r>
      <w:r w:rsidRPr="000D7640">
        <w:rPr>
          <w:rFonts w:ascii="Times New Roman" w:eastAsia="Times New Roman" w:hAnsi="Times New Roman"/>
          <w:i/>
          <w:iCs/>
          <w:sz w:val="28"/>
          <w:szCs w:val="28"/>
          <w:lang w:val="ru-RU" w:eastAsia="be-BY"/>
        </w:rPr>
        <w:t>.</w:t>
      </w:r>
    </w:p>
    <w:p w14:paraId="5C7425BE" w14:textId="77777777" w:rsidR="002C2446" w:rsidRPr="000D7640" w:rsidRDefault="002C2446" w:rsidP="002C2446">
      <w:pPr>
        <w:widowControl w:val="0"/>
        <w:kinsoku w:val="0"/>
        <w:overflowPunct w:val="0"/>
        <w:autoSpaceDE w:val="0"/>
        <w:autoSpaceDN w:val="0"/>
        <w:adjustRightInd w:val="0"/>
        <w:spacing w:line="264" w:lineRule="auto"/>
        <w:ind w:right="-1" w:firstLine="709"/>
        <w:jc w:val="both"/>
        <w:rPr>
          <w:rFonts w:ascii="Times New Roman" w:eastAsia="Times New Roman" w:hAnsi="Times New Roman"/>
          <w:iCs/>
          <w:sz w:val="28"/>
          <w:szCs w:val="28"/>
          <w:lang w:val="ru-RU" w:eastAsia="be-BY"/>
        </w:rPr>
      </w:pPr>
      <w:r w:rsidRPr="000D7640">
        <w:rPr>
          <w:rFonts w:ascii="Times New Roman" w:eastAsia="Times New Roman" w:hAnsi="Times New Roman"/>
          <w:iCs/>
          <w:sz w:val="28"/>
          <w:szCs w:val="28"/>
          <w:lang w:val="ru-RU" w:eastAsia="be-BY"/>
        </w:rPr>
        <w:t xml:space="preserve">Предлагается избрать ревизионную комиссию в количестве ___ человек. </w:t>
      </w:r>
    </w:p>
    <w:p w14:paraId="6ED8CFA0" w14:textId="77777777" w:rsidR="002C2446" w:rsidRPr="000D7640" w:rsidRDefault="002C2446" w:rsidP="002C2446">
      <w:pPr>
        <w:widowControl w:val="0"/>
        <w:kinsoku w:val="0"/>
        <w:overflowPunct w:val="0"/>
        <w:autoSpaceDE w:val="0"/>
        <w:autoSpaceDN w:val="0"/>
        <w:adjustRightInd w:val="0"/>
        <w:spacing w:line="264" w:lineRule="auto"/>
        <w:ind w:right="-1" w:firstLine="709"/>
        <w:jc w:val="both"/>
        <w:rPr>
          <w:rFonts w:ascii="Times New Roman" w:eastAsia="Times New Roman" w:hAnsi="Times New Roman"/>
          <w:iCs/>
          <w:sz w:val="28"/>
          <w:szCs w:val="28"/>
          <w:lang w:val="ru-RU" w:eastAsia="be-BY"/>
        </w:rPr>
      </w:pPr>
      <w:r w:rsidRPr="000D7640">
        <w:rPr>
          <w:rFonts w:ascii="Times New Roman" w:eastAsia="Times New Roman" w:hAnsi="Times New Roman"/>
          <w:iCs/>
          <w:sz w:val="28"/>
          <w:szCs w:val="28"/>
          <w:lang w:val="ru-RU" w:eastAsia="be-BY"/>
        </w:rPr>
        <w:t>По количественному составу не будет возражений? Нет. Принимается.</w:t>
      </w:r>
    </w:p>
    <w:p w14:paraId="0EA212A8" w14:textId="77777777" w:rsidR="002C2446" w:rsidRPr="000D7640" w:rsidRDefault="002C2446" w:rsidP="002C2446">
      <w:pPr>
        <w:widowControl w:val="0"/>
        <w:kinsoku w:val="0"/>
        <w:overflowPunct w:val="0"/>
        <w:autoSpaceDE w:val="0"/>
        <w:autoSpaceDN w:val="0"/>
        <w:adjustRightInd w:val="0"/>
        <w:spacing w:line="264" w:lineRule="auto"/>
        <w:ind w:right="-1" w:firstLine="709"/>
        <w:jc w:val="both"/>
        <w:rPr>
          <w:rFonts w:ascii="Times New Roman" w:eastAsia="Times New Roman" w:hAnsi="Times New Roman"/>
          <w:iCs/>
          <w:sz w:val="28"/>
          <w:szCs w:val="28"/>
          <w:lang w:val="ru-RU" w:eastAsia="be-BY"/>
        </w:rPr>
      </w:pPr>
      <w:r w:rsidRPr="000D7640">
        <w:rPr>
          <w:rFonts w:ascii="Times New Roman" w:eastAsia="Times New Roman" w:hAnsi="Times New Roman"/>
          <w:iCs/>
          <w:sz w:val="28"/>
          <w:szCs w:val="28"/>
          <w:lang w:val="ru-RU" w:eastAsia="be-BY"/>
        </w:rPr>
        <w:t>Называются и обсуждаются кандидатуры</w:t>
      </w:r>
      <w:r>
        <w:rPr>
          <w:rFonts w:ascii="Times New Roman" w:eastAsia="Times New Roman" w:hAnsi="Times New Roman"/>
          <w:iCs/>
          <w:sz w:val="28"/>
          <w:szCs w:val="28"/>
          <w:lang w:val="ru-RU" w:eastAsia="be-BY"/>
        </w:rPr>
        <w:t>:</w:t>
      </w:r>
    </w:p>
    <w:p w14:paraId="7AB26F4D" w14:textId="77777777" w:rsidR="002C2446" w:rsidRPr="000D7640" w:rsidRDefault="002C2446" w:rsidP="002C2446">
      <w:pPr>
        <w:tabs>
          <w:tab w:val="left" w:pos="1134"/>
        </w:tabs>
        <w:spacing w:line="26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2A64C6A0" w14:textId="77777777" w:rsidR="002C2446" w:rsidRPr="000D7640" w:rsidRDefault="002C2446" w:rsidP="002C2446">
      <w:pPr>
        <w:tabs>
          <w:tab w:val="left" w:pos="1134"/>
        </w:tabs>
        <w:spacing w:line="26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7724A018" w14:textId="77777777" w:rsidR="002C2446" w:rsidRPr="000D7640" w:rsidRDefault="002C2446" w:rsidP="002C2446">
      <w:pPr>
        <w:tabs>
          <w:tab w:val="left" w:pos="1134"/>
        </w:tabs>
        <w:spacing w:line="264"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 xml:space="preserve"> </w:t>
      </w:r>
      <w:r w:rsidRPr="000D7640">
        <w:rPr>
          <w:rFonts w:ascii="Times New Roman" w:eastAsia="Times New Roman" w:hAnsi="Times New Roman"/>
          <w:kern w:val="20"/>
          <w:sz w:val="28"/>
          <w:szCs w:val="28"/>
          <w:lang w:val="ru-RU"/>
        </w:rPr>
        <w:t>и т. д.</w:t>
      </w:r>
    </w:p>
    <w:p w14:paraId="531EACDB" w14:textId="77777777" w:rsidR="002C2446" w:rsidRPr="000D7640" w:rsidRDefault="002C2446" w:rsidP="002C2446">
      <w:pPr>
        <w:spacing w:line="264"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Поступило предложение о прекращении выдвижения кандидатур в состав ревизионной комиссии. Нет возражений? Прошу голосовать. Кто против? Кто воздержался? Принимается.</w:t>
      </w:r>
    </w:p>
    <w:p w14:paraId="5ADA3C60" w14:textId="77777777" w:rsidR="002C2446" w:rsidRPr="000D7640" w:rsidRDefault="002C2446" w:rsidP="002C2446">
      <w:pPr>
        <w:spacing w:line="264"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Отводы и самоотводы есть? Нет.</w:t>
      </w:r>
    </w:p>
    <w:p w14:paraId="014B2185" w14:textId="77777777" w:rsidR="002C2446" w:rsidRPr="000D7640" w:rsidRDefault="002C2446" w:rsidP="002C2446">
      <w:pPr>
        <w:widowControl w:val="0"/>
        <w:spacing w:line="264" w:lineRule="auto"/>
        <w:ind w:right="-1"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kern w:val="20"/>
          <w:sz w:val="28"/>
          <w:szCs w:val="28"/>
          <w:lang w:val="ru-RU"/>
        </w:rPr>
        <w:t xml:space="preserve">Переходим к голосованию. </w:t>
      </w:r>
      <w:r w:rsidRPr="000D7640">
        <w:rPr>
          <w:rFonts w:ascii="Times New Roman" w:eastAsia="Times New Roman" w:hAnsi="Times New Roman"/>
          <w:sz w:val="28"/>
          <w:szCs w:val="28"/>
          <w:lang w:val="ru-RU" w:eastAsia="ru-RU" w:bidi="ru-RU"/>
        </w:rPr>
        <w:t xml:space="preserve">Нам необходимо определиться, как будем </w:t>
      </w:r>
      <w:r w:rsidRPr="000D7640">
        <w:rPr>
          <w:rFonts w:ascii="Times New Roman" w:eastAsia="Times New Roman" w:hAnsi="Times New Roman"/>
          <w:sz w:val="28"/>
          <w:szCs w:val="28"/>
          <w:lang w:val="ru-RU" w:eastAsia="ru-RU" w:bidi="ru-RU"/>
        </w:rPr>
        <w:br/>
        <w:t>голосовать: списком или персонально по каждой кандидатуре.</w:t>
      </w:r>
    </w:p>
    <w:p w14:paraId="3A519B59" w14:textId="77777777" w:rsidR="002C2446" w:rsidRPr="000D7640" w:rsidRDefault="002C2446" w:rsidP="002C2446">
      <w:pPr>
        <w:widowControl w:val="0"/>
        <w:spacing w:line="264" w:lineRule="auto"/>
        <w:ind w:right="-1" w:firstLine="709"/>
        <w:jc w:val="both"/>
        <w:rPr>
          <w:rFonts w:ascii="Times New Roman" w:eastAsia="Times New Roman" w:hAnsi="Times New Roman"/>
          <w:sz w:val="28"/>
          <w:szCs w:val="28"/>
          <w:lang w:val="ru-RU" w:eastAsia="ru-RU" w:bidi="ru-RU"/>
        </w:rPr>
      </w:pPr>
    </w:p>
    <w:p w14:paraId="67C1695E" w14:textId="77777777" w:rsidR="002C2446" w:rsidRPr="000D7640" w:rsidRDefault="002C2446" w:rsidP="002C2446">
      <w:pPr>
        <w:widowControl w:val="0"/>
        <w:spacing w:after="120" w:line="264" w:lineRule="auto"/>
        <w:ind w:firstLine="709"/>
        <w:jc w:val="both"/>
        <w:rPr>
          <w:rFonts w:ascii="Times New Roman" w:eastAsia="Times New Roman" w:hAnsi="Times New Roman"/>
          <w:b/>
          <w:kern w:val="20"/>
          <w:sz w:val="28"/>
          <w:szCs w:val="28"/>
          <w:u w:val="single"/>
          <w:lang w:val="ru-RU"/>
        </w:rPr>
      </w:pPr>
      <w:r w:rsidRPr="000D7640">
        <w:rPr>
          <w:rFonts w:ascii="Times New Roman" w:eastAsia="Times New Roman" w:hAnsi="Times New Roman"/>
          <w:b/>
          <w:kern w:val="20"/>
          <w:sz w:val="28"/>
          <w:szCs w:val="28"/>
          <w:u w:val="single"/>
          <w:lang w:val="ru-RU"/>
        </w:rPr>
        <w:t>ПРИМЕР 1</w:t>
      </w:r>
    </w:p>
    <w:p w14:paraId="01F41DC2" w14:textId="77777777" w:rsidR="002C2446" w:rsidRPr="000D7640" w:rsidRDefault="002C2446" w:rsidP="002C2446">
      <w:pPr>
        <w:widowControl w:val="0"/>
        <w:spacing w:line="264" w:lineRule="auto"/>
        <w:ind w:right="-1" w:firstLine="709"/>
        <w:jc w:val="both"/>
        <w:rPr>
          <w:rFonts w:ascii="Times New Roman" w:eastAsia="Times New Roman" w:hAnsi="Times New Roman"/>
          <w:i/>
          <w:kern w:val="20"/>
          <w:sz w:val="28"/>
          <w:szCs w:val="28"/>
          <w:lang w:val="ru-RU"/>
        </w:rPr>
      </w:pPr>
      <w:r w:rsidRPr="000D7640">
        <w:rPr>
          <w:rFonts w:ascii="Times New Roman" w:eastAsia="Times New Roman" w:hAnsi="Times New Roman"/>
          <w:i/>
          <w:kern w:val="20"/>
          <w:sz w:val="28"/>
          <w:szCs w:val="28"/>
          <w:lang w:val="ru-RU"/>
        </w:rPr>
        <w:t>Голосуем по каждой кандидатуре отдельно (называется каждая кандидатура пофамильно в алфавитном порядке)</w:t>
      </w:r>
      <w:r>
        <w:rPr>
          <w:rFonts w:ascii="Times New Roman" w:eastAsia="Times New Roman" w:hAnsi="Times New Roman"/>
          <w:i/>
          <w:kern w:val="20"/>
          <w:sz w:val="28"/>
          <w:szCs w:val="28"/>
          <w:lang w:val="ru-RU"/>
        </w:rPr>
        <w:t>:</w:t>
      </w:r>
    </w:p>
    <w:p w14:paraId="0D265074" w14:textId="77777777" w:rsidR="002C2446" w:rsidRPr="000D7640" w:rsidRDefault="002C2446" w:rsidP="002C2446">
      <w:pPr>
        <w:tabs>
          <w:tab w:val="left" w:pos="993"/>
        </w:tabs>
        <w:spacing w:line="240" w:lineRule="auto"/>
        <w:ind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w:t>
      </w:r>
      <w:r w:rsidRPr="000D7640">
        <w:rPr>
          <w:rFonts w:ascii="Times New Roman" w:eastAsia="Times New Roman" w:hAnsi="Times New Roman"/>
          <w:kern w:val="20"/>
          <w:sz w:val="28"/>
          <w:szCs w:val="28"/>
          <w:lang w:val="ru-RU" w:eastAsia="ru-RU"/>
        </w:rPr>
        <w:t xml:space="preserve"> Кто за? Против? Воздержался? </w:t>
      </w:r>
    </w:p>
    <w:p w14:paraId="11E935BB" w14:textId="77777777" w:rsidR="002C2446" w:rsidRPr="000D7640" w:rsidRDefault="002C2446" w:rsidP="002C2446">
      <w:pPr>
        <w:spacing w:line="240"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3ABF0B42" w14:textId="77777777" w:rsidR="002C2446" w:rsidRPr="000D7640" w:rsidRDefault="002C2446" w:rsidP="002C2446">
      <w:pPr>
        <w:tabs>
          <w:tab w:val="left" w:pos="993"/>
        </w:tabs>
        <w:spacing w:line="240" w:lineRule="auto"/>
        <w:ind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w:t>
      </w:r>
      <w:r w:rsidRPr="000D7640">
        <w:rPr>
          <w:rFonts w:ascii="Times New Roman" w:eastAsia="Times New Roman" w:hAnsi="Times New Roman"/>
          <w:kern w:val="20"/>
          <w:sz w:val="28"/>
          <w:szCs w:val="28"/>
          <w:lang w:val="ru-RU" w:eastAsia="ru-RU"/>
        </w:rPr>
        <w:t xml:space="preserve"> Кто за? Против? Воздержался? </w:t>
      </w:r>
    </w:p>
    <w:p w14:paraId="4E1FC6BE" w14:textId="77777777" w:rsidR="002C2446" w:rsidRPr="000D7640" w:rsidRDefault="002C2446" w:rsidP="002C2446">
      <w:pPr>
        <w:spacing w:line="240"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34184E6D" w14:textId="77777777" w:rsidR="002C2446" w:rsidRPr="000D7640" w:rsidRDefault="002C2446" w:rsidP="002C2446">
      <w:pPr>
        <w:tabs>
          <w:tab w:val="left" w:pos="993"/>
        </w:tabs>
        <w:spacing w:line="240" w:lineRule="auto"/>
        <w:ind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w:t>
      </w:r>
      <w:r w:rsidRPr="000D7640">
        <w:rPr>
          <w:rFonts w:ascii="Times New Roman" w:eastAsia="Times New Roman" w:hAnsi="Times New Roman"/>
          <w:kern w:val="20"/>
          <w:sz w:val="28"/>
          <w:szCs w:val="28"/>
          <w:lang w:val="ru-RU" w:eastAsia="ru-RU"/>
        </w:rPr>
        <w:t xml:space="preserve"> Кто за? Против? Воздержался? </w:t>
      </w:r>
    </w:p>
    <w:p w14:paraId="2385788D" w14:textId="77777777" w:rsidR="002C2446" w:rsidRPr="000D7640" w:rsidRDefault="002C2446" w:rsidP="002C2446">
      <w:pPr>
        <w:spacing w:line="240"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526E819A" w14:textId="77777777" w:rsidR="002C2446" w:rsidRDefault="002C2446" w:rsidP="002C2446">
      <w:pPr>
        <w:spacing w:line="240" w:lineRule="auto"/>
        <w:ind w:right="-1"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и т. д.</w:t>
      </w:r>
    </w:p>
    <w:p w14:paraId="746EDC9D" w14:textId="77777777" w:rsidR="002C2446" w:rsidRPr="000D7640" w:rsidRDefault="002C2446" w:rsidP="002C2446">
      <w:pPr>
        <w:spacing w:line="264" w:lineRule="auto"/>
        <w:ind w:right="-1" w:firstLine="709"/>
        <w:jc w:val="both"/>
        <w:rPr>
          <w:rFonts w:ascii="Times New Roman" w:eastAsia="Times New Roman" w:hAnsi="Times New Roman"/>
          <w:kern w:val="20"/>
          <w:sz w:val="28"/>
          <w:szCs w:val="28"/>
          <w:lang w:val="ru-RU" w:eastAsia="ru-RU"/>
        </w:rPr>
      </w:pPr>
    </w:p>
    <w:p w14:paraId="5C1273E9" w14:textId="77777777" w:rsidR="002C2446" w:rsidRPr="000D7640" w:rsidRDefault="002C2446" w:rsidP="002C2446">
      <w:pPr>
        <w:spacing w:line="264" w:lineRule="auto"/>
        <w:ind w:right="-1"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Итак, по результатам голосования в ревизионную комиссию избраны:</w:t>
      </w:r>
    </w:p>
    <w:p w14:paraId="4AF59BAB" w14:textId="77777777" w:rsidR="002C2446" w:rsidRPr="000D7640" w:rsidRDefault="002C2446" w:rsidP="002C2446">
      <w:pPr>
        <w:tabs>
          <w:tab w:val="left" w:pos="993"/>
        </w:tabs>
        <w:spacing w:line="240" w:lineRule="auto"/>
        <w:ind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4B61C9C9" w14:textId="77777777" w:rsidR="002C2446" w:rsidRPr="000D7640" w:rsidRDefault="002C2446" w:rsidP="002C2446">
      <w:pPr>
        <w:tabs>
          <w:tab w:val="left" w:pos="993"/>
        </w:tabs>
        <w:spacing w:line="240"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0186F59F" w14:textId="77777777" w:rsidR="002C2446" w:rsidRPr="000D7640" w:rsidRDefault="002C2446" w:rsidP="002C2446">
      <w:pPr>
        <w:tabs>
          <w:tab w:val="left" w:pos="993"/>
        </w:tabs>
        <w:spacing w:line="240" w:lineRule="auto"/>
        <w:ind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318980D2" w14:textId="77777777" w:rsidR="002C2446" w:rsidRPr="000D7640" w:rsidRDefault="002C2446" w:rsidP="002C2446">
      <w:pPr>
        <w:tabs>
          <w:tab w:val="left" w:pos="993"/>
        </w:tabs>
        <w:spacing w:line="240"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031FCAA4" w14:textId="77777777" w:rsidR="002C2446" w:rsidRDefault="002C2446" w:rsidP="002C2446">
      <w:pPr>
        <w:widowControl w:val="0"/>
        <w:spacing w:line="24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Pr>
          <w:rFonts w:ascii="Times New Roman" w:eastAsia="Times New Roman" w:hAnsi="Times New Roman"/>
          <w:kern w:val="20"/>
          <w:sz w:val="28"/>
          <w:szCs w:val="28"/>
          <w:lang w:val="ru-RU" w:eastAsia="ru-RU"/>
        </w:rPr>
        <w:t> </w:t>
      </w:r>
      <w:r w:rsidRPr="000D7640">
        <w:rPr>
          <w:rFonts w:ascii="Times New Roman" w:eastAsia="Times New Roman" w:hAnsi="Times New Roman"/>
          <w:kern w:val="20"/>
          <w:sz w:val="28"/>
          <w:szCs w:val="28"/>
          <w:lang w:val="ru-RU" w:eastAsia="ru-RU"/>
        </w:rPr>
        <w:t>_______________________ и </w:t>
      </w:r>
      <w:r w:rsidRPr="000D7640">
        <w:rPr>
          <w:rFonts w:ascii="Times New Roman" w:eastAsia="Times New Roman" w:hAnsi="Times New Roman"/>
          <w:kern w:val="20"/>
          <w:sz w:val="28"/>
          <w:szCs w:val="28"/>
          <w:lang w:val="ru-RU"/>
        </w:rPr>
        <w:t>т. д.</w:t>
      </w:r>
    </w:p>
    <w:p w14:paraId="75ADA617" w14:textId="77777777" w:rsidR="002C2446" w:rsidRPr="000D7640" w:rsidRDefault="002C2446" w:rsidP="002C2446">
      <w:pPr>
        <w:spacing w:line="240" w:lineRule="auto"/>
        <w:ind w:firstLine="1560"/>
        <w:jc w:val="both"/>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(Ф. И. О.</w:t>
      </w:r>
      <w:r>
        <w:rPr>
          <w:rFonts w:ascii="Times New Roman" w:eastAsia="Times New Roman" w:hAnsi="Times New Roman"/>
          <w:i/>
          <w:sz w:val="18"/>
          <w:szCs w:val="18"/>
          <w:lang w:val="ru-RU" w:eastAsia="ru-RU"/>
        </w:rPr>
        <w:t xml:space="preserve"> – </w:t>
      </w:r>
      <w:r w:rsidRPr="000D7640">
        <w:rPr>
          <w:rFonts w:ascii="Times New Roman" w:eastAsia="Times New Roman" w:hAnsi="Times New Roman"/>
          <w:i/>
          <w:sz w:val="18"/>
          <w:szCs w:val="18"/>
          <w:lang w:val="ru-RU" w:eastAsia="ru-RU"/>
        </w:rPr>
        <w:t>должность)</w:t>
      </w:r>
    </w:p>
    <w:p w14:paraId="21C9C4DF" w14:textId="77777777" w:rsidR="002C2446" w:rsidRPr="00EC28EE" w:rsidRDefault="002C2446" w:rsidP="00C66AF3">
      <w:pPr>
        <w:widowControl w:val="0"/>
        <w:kinsoku w:val="0"/>
        <w:overflowPunct w:val="0"/>
        <w:autoSpaceDE w:val="0"/>
        <w:autoSpaceDN w:val="0"/>
        <w:adjustRightInd w:val="0"/>
        <w:spacing w:after="120" w:line="230" w:lineRule="auto"/>
        <w:ind w:firstLine="709"/>
        <w:jc w:val="both"/>
        <w:rPr>
          <w:rFonts w:ascii="Times New Roman" w:eastAsia="Times New Roman" w:hAnsi="Times New Roman"/>
          <w:b/>
          <w:spacing w:val="-2"/>
          <w:sz w:val="28"/>
          <w:szCs w:val="28"/>
          <w:u w:val="single"/>
          <w:lang w:val="ru-RU" w:eastAsia="be-BY"/>
        </w:rPr>
      </w:pPr>
      <w:r>
        <w:rPr>
          <w:rFonts w:ascii="Times New Roman" w:eastAsia="Times New Roman" w:hAnsi="Times New Roman"/>
          <w:b/>
          <w:kern w:val="20"/>
          <w:sz w:val="24"/>
          <w:szCs w:val="24"/>
          <w:u w:val="single"/>
          <w:lang w:val="ru-RU"/>
        </w:rPr>
        <w:br w:type="page"/>
      </w:r>
      <w:r w:rsidRPr="00EC28EE">
        <w:rPr>
          <w:rFonts w:ascii="Times New Roman" w:eastAsia="Times New Roman" w:hAnsi="Times New Roman"/>
          <w:b/>
          <w:spacing w:val="-2"/>
          <w:sz w:val="28"/>
          <w:szCs w:val="28"/>
          <w:u w:val="single"/>
          <w:lang w:val="ru-RU" w:eastAsia="be-BY"/>
        </w:rPr>
        <w:lastRenderedPageBreak/>
        <w:t>ПРИМЕР 2</w:t>
      </w:r>
    </w:p>
    <w:p w14:paraId="54925F39" w14:textId="77777777" w:rsidR="002C2446" w:rsidRPr="000D7640" w:rsidRDefault="002C2446" w:rsidP="00C66AF3">
      <w:pPr>
        <w:widowControl w:val="0"/>
        <w:spacing w:line="230" w:lineRule="auto"/>
        <w:ind w:right="-1"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Поступило предложение голосовать списком.</w:t>
      </w:r>
    </w:p>
    <w:p w14:paraId="0E5C011A" w14:textId="77777777" w:rsidR="002C2446" w:rsidRPr="000D7640" w:rsidRDefault="002C2446" w:rsidP="00C66AF3">
      <w:pPr>
        <w:widowControl w:val="0"/>
        <w:kinsoku w:val="0"/>
        <w:overflowPunct w:val="0"/>
        <w:autoSpaceDE w:val="0"/>
        <w:autoSpaceDN w:val="0"/>
        <w:adjustRightInd w:val="0"/>
        <w:spacing w:line="230"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Таким образом, предлагается и</w:t>
      </w:r>
      <w:r w:rsidRPr="000D7640">
        <w:rPr>
          <w:rFonts w:ascii="Times New Roman" w:eastAsia="Times New Roman" w:hAnsi="Times New Roman"/>
          <w:sz w:val="28"/>
          <w:szCs w:val="28"/>
          <w:lang w:val="ru-RU" w:eastAsia="be-BY"/>
        </w:rPr>
        <w:t>збрать в ревизионную комиссию</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первичной</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 xml:space="preserve">профсоюзной </w:t>
      </w:r>
      <w:r w:rsidRPr="000D7640">
        <w:rPr>
          <w:rFonts w:ascii="Times New Roman" w:eastAsia="Times New Roman" w:hAnsi="Times New Roman"/>
          <w:spacing w:val="-2"/>
          <w:sz w:val="28"/>
          <w:szCs w:val="28"/>
          <w:lang w:val="ru-RU" w:eastAsia="be-BY"/>
        </w:rPr>
        <w:t>организации:</w:t>
      </w:r>
    </w:p>
    <w:p w14:paraId="7AA2EB6E" w14:textId="77777777" w:rsidR="002C2446" w:rsidRPr="000D7640" w:rsidRDefault="002C2446" w:rsidP="00C66AF3">
      <w:pPr>
        <w:widowControl w:val="0"/>
        <w:tabs>
          <w:tab w:val="left" w:pos="993"/>
        </w:tabs>
        <w:kinsoku w:val="0"/>
        <w:overflowPunct w:val="0"/>
        <w:autoSpaceDE w:val="0"/>
        <w:autoSpaceDN w:val="0"/>
        <w:adjustRightInd w:val="0"/>
        <w:spacing w:line="230" w:lineRule="auto"/>
        <w:ind w:firstLine="709"/>
        <w:jc w:val="both"/>
        <w:rPr>
          <w:rFonts w:ascii="Times New Roman" w:eastAsia="Times New Roman" w:hAnsi="Times New Roman"/>
          <w:spacing w:val="-13"/>
          <w:sz w:val="28"/>
          <w:szCs w:val="28"/>
          <w:lang w:val="ru-RU" w:eastAsia="be-BY"/>
        </w:rPr>
      </w:pPr>
      <w:r w:rsidRPr="000D7640">
        <w:rPr>
          <w:rFonts w:ascii="Times New Roman" w:eastAsia="Times New Roman" w:hAnsi="Times New Roman"/>
          <w:sz w:val="28"/>
          <w:szCs w:val="28"/>
          <w:lang w:val="ru-RU" w:eastAsia="be-BY"/>
        </w:rPr>
        <w:t>1.</w:t>
      </w:r>
      <w:r w:rsidRPr="000D7640">
        <w:rPr>
          <w:rFonts w:ascii="Times New Roman" w:eastAsia="Times New Roman" w:hAnsi="Times New Roman"/>
          <w:sz w:val="28"/>
          <w:szCs w:val="28"/>
          <w:lang w:val="ru-RU" w:eastAsia="be-BY"/>
        </w:rPr>
        <w:tab/>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572EC283" w14:textId="77777777" w:rsidR="002C2446" w:rsidRPr="000D7640" w:rsidRDefault="002C2446" w:rsidP="00C66AF3">
      <w:pPr>
        <w:widowControl w:val="0"/>
        <w:tabs>
          <w:tab w:val="left" w:pos="993"/>
        </w:tabs>
        <w:kinsoku w:val="0"/>
        <w:overflowPunct w:val="0"/>
        <w:autoSpaceDE w:val="0"/>
        <w:autoSpaceDN w:val="0"/>
        <w:adjustRightInd w:val="0"/>
        <w:spacing w:line="230" w:lineRule="auto"/>
        <w:ind w:firstLine="709"/>
        <w:jc w:val="both"/>
        <w:rPr>
          <w:rFonts w:ascii="Times New Roman" w:eastAsia="Times New Roman" w:hAnsi="Times New Roman"/>
          <w:spacing w:val="-13"/>
          <w:sz w:val="28"/>
          <w:szCs w:val="28"/>
          <w:lang w:val="ru-RU" w:eastAsia="be-BY"/>
        </w:rPr>
      </w:pPr>
      <w:r w:rsidRPr="000D7640">
        <w:rPr>
          <w:rFonts w:ascii="Times New Roman" w:eastAsia="Times New Roman" w:hAnsi="Times New Roman"/>
          <w:sz w:val="28"/>
          <w:szCs w:val="28"/>
          <w:lang w:val="ru-RU" w:eastAsia="be-BY"/>
        </w:rPr>
        <w:t>2.</w:t>
      </w:r>
      <w:r w:rsidRPr="000D7640">
        <w:rPr>
          <w:rFonts w:ascii="Times New Roman" w:eastAsia="Times New Roman" w:hAnsi="Times New Roman"/>
          <w:sz w:val="28"/>
          <w:szCs w:val="28"/>
          <w:lang w:val="ru-RU" w:eastAsia="be-BY"/>
        </w:rPr>
        <w:tab/>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13"/>
          <w:sz w:val="28"/>
          <w:szCs w:val="28"/>
          <w:lang w:val="ru-RU" w:eastAsia="be-BY"/>
        </w:rPr>
        <w:t>.</w:t>
      </w:r>
    </w:p>
    <w:p w14:paraId="37E8F6A1" w14:textId="77777777" w:rsidR="002C2446" w:rsidRPr="000D7640" w:rsidRDefault="002C2446" w:rsidP="00C66AF3">
      <w:pPr>
        <w:widowControl w:val="0"/>
        <w:tabs>
          <w:tab w:val="left" w:pos="993"/>
        </w:tabs>
        <w:kinsoku w:val="0"/>
        <w:overflowPunct w:val="0"/>
        <w:autoSpaceDE w:val="0"/>
        <w:autoSpaceDN w:val="0"/>
        <w:adjustRightInd w:val="0"/>
        <w:spacing w:line="230" w:lineRule="auto"/>
        <w:ind w:firstLine="709"/>
        <w:jc w:val="both"/>
        <w:rPr>
          <w:rFonts w:ascii="Times New Roman" w:eastAsia="Times New Roman" w:hAnsi="Times New Roman"/>
          <w:spacing w:val="-13"/>
          <w:sz w:val="28"/>
          <w:szCs w:val="28"/>
          <w:lang w:val="ru-RU" w:eastAsia="be-BY"/>
        </w:rPr>
      </w:pPr>
      <w:r w:rsidRPr="000D7640">
        <w:rPr>
          <w:rFonts w:ascii="Times New Roman" w:eastAsia="Times New Roman" w:hAnsi="Times New Roman"/>
          <w:sz w:val="28"/>
          <w:szCs w:val="28"/>
          <w:lang w:val="ru-RU" w:eastAsia="be-BY"/>
        </w:rPr>
        <w:t>3.</w:t>
      </w:r>
      <w:r w:rsidRPr="000D7640">
        <w:rPr>
          <w:rFonts w:ascii="Times New Roman" w:eastAsia="Times New Roman" w:hAnsi="Times New Roman"/>
          <w:sz w:val="28"/>
          <w:szCs w:val="28"/>
          <w:lang w:val="ru-RU" w:eastAsia="be-BY"/>
        </w:rPr>
        <w:tab/>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 и т. д.</w:t>
      </w:r>
    </w:p>
    <w:p w14:paraId="7F4A4C8F" w14:textId="77777777" w:rsidR="002C2446" w:rsidRDefault="002C2446" w:rsidP="00C66AF3">
      <w:pPr>
        <w:widowControl w:val="0"/>
        <w:kinsoku w:val="0"/>
        <w:overflowPunct w:val="0"/>
        <w:autoSpaceDE w:val="0"/>
        <w:autoSpaceDN w:val="0"/>
        <w:adjustRightInd w:val="0"/>
        <w:spacing w:line="230" w:lineRule="auto"/>
        <w:ind w:right="-1" w:firstLine="709"/>
        <w:jc w:val="both"/>
        <w:rPr>
          <w:rFonts w:ascii="Times New Roman" w:eastAsia="Times New Roman" w:hAnsi="Times New Roman"/>
          <w:sz w:val="28"/>
          <w:szCs w:val="28"/>
          <w:lang w:val="ru-RU" w:eastAsia="be-BY"/>
        </w:rPr>
      </w:pPr>
      <w:r w:rsidRPr="000D7640">
        <w:rPr>
          <w:rFonts w:ascii="Times New Roman" w:eastAsia="Times New Roman" w:hAnsi="Times New Roman"/>
          <w:spacing w:val="-13"/>
          <w:sz w:val="28"/>
          <w:szCs w:val="28"/>
          <w:lang w:val="ru-RU" w:eastAsia="be-BY"/>
        </w:rPr>
        <w:t xml:space="preserve">Кто за?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 xml:space="preserve">воздержался? </w:t>
      </w:r>
    </w:p>
    <w:p w14:paraId="6068147D" w14:textId="77777777" w:rsidR="002C2446" w:rsidRDefault="002C2446" w:rsidP="00C66AF3">
      <w:pPr>
        <w:widowControl w:val="0"/>
        <w:kinsoku w:val="0"/>
        <w:overflowPunct w:val="0"/>
        <w:autoSpaceDE w:val="0"/>
        <w:autoSpaceDN w:val="0"/>
        <w:adjustRightInd w:val="0"/>
        <w:spacing w:line="230" w:lineRule="auto"/>
        <w:ind w:right="-1" w:firstLine="709"/>
        <w:jc w:val="both"/>
        <w:rPr>
          <w:rFonts w:ascii="Times New Roman" w:eastAsia="Times New Roman" w:hAnsi="Times New Roman"/>
          <w:bCs/>
          <w:spacing w:val="-2"/>
          <w:sz w:val="28"/>
          <w:szCs w:val="28"/>
          <w:lang w:val="ru-RU" w:eastAsia="be-BY"/>
        </w:rPr>
      </w:pPr>
    </w:p>
    <w:p w14:paraId="13E6FA12" w14:textId="77777777" w:rsidR="002C2446" w:rsidRPr="000D7640" w:rsidRDefault="002C2446" w:rsidP="00C66AF3">
      <w:pPr>
        <w:widowControl w:val="0"/>
        <w:kinsoku w:val="0"/>
        <w:overflowPunct w:val="0"/>
        <w:autoSpaceDE w:val="0"/>
        <w:autoSpaceDN w:val="0"/>
        <w:adjustRightInd w:val="0"/>
        <w:spacing w:line="230"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bCs/>
          <w:spacing w:val="-2"/>
          <w:sz w:val="28"/>
          <w:szCs w:val="28"/>
          <w:lang w:val="ru-RU" w:eastAsia="be-BY"/>
        </w:rPr>
        <w:t>7. Переходим к следующему вопросу повестки дня</w:t>
      </w:r>
      <w:r>
        <w:rPr>
          <w:rFonts w:ascii="Times New Roman" w:eastAsia="Times New Roman" w:hAnsi="Times New Roman"/>
          <w:bCs/>
          <w:spacing w:val="-2"/>
          <w:sz w:val="28"/>
          <w:szCs w:val="28"/>
          <w:lang w:val="ru-RU" w:eastAsia="be-BY"/>
        </w:rPr>
        <w:t xml:space="preserve"> – </w:t>
      </w:r>
      <w:r w:rsidRPr="000D7640">
        <w:rPr>
          <w:rFonts w:ascii="Times New Roman" w:eastAsia="Times New Roman" w:hAnsi="Times New Roman"/>
          <w:b/>
          <w:sz w:val="28"/>
          <w:szCs w:val="28"/>
          <w:lang w:val="ru-RU" w:eastAsia="be-BY"/>
        </w:rPr>
        <w:t>«</w:t>
      </w:r>
      <w:r w:rsidRPr="000D7640">
        <w:rPr>
          <w:rFonts w:ascii="Times New Roman" w:hAnsi="Times New Roman"/>
          <w:b/>
          <w:sz w:val="28"/>
          <w:szCs w:val="28"/>
          <w:lang w:val="ru-RU"/>
        </w:rPr>
        <w:t>Об избрании председателя ревизионной комиссии первичной профсоюзной организации</w:t>
      </w:r>
      <w:r w:rsidRPr="000D7640">
        <w:rPr>
          <w:rFonts w:ascii="Times New Roman" w:eastAsia="Times New Roman" w:hAnsi="Times New Roman"/>
          <w:b/>
          <w:sz w:val="28"/>
          <w:szCs w:val="28"/>
          <w:lang w:val="ru-RU" w:eastAsia="be-BY"/>
        </w:rPr>
        <w:t>»</w:t>
      </w:r>
      <w:r w:rsidRPr="00DE4DD3">
        <w:rPr>
          <w:rFonts w:ascii="Times New Roman" w:hAnsi="Times New Roman"/>
          <w:bCs/>
          <w:sz w:val="28"/>
          <w:szCs w:val="28"/>
          <w:lang w:val="ru-RU"/>
        </w:rPr>
        <w:t>.</w:t>
      </w:r>
    </w:p>
    <w:p w14:paraId="1F144548" w14:textId="77777777" w:rsidR="002C2446" w:rsidRPr="000D7640" w:rsidRDefault="002C2446" w:rsidP="00C66AF3">
      <w:pPr>
        <w:widowControl w:val="0"/>
        <w:kinsoku w:val="0"/>
        <w:overflowPunct w:val="0"/>
        <w:autoSpaceDE w:val="0"/>
        <w:autoSpaceDN w:val="0"/>
        <w:adjustRightInd w:val="0"/>
        <w:spacing w:line="230"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Нам необходимо решить, где будем избирать председателя ревизионной </w:t>
      </w:r>
      <w:r w:rsidRPr="000D7640">
        <w:rPr>
          <w:rFonts w:ascii="Times New Roman" w:eastAsia="Times New Roman" w:hAnsi="Times New Roman"/>
          <w:spacing w:val="-2"/>
          <w:sz w:val="28"/>
          <w:szCs w:val="28"/>
          <w:lang w:val="ru-RU" w:eastAsia="be-BY"/>
        </w:rPr>
        <w:br/>
        <w:t>комиссии: на конференции или на заседании ревизионной комиссии.</w:t>
      </w:r>
    </w:p>
    <w:p w14:paraId="67B28C3B" w14:textId="77777777" w:rsidR="002C2446" w:rsidRPr="000D7640" w:rsidRDefault="002C2446" w:rsidP="00C66AF3">
      <w:pPr>
        <w:widowControl w:val="0"/>
        <w:kinsoku w:val="0"/>
        <w:overflowPunct w:val="0"/>
        <w:autoSpaceDE w:val="0"/>
        <w:autoSpaceDN w:val="0"/>
        <w:adjustRightInd w:val="0"/>
        <w:spacing w:line="230" w:lineRule="auto"/>
        <w:ind w:right="-1" w:firstLine="709"/>
        <w:jc w:val="both"/>
        <w:rPr>
          <w:rFonts w:ascii="Times New Roman" w:eastAsia="Times New Roman" w:hAnsi="Times New Roman"/>
          <w:spacing w:val="-2"/>
          <w:sz w:val="28"/>
          <w:szCs w:val="28"/>
          <w:lang w:val="ru-RU" w:eastAsia="be-BY"/>
        </w:rPr>
      </w:pPr>
    </w:p>
    <w:p w14:paraId="47BAB2A9" w14:textId="77777777" w:rsidR="002C2446" w:rsidRPr="000D7640" w:rsidRDefault="002C2446" w:rsidP="00C66AF3">
      <w:pPr>
        <w:widowControl w:val="0"/>
        <w:kinsoku w:val="0"/>
        <w:overflowPunct w:val="0"/>
        <w:autoSpaceDE w:val="0"/>
        <w:autoSpaceDN w:val="0"/>
        <w:adjustRightInd w:val="0"/>
        <w:spacing w:after="120" w:line="230" w:lineRule="auto"/>
        <w:ind w:firstLine="709"/>
        <w:jc w:val="both"/>
        <w:rPr>
          <w:rFonts w:ascii="Times New Roman" w:eastAsia="Times New Roman" w:hAnsi="Times New Roman"/>
          <w:b/>
          <w:spacing w:val="-2"/>
          <w:sz w:val="28"/>
          <w:szCs w:val="28"/>
          <w:u w:val="single"/>
          <w:lang w:val="ru-RU" w:eastAsia="be-BY"/>
        </w:rPr>
      </w:pPr>
      <w:r w:rsidRPr="000D7640">
        <w:rPr>
          <w:rFonts w:ascii="Times New Roman" w:eastAsia="Times New Roman" w:hAnsi="Times New Roman"/>
          <w:b/>
          <w:spacing w:val="-2"/>
          <w:sz w:val="28"/>
          <w:szCs w:val="28"/>
          <w:u w:val="single"/>
          <w:lang w:val="ru-RU" w:eastAsia="be-BY"/>
        </w:rPr>
        <w:t>ПРИМЕР 1</w:t>
      </w:r>
    </w:p>
    <w:p w14:paraId="6064E791" w14:textId="77777777" w:rsidR="002C2446" w:rsidRPr="000D7640" w:rsidRDefault="002C2446" w:rsidP="00C66AF3">
      <w:pPr>
        <w:widowControl w:val="0"/>
        <w:kinsoku w:val="0"/>
        <w:overflowPunct w:val="0"/>
        <w:autoSpaceDE w:val="0"/>
        <w:autoSpaceDN w:val="0"/>
        <w:adjustRightInd w:val="0"/>
        <w:spacing w:line="230"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Поступило предложение избрать председателя ревизионной комиссии </w:t>
      </w:r>
      <w:r w:rsidRPr="000D7640">
        <w:rPr>
          <w:rFonts w:ascii="Times New Roman" w:eastAsia="Times New Roman" w:hAnsi="Times New Roman"/>
          <w:spacing w:val="-2"/>
          <w:sz w:val="28"/>
          <w:szCs w:val="28"/>
          <w:lang w:val="ru-RU" w:eastAsia="be-BY"/>
        </w:rPr>
        <w:br/>
        <w:t>первичной профсоюзной организации на отчетно-выборной конференции.</w:t>
      </w:r>
    </w:p>
    <w:p w14:paraId="1A148E47" w14:textId="77777777" w:rsidR="002C2446" w:rsidRPr="000D7640" w:rsidRDefault="002C2446" w:rsidP="00C66AF3">
      <w:pPr>
        <w:widowControl w:val="0"/>
        <w:kinsoku w:val="0"/>
        <w:overflowPunct w:val="0"/>
        <w:autoSpaceDE w:val="0"/>
        <w:autoSpaceDN w:val="0"/>
        <w:adjustRightInd w:val="0"/>
        <w:spacing w:line="230" w:lineRule="auto"/>
        <w:ind w:right="-1" w:firstLine="709"/>
        <w:jc w:val="both"/>
        <w:rPr>
          <w:rFonts w:ascii="Times New Roman" w:eastAsia="Times New Roman" w:hAnsi="Times New Roman"/>
          <w:kern w:val="20"/>
          <w:sz w:val="28"/>
          <w:szCs w:val="28"/>
          <w:lang w:val="ru-RU"/>
        </w:rPr>
      </w:pPr>
      <w:r w:rsidRPr="000D7640">
        <w:rPr>
          <w:rStyle w:val="22"/>
          <w:rFonts w:eastAsia="Calibri"/>
          <w:color w:val="auto"/>
          <w:sz w:val="28"/>
          <w:szCs w:val="28"/>
        </w:rPr>
        <w:t>Кто за это предложение, прошу голосовать. Кто против? Кто воздержался? Принимается.</w:t>
      </w:r>
      <w:r w:rsidRPr="000D7640">
        <w:rPr>
          <w:rFonts w:ascii="Times New Roman" w:eastAsia="Times New Roman" w:hAnsi="Times New Roman"/>
          <w:kern w:val="20"/>
          <w:sz w:val="28"/>
          <w:szCs w:val="28"/>
          <w:lang w:val="ru-RU"/>
        </w:rPr>
        <w:t xml:space="preserve"> </w:t>
      </w:r>
    </w:p>
    <w:p w14:paraId="21A30326" w14:textId="77777777" w:rsidR="002C2446" w:rsidRPr="000D7640" w:rsidRDefault="002C2446" w:rsidP="00C66AF3">
      <w:pPr>
        <w:spacing w:line="23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Называются и обсуждаются кандидатуры:</w:t>
      </w:r>
    </w:p>
    <w:p w14:paraId="05BC9BFB" w14:textId="77777777" w:rsidR="002C2446" w:rsidRPr="000D7640" w:rsidRDefault="002C2446" w:rsidP="00C66AF3">
      <w:pPr>
        <w:tabs>
          <w:tab w:val="left" w:pos="1134"/>
        </w:tabs>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2FB89120" w14:textId="77777777" w:rsidR="002C2446" w:rsidRPr="000D7640" w:rsidRDefault="002C2446" w:rsidP="00C66AF3">
      <w:pPr>
        <w:tabs>
          <w:tab w:val="left" w:pos="1134"/>
        </w:tabs>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56A44128" w14:textId="77777777" w:rsidR="002C2446" w:rsidRPr="000D7640" w:rsidRDefault="002C2446" w:rsidP="00C66AF3">
      <w:pPr>
        <w:tabs>
          <w:tab w:val="left" w:pos="1134"/>
        </w:tabs>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 и </w:t>
      </w:r>
      <w:r w:rsidRPr="000D7640">
        <w:rPr>
          <w:rFonts w:ascii="Times New Roman" w:eastAsia="Times New Roman" w:hAnsi="Times New Roman"/>
          <w:kern w:val="20"/>
          <w:sz w:val="28"/>
          <w:szCs w:val="28"/>
          <w:lang w:val="ru-RU"/>
        </w:rPr>
        <w:t>т. д.</w:t>
      </w:r>
    </w:p>
    <w:p w14:paraId="76646EC6" w14:textId="77777777" w:rsidR="002C2446" w:rsidRPr="000D7640" w:rsidRDefault="002C2446" w:rsidP="00C66AF3">
      <w:pPr>
        <w:widowControl w:val="0"/>
        <w:kinsoku w:val="0"/>
        <w:overflowPunct w:val="0"/>
        <w:autoSpaceDE w:val="0"/>
        <w:autoSpaceDN w:val="0"/>
        <w:adjustRightInd w:val="0"/>
        <w:spacing w:line="230" w:lineRule="auto"/>
        <w:ind w:right="-1" w:firstLine="709"/>
        <w:jc w:val="both"/>
        <w:rPr>
          <w:rStyle w:val="22"/>
          <w:rFonts w:eastAsia="Calibri"/>
          <w:color w:val="auto"/>
          <w:kern w:val="20"/>
          <w:sz w:val="28"/>
          <w:szCs w:val="28"/>
          <w:lang w:eastAsia="en-US"/>
        </w:rPr>
      </w:pPr>
      <w:r w:rsidRPr="000D7640">
        <w:rPr>
          <w:rStyle w:val="22"/>
          <w:rFonts w:eastAsia="Calibri"/>
          <w:color w:val="auto"/>
          <w:kern w:val="20"/>
          <w:sz w:val="28"/>
          <w:szCs w:val="28"/>
          <w:lang w:eastAsia="en-US"/>
        </w:rPr>
        <w:t>Есть предложение подвести черту. Кто против? Кто воздержался?</w:t>
      </w:r>
    </w:p>
    <w:p w14:paraId="05FA9A91" w14:textId="77777777" w:rsidR="002C2446" w:rsidRPr="000D7640" w:rsidRDefault="002C2446" w:rsidP="00C66AF3">
      <w:pPr>
        <w:spacing w:line="230" w:lineRule="auto"/>
        <w:ind w:right="-1"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Отводы и самоотводы есть?</w:t>
      </w:r>
    </w:p>
    <w:p w14:paraId="7A08713B" w14:textId="77777777" w:rsidR="002C2446" w:rsidRPr="000D7640" w:rsidRDefault="002C2446" w:rsidP="00C66AF3">
      <w:pPr>
        <w:spacing w:line="230" w:lineRule="auto"/>
        <w:ind w:right="-1" w:firstLine="709"/>
        <w:jc w:val="both"/>
        <w:rPr>
          <w:rFonts w:ascii="Times New Roman" w:eastAsia="Times New Roman" w:hAnsi="Times New Roman"/>
          <w:kern w:val="20"/>
          <w:sz w:val="28"/>
          <w:szCs w:val="28"/>
          <w:lang w:val="ru-RU" w:eastAsia="ru-RU"/>
        </w:rPr>
      </w:pPr>
      <w:r w:rsidRPr="000D7640">
        <w:rPr>
          <w:rFonts w:ascii="Times New Roman" w:eastAsia="Times New Roman" w:hAnsi="Times New Roman"/>
          <w:kern w:val="20"/>
          <w:sz w:val="28"/>
          <w:szCs w:val="28"/>
          <w:lang w:val="ru-RU" w:eastAsia="ru-RU"/>
        </w:rPr>
        <w:t>Таким образом, председателем ревизионной комиссии первичной профсоюзной организации выдвинуто __</w:t>
      </w:r>
      <w:r>
        <w:rPr>
          <w:rFonts w:ascii="Times New Roman" w:eastAsia="Times New Roman" w:hAnsi="Times New Roman"/>
          <w:kern w:val="20"/>
          <w:sz w:val="28"/>
          <w:szCs w:val="28"/>
          <w:lang w:val="ru-RU" w:eastAsia="ru-RU"/>
        </w:rPr>
        <w:t>_</w:t>
      </w:r>
      <w:r w:rsidRPr="000D7640">
        <w:rPr>
          <w:rFonts w:ascii="Times New Roman" w:eastAsia="Times New Roman" w:hAnsi="Times New Roman"/>
          <w:kern w:val="20"/>
          <w:sz w:val="28"/>
          <w:szCs w:val="28"/>
          <w:lang w:val="ru-RU" w:eastAsia="ru-RU"/>
        </w:rPr>
        <w:t>_ кандидатур.</w:t>
      </w:r>
    </w:p>
    <w:p w14:paraId="30ECEC5B" w14:textId="77777777" w:rsidR="002C2446" w:rsidRPr="000D7640" w:rsidRDefault="002C2446" w:rsidP="00C66AF3">
      <w:pPr>
        <w:spacing w:line="230"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Переходим к голосованию по выборам председателя ревизионной комиссии первичной профсоюзной организации. </w:t>
      </w:r>
    </w:p>
    <w:p w14:paraId="0C3425B8" w14:textId="77777777" w:rsidR="002C2446" w:rsidRPr="000D7640" w:rsidRDefault="002C2446" w:rsidP="00C66AF3">
      <w:pPr>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Кто за то, чтобы кандидатуру _________________ избрать председателем ревизионной комиссии первичной профсоюзной организации? Кто против? Кто воздержался? </w:t>
      </w:r>
      <w:r w:rsidRPr="000D7640">
        <w:rPr>
          <w:rFonts w:ascii="Times New Roman" w:eastAsia="Times New Roman" w:hAnsi="Times New Roman"/>
          <w:i/>
          <w:iCs/>
          <w:kern w:val="20"/>
          <w:sz w:val="28"/>
          <w:szCs w:val="28"/>
          <w:lang w:val="ru-RU"/>
        </w:rPr>
        <w:t>(</w:t>
      </w:r>
      <w:r>
        <w:rPr>
          <w:rFonts w:ascii="Times New Roman" w:eastAsia="Times New Roman" w:hAnsi="Times New Roman"/>
          <w:i/>
          <w:kern w:val="20"/>
          <w:sz w:val="28"/>
          <w:szCs w:val="28"/>
          <w:lang w:val="ru-RU"/>
        </w:rPr>
        <w:t>П</w:t>
      </w:r>
      <w:r w:rsidRPr="000D7640">
        <w:rPr>
          <w:rFonts w:ascii="Times New Roman" w:eastAsia="Times New Roman" w:hAnsi="Times New Roman"/>
          <w:i/>
          <w:kern w:val="20"/>
          <w:sz w:val="28"/>
          <w:szCs w:val="28"/>
          <w:lang w:val="ru-RU"/>
        </w:rPr>
        <w:t>ри наличии в списке для голосования одной кандидатуры</w:t>
      </w:r>
      <w:r>
        <w:rPr>
          <w:rFonts w:ascii="Times New Roman" w:eastAsia="Times New Roman" w:hAnsi="Times New Roman"/>
          <w:i/>
          <w:kern w:val="20"/>
          <w:sz w:val="28"/>
          <w:szCs w:val="28"/>
          <w:lang w:val="ru-RU"/>
        </w:rPr>
        <w:t>.</w:t>
      </w:r>
      <w:r w:rsidRPr="000D7640">
        <w:rPr>
          <w:rFonts w:ascii="Times New Roman" w:eastAsia="Times New Roman" w:hAnsi="Times New Roman"/>
          <w:i/>
          <w:iCs/>
          <w:kern w:val="20"/>
          <w:sz w:val="28"/>
          <w:szCs w:val="28"/>
          <w:lang w:val="ru-RU"/>
        </w:rPr>
        <w:t>)</w:t>
      </w:r>
    </w:p>
    <w:p w14:paraId="4797C255" w14:textId="77777777" w:rsidR="002C2446" w:rsidRPr="000D7640" w:rsidRDefault="002C2446" w:rsidP="00C66AF3">
      <w:pPr>
        <w:spacing w:line="230" w:lineRule="auto"/>
        <w:ind w:firstLine="709"/>
        <w:jc w:val="both"/>
        <w:rPr>
          <w:rFonts w:ascii="Times New Roman" w:eastAsia="Times New Roman" w:hAnsi="Times New Roman"/>
          <w:kern w:val="20"/>
          <w:sz w:val="28"/>
          <w:szCs w:val="28"/>
          <w:lang w:val="ru-RU"/>
        </w:rPr>
      </w:pPr>
    </w:p>
    <w:p w14:paraId="24072374" w14:textId="77777777" w:rsidR="002C2446" w:rsidRPr="000D7640" w:rsidRDefault="002C2446" w:rsidP="00C66AF3">
      <w:pPr>
        <w:spacing w:line="230" w:lineRule="auto"/>
        <w:ind w:right="-1" w:firstLine="709"/>
        <w:jc w:val="both"/>
        <w:rPr>
          <w:rFonts w:ascii="Times New Roman" w:eastAsia="Times New Roman" w:hAnsi="Times New Roman"/>
          <w:iCs/>
          <w:kern w:val="20"/>
          <w:sz w:val="28"/>
          <w:szCs w:val="28"/>
          <w:lang w:val="ru-RU"/>
        </w:rPr>
      </w:pPr>
      <w:r w:rsidRPr="000D7640">
        <w:rPr>
          <w:rFonts w:ascii="Times New Roman" w:eastAsia="Times New Roman" w:hAnsi="Times New Roman"/>
          <w:i/>
          <w:kern w:val="20"/>
          <w:sz w:val="28"/>
          <w:szCs w:val="28"/>
          <w:lang w:val="ru-RU"/>
        </w:rPr>
        <w:t>При наличии в списке для голосования двух и более кандидатур голосуем по каждой кандидатуре отдельно, называется каждая кандидатура пофамильно в алфавитном порядке</w:t>
      </w:r>
      <w:r w:rsidRPr="0092425D">
        <w:rPr>
          <w:rFonts w:ascii="Times New Roman" w:eastAsia="Times New Roman" w:hAnsi="Times New Roman"/>
          <w:i/>
          <w:kern w:val="20"/>
          <w:sz w:val="28"/>
          <w:szCs w:val="28"/>
          <w:lang w:val="ru-RU"/>
        </w:rPr>
        <w:t>:</w:t>
      </w:r>
    </w:p>
    <w:p w14:paraId="40E7D42F" w14:textId="77777777" w:rsidR="002C2446" w:rsidRPr="000D7640" w:rsidRDefault="002C2446" w:rsidP="00C66AF3">
      <w:pPr>
        <w:tabs>
          <w:tab w:val="left" w:pos="993"/>
        </w:tabs>
        <w:spacing w:line="230"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1.</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18C3EE03" w14:textId="77777777" w:rsidR="002C2446" w:rsidRPr="000D7640" w:rsidRDefault="002C2446" w:rsidP="00C66AF3">
      <w:pPr>
        <w:tabs>
          <w:tab w:val="left" w:pos="993"/>
        </w:tabs>
        <w:spacing w:line="230"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2.</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2F8EA1E3" w14:textId="77777777" w:rsidR="002C2446" w:rsidRPr="000D7640" w:rsidRDefault="002C2446" w:rsidP="00C66AF3">
      <w:pPr>
        <w:tabs>
          <w:tab w:val="left" w:pos="993"/>
        </w:tabs>
        <w:spacing w:line="230"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3.</w:t>
      </w:r>
      <w:r w:rsidRPr="000D7640">
        <w:rPr>
          <w:rFonts w:ascii="Times New Roman" w:eastAsia="Times New Roman" w:hAnsi="Times New Roman"/>
          <w:i/>
          <w:kern w:val="20"/>
          <w:sz w:val="28"/>
          <w:szCs w:val="28"/>
          <w:lang w:val="ru-RU" w:eastAsia="ru-RU"/>
        </w:rPr>
        <w:tab/>
        <w:t>_______________________</w:t>
      </w:r>
      <w:r>
        <w:rPr>
          <w:rFonts w:ascii="Times New Roman" w:eastAsia="Times New Roman" w:hAnsi="Times New Roman"/>
          <w:i/>
          <w:kern w:val="20"/>
          <w:sz w:val="28"/>
          <w:szCs w:val="28"/>
          <w:lang w:val="ru-RU" w:eastAsia="ru-RU"/>
        </w:rPr>
        <w:t>.</w:t>
      </w:r>
      <w:r w:rsidRPr="000D7640">
        <w:rPr>
          <w:rFonts w:ascii="Times New Roman" w:eastAsia="Times New Roman" w:hAnsi="Times New Roman"/>
          <w:i/>
          <w:kern w:val="20"/>
          <w:sz w:val="28"/>
          <w:szCs w:val="28"/>
          <w:lang w:val="ru-RU" w:eastAsia="ru-RU"/>
        </w:rPr>
        <w:t xml:space="preserve"> Кто за? </w:t>
      </w:r>
    </w:p>
    <w:p w14:paraId="0DE54F2B" w14:textId="77777777" w:rsidR="002C2446" w:rsidRPr="000D7640" w:rsidRDefault="002C2446" w:rsidP="00C66AF3">
      <w:pPr>
        <w:tabs>
          <w:tab w:val="left" w:pos="993"/>
        </w:tabs>
        <w:spacing w:line="230"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Против всех?</w:t>
      </w:r>
    </w:p>
    <w:p w14:paraId="311AE5F6" w14:textId="77777777" w:rsidR="002C2446" w:rsidRDefault="002C2446" w:rsidP="00C66AF3">
      <w:pPr>
        <w:spacing w:line="230" w:lineRule="auto"/>
        <w:ind w:firstLine="709"/>
        <w:jc w:val="both"/>
        <w:rPr>
          <w:rFonts w:ascii="Times New Roman" w:eastAsia="Times New Roman" w:hAnsi="Times New Roman"/>
          <w:i/>
          <w:kern w:val="20"/>
          <w:sz w:val="28"/>
          <w:szCs w:val="28"/>
          <w:lang w:val="ru-RU" w:eastAsia="ru-RU"/>
        </w:rPr>
      </w:pPr>
    </w:p>
    <w:p w14:paraId="6FF4D0D3" w14:textId="77777777" w:rsidR="002C2446" w:rsidRPr="000D7640" w:rsidRDefault="002C2446" w:rsidP="00C66AF3">
      <w:pPr>
        <w:spacing w:line="230" w:lineRule="auto"/>
        <w:ind w:firstLine="709"/>
        <w:jc w:val="both"/>
        <w:rPr>
          <w:rFonts w:ascii="Times New Roman" w:eastAsia="Times New Roman" w:hAnsi="Times New Roman"/>
          <w:i/>
          <w:kern w:val="20"/>
          <w:sz w:val="28"/>
          <w:szCs w:val="28"/>
          <w:lang w:val="ru-RU" w:eastAsia="ru-RU"/>
        </w:rPr>
      </w:pPr>
      <w:r w:rsidRPr="000D7640">
        <w:rPr>
          <w:rFonts w:ascii="Times New Roman" w:eastAsia="Times New Roman" w:hAnsi="Times New Roman"/>
          <w:i/>
          <w:kern w:val="20"/>
          <w:sz w:val="28"/>
          <w:szCs w:val="28"/>
          <w:lang w:val="ru-RU" w:eastAsia="ru-RU"/>
        </w:rPr>
        <w:t>Делегат конференции имеет право отдать свой голос не более чем одному из кандидатов.</w:t>
      </w:r>
    </w:p>
    <w:p w14:paraId="1DFC3347" w14:textId="77777777" w:rsidR="002C2446" w:rsidRDefault="002C2446" w:rsidP="00C66AF3">
      <w:pPr>
        <w:spacing w:line="230"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Итак, по результатам голосования председателем ревизионной комиссии первичной профсоюзной организации избран ____________________________.</w:t>
      </w:r>
    </w:p>
    <w:p w14:paraId="6F47F1BF" w14:textId="77777777" w:rsidR="002C2446" w:rsidRPr="000D7640" w:rsidRDefault="002C2446" w:rsidP="00C66AF3">
      <w:pPr>
        <w:widowControl w:val="0"/>
        <w:kinsoku w:val="0"/>
        <w:overflowPunct w:val="0"/>
        <w:autoSpaceDE w:val="0"/>
        <w:autoSpaceDN w:val="0"/>
        <w:adjustRightInd w:val="0"/>
        <w:spacing w:after="120" w:line="221" w:lineRule="auto"/>
        <w:ind w:firstLine="709"/>
        <w:jc w:val="both"/>
        <w:rPr>
          <w:rFonts w:ascii="Times New Roman" w:eastAsia="Times New Roman" w:hAnsi="Times New Roman"/>
          <w:b/>
          <w:spacing w:val="-2"/>
          <w:sz w:val="28"/>
          <w:szCs w:val="28"/>
          <w:u w:val="single"/>
          <w:lang w:val="ru-RU" w:eastAsia="be-BY"/>
        </w:rPr>
      </w:pPr>
      <w:r>
        <w:rPr>
          <w:rFonts w:ascii="Times New Roman" w:eastAsia="Times New Roman" w:hAnsi="Times New Roman"/>
          <w:kern w:val="20"/>
          <w:sz w:val="28"/>
          <w:szCs w:val="28"/>
          <w:lang w:val="ru-RU"/>
        </w:rPr>
        <w:br w:type="page"/>
      </w:r>
      <w:r w:rsidRPr="000D7640">
        <w:rPr>
          <w:rFonts w:ascii="Times New Roman" w:eastAsia="Times New Roman" w:hAnsi="Times New Roman"/>
          <w:b/>
          <w:spacing w:val="-2"/>
          <w:sz w:val="28"/>
          <w:szCs w:val="28"/>
          <w:u w:val="single"/>
          <w:lang w:val="ru-RU" w:eastAsia="be-BY"/>
        </w:rPr>
        <w:lastRenderedPageBreak/>
        <w:t>ПРИМЕР 2</w:t>
      </w:r>
    </w:p>
    <w:p w14:paraId="36122D1D" w14:textId="77777777" w:rsidR="002C2446" w:rsidRPr="000D7640" w:rsidRDefault="002C2446" w:rsidP="00C66AF3">
      <w:pPr>
        <w:widowControl w:val="0"/>
        <w:kinsoku w:val="0"/>
        <w:overflowPunct w:val="0"/>
        <w:autoSpaceDE w:val="0"/>
        <w:autoSpaceDN w:val="0"/>
        <w:adjustRightInd w:val="0"/>
        <w:spacing w:line="221" w:lineRule="auto"/>
        <w:ind w:right="-1"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Поступило предложение поручить избрать председателя ревизионной </w:t>
      </w:r>
      <w:r w:rsidRPr="000D7640">
        <w:rPr>
          <w:rFonts w:ascii="Times New Roman" w:eastAsia="Times New Roman" w:hAnsi="Times New Roman"/>
          <w:spacing w:val="-2"/>
          <w:sz w:val="28"/>
          <w:szCs w:val="28"/>
          <w:lang w:val="ru-RU" w:eastAsia="be-BY"/>
        </w:rPr>
        <w:br/>
        <w:t xml:space="preserve">комиссии первичной профсоюзной организации на заседании ревизионной комиссии первичной профсоюзной организации. </w:t>
      </w:r>
    </w:p>
    <w:p w14:paraId="72598DC5" w14:textId="77777777" w:rsidR="002C2446" w:rsidRPr="000D7640" w:rsidRDefault="002C2446" w:rsidP="00C66AF3">
      <w:pPr>
        <w:widowControl w:val="0"/>
        <w:kinsoku w:val="0"/>
        <w:overflowPunct w:val="0"/>
        <w:autoSpaceDE w:val="0"/>
        <w:autoSpaceDN w:val="0"/>
        <w:adjustRightInd w:val="0"/>
        <w:spacing w:line="221" w:lineRule="auto"/>
        <w:ind w:right="-1" w:firstLine="709"/>
        <w:jc w:val="both"/>
        <w:rPr>
          <w:rStyle w:val="22"/>
          <w:rFonts w:eastAsia="Calibri"/>
          <w:color w:val="auto"/>
          <w:sz w:val="28"/>
          <w:szCs w:val="28"/>
        </w:rPr>
      </w:pPr>
      <w:r w:rsidRPr="000D7640">
        <w:rPr>
          <w:rStyle w:val="22"/>
          <w:rFonts w:eastAsia="Calibri"/>
          <w:color w:val="auto"/>
          <w:sz w:val="28"/>
          <w:szCs w:val="28"/>
        </w:rPr>
        <w:t xml:space="preserve">Кто за это предложение, прошу голосовать. Кто против? </w:t>
      </w:r>
    </w:p>
    <w:p w14:paraId="70A0AF68" w14:textId="77777777" w:rsidR="002C2446" w:rsidRDefault="002C2446" w:rsidP="00C66AF3">
      <w:pPr>
        <w:widowControl w:val="0"/>
        <w:kinsoku w:val="0"/>
        <w:overflowPunct w:val="0"/>
        <w:autoSpaceDE w:val="0"/>
        <w:autoSpaceDN w:val="0"/>
        <w:adjustRightInd w:val="0"/>
        <w:spacing w:line="221" w:lineRule="auto"/>
        <w:ind w:right="-1" w:firstLine="709"/>
        <w:jc w:val="both"/>
        <w:rPr>
          <w:rStyle w:val="22"/>
          <w:rFonts w:eastAsia="Calibri"/>
          <w:color w:val="auto"/>
          <w:sz w:val="28"/>
          <w:szCs w:val="28"/>
        </w:rPr>
      </w:pPr>
      <w:r w:rsidRPr="000D7640">
        <w:rPr>
          <w:rStyle w:val="22"/>
          <w:rFonts w:eastAsia="Calibri"/>
          <w:color w:val="auto"/>
          <w:sz w:val="28"/>
          <w:szCs w:val="28"/>
        </w:rPr>
        <w:t>Кто воздержался?</w:t>
      </w:r>
    </w:p>
    <w:p w14:paraId="5F7617E6" w14:textId="77777777" w:rsidR="002C2446" w:rsidRDefault="002C2446" w:rsidP="00C66AF3">
      <w:pPr>
        <w:widowControl w:val="0"/>
        <w:kinsoku w:val="0"/>
        <w:overflowPunct w:val="0"/>
        <w:autoSpaceDE w:val="0"/>
        <w:autoSpaceDN w:val="0"/>
        <w:adjustRightInd w:val="0"/>
        <w:spacing w:line="221" w:lineRule="auto"/>
        <w:ind w:right="-1" w:firstLine="709"/>
        <w:jc w:val="both"/>
        <w:rPr>
          <w:rFonts w:ascii="Times New Roman" w:eastAsia="Times New Roman" w:hAnsi="Times New Roman"/>
          <w:bCs/>
          <w:sz w:val="28"/>
          <w:szCs w:val="28"/>
          <w:lang w:val="ru-RU" w:eastAsia="be-BY"/>
        </w:rPr>
      </w:pPr>
    </w:p>
    <w:p w14:paraId="507FBAC7" w14:textId="77777777" w:rsidR="002C2446" w:rsidRPr="000D7640" w:rsidRDefault="002C2446" w:rsidP="00C66AF3">
      <w:pPr>
        <w:widowControl w:val="0"/>
        <w:kinsoku w:val="0"/>
        <w:overflowPunct w:val="0"/>
        <w:autoSpaceDE w:val="0"/>
        <w:autoSpaceDN w:val="0"/>
        <w:adjustRightInd w:val="0"/>
        <w:spacing w:line="221" w:lineRule="auto"/>
        <w:ind w:right="-1" w:firstLine="709"/>
        <w:jc w:val="both"/>
        <w:rPr>
          <w:rFonts w:ascii="Times New Roman" w:eastAsia="Times New Roman" w:hAnsi="Times New Roman"/>
          <w:iCs/>
          <w:sz w:val="28"/>
          <w:szCs w:val="28"/>
          <w:lang w:val="ru-RU" w:eastAsia="be-BY"/>
        </w:rPr>
      </w:pPr>
      <w:r w:rsidRPr="000D7640">
        <w:rPr>
          <w:rFonts w:ascii="Times New Roman" w:eastAsia="Times New Roman" w:hAnsi="Times New Roman"/>
          <w:bCs/>
          <w:sz w:val="28"/>
          <w:szCs w:val="28"/>
          <w:lang w:val="ru-RU" w:eastAsia="be-BY"/>
        </w:rPr>
        <w:t>8. Переходим к следующему вопросу повестки дня</w:t>
      </w:r>
      <w:r>
        <w:rPr>
          <w:rFonts w:ascii="Times New Roman" w:eastAsia="Times New Roman" w:hAnsi="Times New Roman"/>
          <w:sz w:val="28"/>
          <w:szCs w:val="28"/>
          <w:lang w:val="ru-RU" w:eastAsia="be-BY"/>
        </w:rPr>
        <w:t xml:space="preserve"> – </w:t>
      </w:r>
      <w:r w:rsidRPr="000D7640">
        <w:rPr>
          <w:rFonts w:ascii="Times New Roman" w:eastAsia="Times New Roman" w:hAnsi="Times New Roman"/>
          <w:b/>
          <w:bCs/>
          <w:spacing w:val="13"/>
          <w:sz w:val="28"/>
          <w:szCs w:val="28"/>
          <w:lang w:val="ru-RU" w:eastAsia="be-BY"/>
        </w:rPr>
        <w:t>«</w:t>
      </w:r>
      <w:r w:rsidRPr="000D7640">
        <w:rPr>
          <w:rFonts w:ascii="Times New Roman" w:hAnsi="Times New Roman"/>
          <w:b/>
          <w:bCs/>
          <w:sz w:val="28"/>
          <w:szCs w:val="28"/>
          <w:lang w:val="ru-RU"/>
        </w:rPr>
        <w:t xml:space="preserve">Об избрании делегатов на отчетно-выборную конференцию вышестоящей профсоюзной организации </w:t>
      </w:r>
      <w:r w:rsidRPr="000D7640">
        <w:rPr>
          <w:rFonts w:ascii="Times New Roman" w:hAnsi="Times New Roman"/>
          <w:i/>
          <w:sz w:val="28"/>
          <w:szCs w:val="28"/>
          <w:lang w:val="ru-RU"/>
        </w:rPr>
        <w:t>(указывается наименование</w:t>
      </w:r>
      <w:r w:rsidRPr="000D7640">
        <w:rPr>
          <w:rFonts w:ascii="Times New Roman" w:hAnsi="Times New Roman"/>
          <w:i/>
          <w:sz w:val="28"/>
          <w:szCs w:val="28"/>
          <w:vertAlign w:val="superscript"/>
          <w:lang w:val="ru-RU"/>
        </w:rPr>
        <w:t>*</w:t>
      </w:r>
      <w:r w:rsidRPr="000D7640">
        <w:rPr>
          <w:rFonts w:ascii="Times New Roman" w:hAnsi="Times New Roman"/>
          <w:i/>
          <w:sz w:val="28"/>
          <w:szCs w:val="28"/>
          <w:lang w:val="ru-RU"/>
        </w:rPr>
        <w:t>)</w:t>
      </w:r>
      <w:r w:rsidRPr="000D7640">
        <w:rPr>
          <w:rFonts w:ascii="Times New Roman" w:hAnsi="Times New Roman"/>
          <w:b/>
          <w:bCs/>
          <w:sz w:val="28"/>
          <w:szCs w:val="28"/>
          <w:lang w:val="ru-RU"/>
        </w:rPr>
        <w:t>, съезд отраслевого профсоюза</w:t>
      </w:r>
      <w:r w:rsidRPr="000D7640">
        <w:rPr>
          <w:rFonts w:ascii="Times New Roman" w:eastAsia="Times New Roman" w:hAnsi="Times New Roman"/>
          <w:b/>
          <w:bCs/>
          <w:sz w:val="28"/>
          <w:szCs w:val="28"/>
          <w:lang w:val="ru-RU" w:eastAsia="be-BY"/>
        </w:rPr>
        <w:t>»</w:t>
      </w:r>
      <w:r w:rsidRPr="000D7640">
        <w:rPr>
          <w:rFonts w:ascii="Times New Roman" w:eastAsia="Times New Roman" w:hAnsi="Times New Roman"/>
          <w:sz w:val="28"/>
          <w:szCs w:val="28"/>
          <w:lang w:val="ru-RU" w:eastAsia="be-BY"/>
        </w:rPr>
        <w:t>.</w:t>
      </w:r>
    </w:p>
    <w:p w14:paraId="4F2D5788" w14:textId="77777777" w:rsidR="002C2446" w:rsidRPr="000D7640" w:rsidRDefault="002C2446" w:rsidP="00C66AF3">
      <w:pPr>
        <w:spacing w:line="221" w:lineRule="auto"/>
        <w:ind w:right="-1" w:firstLine="709"/>
        <w:jc w:val="both"/>
        <w:rPr>
          <w:rStyle w:val="22"/>
          <w:rFonts w:eastAsia="Calibri"/>
          <w:color w:val="auto"/>
          <w:sz w:val="28"/>
          <w:szCs w:val="28"/>
        </w:rPr>
      </w:pPr>
      <w:r w:rsidRPr="000D7640">
        <w:rPr>
          <w:rFonts w:ascii="Times New Roman" w:eastAsia="Times New Roman" w:hAnsi="Times New Roman"/>
          <w:sz w:val="28"/>
          <w:szCs w:val="28"/>
          <w:lang w:val="ru-RU" w:eastAsia="be-BY"/>
        </w:rPr>
        <w:t xml:space="preserve">В соответствии с постановлением </w:t>
      </w:r>
      <w:r w:rsidRPr="000D7640">
        <w:rPr>
          <w:rFonts w:ascii="Times New Roman" w:eastAsia="Times New Roman" w:hAnsi="Times New Roman"/>
          <w:i/>
          <w:iCs/>
          <w:sz w:val="28"/>
          <w:szCs w:val="28"/>
          <w:lang w:val="ru-RU" w:eastAsia="be-BY"/>
        </w:rPr>
        <w:t>(</w:t>
      </w:r>
      <w:r w:rsidRPr="000D7640">
        <w:rPr>
          <w:rFonts w:ascii="Times New Roman" w:eastAsia="Times New Roman" w:hAnsi="Times New Roman"/>
          <w:i/>
          <w:sz w:val="28"/>
          <w:szCs w:val="28"/>
          <w:lang w:val="ru-RU" w:eastAsia="be-BY"/>
        </w:rPr>
        <w:t xml:space="preserve">соответствующего профоргана) </w:t>
      </w:r>
      <w:r w:rsidRPr="000D7640">
        <w:rPr>
          <w:rStyle w:val="22"/>
          <w:rFonts w:eastAsia="Calibri"/>
          <w:color w:val="auto"/>
          <w:sz w:val="28"/>
          <w:szCs w:val="28"/>
        </w:rPr>
        <w:t xml:space="preserve">по норме представительства </w:t>
      </w:r>
      <w:r w:rsidRPr="000D7640">
        <w:rPr>
          <w:rStyle w:val="24"/>
          <w:rFonts w:eastAsia="Calibri"/>
          <w:color w:val="auto"/>
          <w:sz w:val="28"/>
          <w:szCs w:val="28"/>
        </w:rPr>
        <w:t>(в зависимости от численности членов профсоюза)</w:t>
      </w:r>
      <w:r w:rsidRPr="000D7640">
        <w:rPr>
          <w:rStyle w:val="22"/>
          <w:rFonts w:eastAsia="Calibri"/>
          <w:color w:val="auto"/>
          <w:sz w:val="28"/>
          <w:szCs w:val="28"/>
        </w:rPr>
        <w:t xml:space="preserve"> нашей профорганизации необходимо избрать _</w:t>
      </w:r>
      <w:r>
        <w:rPr>
          <w:rStyle w:val="22"/>
          <w:rFonts w:eastAsia="Calibri"/>
          <w:color w:val="auto"/>
          <w:sz w:val="28"/>
          <w:szCs w:val="28"/>
        </w:rPr>
        <w:t>_</w:t>
      </w:r>
      <w:r w:rsidRPr="000D7640">
        <w:rPr>
          <w:rStyle w:val="22"/>
          <w:rFonts w:eastAsia="Calibri"/>
          <w:color w:val="auto"/>
          <w:sz w:val="28"/>
          <w:szCs w:val="28"/>
        </w:rPr>
        <w:t xml:space="preserve">__ делегата(ов) на конференцию (съезд). </w:t>
      </w:r>
    </w:p>
    <w:p w14:paraId="1983E42F" w14:textId="77777777" w:rsidR="002C2446" w:rsidRPr="000D7640" w:rsidRDefault="002C2446" w:rsidP="00C66AF3">
      <w:pPr>
        <w:spacing w:line="221" w:lineRule="auto"/>
        <w:ind w:right="-1" w:firstLine="709"/>
        <w:jc w:val="both"/>
        <w:rPr>
          <w:rStyle w:val="22"/>
          <w:rFonts w:eastAsia="Calibri"/>
          <w:color w:val="auto"/>
          <w:sz w:val="28"/>
          <w:szCs w:val="28"/>
        </w:rPr>
      </w:pPr>
      <w:r w:rsidRPr="000D7640">
        <w:rPr>
          <w:rStyle w:val="22"/>
          <w:rFonts w:eastAsia="Calibri"/>
          <w:color w:val="auto"/>
          <w:sz w:val="28"/>
          <w:szCs w:val="28"/>
        </w:rPr>
        <w:t xml:space="preserve">Какие будут предложения по кандидатуре(ам) делегата(ов)? </w:t>
      </w:r>
    </w:p>
    <w:p w14:paraId="73D5A880" w14:textId="77777777" w:rsidR="002C2446" w:rsidRPr="000D7640" w:rsidRDefault="002C2446" w:rsidP="00C66AF3">
      <w:pPr>
        <w:spacing w:line="221" w:lineRule="auto"/>
        <w:ind w:right="-1" w:firstLine="709"/>
        <w:jc w:val="both"/>
        <w:rPr>
          <w:rFonts w:ascii="Times New Roman" w:hAnsi="Times New Roman"/>
          <w:sz w:val="28"/>
          <w:szCs w:val="28"/>
          <w:lang w:val="ru-RU"/>
        </w:rPr>
      </w:pPr>
      <w:r w:rsidRPr="000D7640">
        <w:rPr>
          <w:rStyle w:val="22"/>
          <w:rFonts w:eastAsia="Calibri"/>
          <w:color w:val="auto"/>
          <w:sz w:val="28"/>
          <w:szCs w:val="28"/>
        </w:rPr>
        <w:t>Называются и обсуждаются кандидатуры.</w:t>
      </w:r>
    </w:p>
    <w:p w14:paraId="66AE3700" w14:textId="77777777" w:rsidR="002C2446" w:rsidRPr="000D7640" w:rsidRDefault="002C2446" w:rsidP="00C66AF3">
      <w:pPr>
        <w:spacing w:line="221" w:lineRule="auto"/>
        <w:jc w:val="both"/>
        <w:rPr>
          <w:rFonts w:ascii="Times New Roman" w:eastAsia="Times New Roman" w:hAnsi="Times New Roman"/>
          <w:sz w:val="28"/>
          <w:szCs w:val="28"/>
          <w:u w:val="single"/>
          <w:lang w:val="ru-RU" w:eastAsia="ru-RU" w:bidi="ru-RU"/>
        </w:rPr>
      </w:pPr>
      <w:r w:rsidRPr="000D7640">
        <w:rPr>
          <w:rStyle w:val="22"/>
          <w:rFonts w:eastAsia="Calibri"/>
          <w:color w:val="auto"/>
          <w:sz w:val="28"/>
          <w:szCs w:val="28"/>
        </w:rPr>
        <w:t>_______________________________________________________________ и т. д.</w:t>
      </w:r>
    </w:p>
    <w:p w14:paraId="4480E89F" w14:textId="77777777" w:rsidR="002C2446" w:rsidRPr="000D7640" w:rsidRDefault="002C2446" w:rsidP="00C66AF3">
      <w:pPr>
        <w:tabs>
          <w:tab w:val="left" w:pos="993"/>
        </w:tabs>
        <w:spacing w:line="221" w:lineRule="auto"/>
        <w:ind w:firstLine="2977"/>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(цех, бригада), должность)</w:t>
      </w:r>
    </w:p>
    <w:p w14:paraId="2068EBA3" w14:textId="77777777" w:rsidR="002C2446" w:rsidRPr="000D7640" w:rsidRDefault="002C2446" w:rsidP="00C66AF3">
      <w:pPr>
        <w:tabs>
          <w:tab w:val="left" w:pos="993"/>
        </w:tabs>
        <w:spacing w:line="221" w:lineRule="auto"/>
        <w:ind w:firstLine="3402"/>
        <w:jc w:val="both"/>
        <w:rPr>
          <w:rFonts w:ascii="Times New Roman" w:eastAsia="Times New Roman" w:hAnsi="Times New Roman"/>
          <w:i/>
          <w:sz w:val="18"/>
          <w:szCs w:val="18"/>
          <w:lang w:val="ru-RU"/>
        </w:rPr>
      </w:pPr>
    </w:p>
    <w:p w14:paraId="742497D1" w14:textId="77777777" w:rsidR="002C2446" w:rsidRPr="000D7640" w:rsidRDefault="002C2446" w:rsidP="00C66AF3">
      <w:pPr>
        <w:spacing w:line="221" w:lineRule="auto"/>
        <w:ind w:right="-1" w:firstLine="709"/>
        <w:jc w:val="both"/>
        <w:rPr>
          <w:rStyle w:val="22"/>
          <w:rFonts w:eastAsia="Calibri"/>
          <w:color w:val="auto"/>
          <w:spacing w:val="-6"/>
          <w:sz w:val="28"/>
          <w:szCs w:val="28"/>
        </w:rPr>
      </w:pPr>
      <w:r w:rsidRPr="000D7640">
        <w:rPr>
          <w:rStyle w:val="22"/>
          <w:rFonts w:eastAsia="Calibri"/>
          <w:color w:val="auto"/>
          <w:spacing w:val="-6"/>
          <w:sz w:val="28"/>
          <w:szCs w:val="28"/>
        </w:rPr>
        <w:t>Поступило предложение прекратить выдвижение кандидатур(ы) делегатов.</w:t>
      </w:r>
    </w:p>
    <w:p w14:paraId="3AE11155" w14:textId="77777777" w:rsidR="002C2446" w:rsidRPr="000D7640" w:rsidRDefault="002C2446" w:rsidP="00C66AF3">
      <w:pPr>
        <w:spacing w:line="221" w:lineRule="auto"/>
        <w:ind w:right="-1" w:firstLine="709"/>
        <w:jc w:val="both"/>
        <w:rPr>
          <w:rFonts w:ascii="Times New Roman" w:hAnsi="Times New Roman"/>
          <w:sz w:val="28"/>
          <w:szCs w:val="28"/>
          <w:lang w:val="ru-RU"/>
        </w:rPr>
      </w:pPr>
      <w:r w:rsidRPr="000D7640">
        <w:rPr>
          <w:rStyle w:val="22"/>
          <w:rFonts w:eastAsia="Calibri"/>
          <w:color w:val="auto"/>
          <w:sz w:val="28"/>
          <w:szCs w:val="28"/>
        </w:rPr>
        <w:t>Отводы и самоотводы есть?</w:t>
      </w:r>
    </w:p>
    <w:p w14:paraId="6762ACA3" w14:textId="77777777" w:rsidR="002C2446" w:rsidRPr="000D7640" w:rsidRDefault="002C2446" w:rsidP="00C66AF3">
      <w:pPr>
        <w:spacing w:line="221" w:lineRule="auto"/>
        <w:ind w:right="-1" w:firstLine="709"/>
        <w:jc w:val="both"/>
        <w:rPr>
          <w:rFonts w:ascii="Times New Roman" w:eastAsia="Times New Roman" w:hAnsi="Times New Roman"/>
          <w:strike/>
          <w:kern w:val="20"/>
          <w:sz w:val="28"/>
          <w:szCs w:val="28"/>
          <w:lang w:val="ru-RU"/>
        </w:rPr>
      </w:pPr>
      <w:r w:rsidRPr="000D7640">
        <w:rPr>
          <w:rStyle w:val="22"/>
          <w:rFonts w:eastAsia="Calibri"/>
          <w:color w:val="auto"/>
          <w:sz w:val="28"/>
          <w:szCs w:val="28"/>
        </w:rPr>
        <w:t xml:space="preserve">Переходим к голосованию. </w:t>
      </w:r>
      <w:r w:rsidRPr="000D7640">
        <w:rPr>
          <w:rFonts w:ascii="Times New Roman" w:eastAsia="Times New Roman" w:hAnsi="Times New Roman"/>
          <w:kern w:val="20"/>
          <w:sz w:val="28"/>
          <w:szCs w:val="28"/>
          <w:lang w:val="ru-RU"/>
        </w:rPr>
        <w:t xml:space="preserve">Предлагается голосовать списком. </w:t>
      </w:r>
    </w:p>
    <w:p w14:paraId="4F85E359" w14:textId="77777777" w:rsidR="002C2446" w:rsidRPr="000D7640" w:rsidRDefault="002C2446" w:rsidP="00C66AF3">
      <w:pPr>
        <w:spacing w:line="221" w:lineRule="auto"/>
        <w:ind w:right="-1" w:firstLine="709"/>
        <w:jc w:val="both"/>
        <w:rPr>
          <w:rStyle w:val="22"/>
          <w:rFonts w:eastAsia="Calibri"/>
          <w:color w:val="auto"/>
          <w:sz w:val="28"/>
          <w:szCs w:val="28"/>
          <w:u w:val="single"/>
        </w:rPr>
      </w:pPr>
      <w:r w:rsidRPr="000D7640">
        <w:rPr>
          <w:rStyle w:val="22"/>
          <w:rFonts w:eastAsia="Calibri"/>
          <w:color w:val="auto"/>
          <w:sz w:val="28"/>
          <w:szCs w:val="28"/>
        </w:rPr>
        <w:t>Кто за то, чтобы ___________________________________________ и т. д.</w:t>
      </w:r>
    </w:p>
    <w:p w14:paraId="5E6FAA04" w14:textId="77777777" w:rsidR="002C2446" w:rsidRPr="000D7640" w:rsidRDefault="002C2446" w:rsidP="00C66AF3">
      <w:pPr>
        <w:tabs>
          <w:tab w:val="left" w:pos="993"/>
        </w:tabs>
        <w:spacing w:line="221" w:lineRule="auto"/>
        <w:ind w:firstLine="3402"/>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w:t>
      </w:r>
      <w:r>
        <w:rPr>
          <w:rFonts w:ascii="Times New Roman" w:eastAsia="Times New Roman" w:hAnsi="Times New Roman"/>
          <w:i/>
          <w:sz w:val="18"/>
          <w:szCs w:val="18"/>
          <w:lang w:val="ru-RU"/>
        </w:rPr>
        <w:t>ц</w:t>
      </w:r>
      <w:r w:rsidRPr="000D7640">
        <w:rPr>
          <w:rFonts w:ascii="Times New Roman" w:eastAsia="Times New Roman" w:hAnsi="Times New Roman"/>
          <w:i/>
          <w:sz w:val="18"/>
          <w:szCs w:val="18"/>
          <w:lang w:val="ru-RU"/>
        </w:rPr>
        <w:t>ех, бригада), должность)</w:t>
      </w:r>
    </w:p>
    <w:p w14:paraId="7CDA4FBD" w14:textId="77777777" w:rsidR="002C2446" w:rsidRPr="000D7640" w:rsidRDefault="002C2446" w:rsidP="00C66AF3">
      <w:pPr>
        <w:spacing w:line="221" w:lineRule="auto"/>
        <w:ind w:right="-1"/>
        <w:jc w:val="both"/>
        <w:rPr>
          <w:rFonts w:ascii="Times New Roman" w:hAnsi="Times New Roman"/>
          <w:sz w:val="28"/>
          <w:szCs w:val="28"/>
          <w:lang w:val="ru-RU"/>
        </w:rPr>
      </w:pPr>
      <w:r w:rsidRPr="000D7640">
        <w:rPr>
          <w:rStyle w:val="22"/>
          <w:rFonts w:eastAsia="Calibri"/>
          <w:color w:val="auto"/>
          <w:sz w:val="28"/>
          <w:szCs w:val="28"/>
        </w:rPr>
        <w:t>был(были) избран(ы) делегатом(ами) конференции (съезда), прошу голосовать.</w:t>
      </w:r>
    </w:p>
    <w:p w14:paraId="5E320244" w14:textId="77777777" w:rsidR="002C2446" w:rsidRPr="000D7640" w:rsidRDefault="002C2446" w:rsidP="00C66AF3">
      <w:pPr>
        <w:spacing w:line="221" w:lineRule="auto"/>
        <w:ind w:right="-1" w:firstLine="709"/>
        <w:jc w:val="both"/>
        <w:rPr>
          <w:rFonts w:ascii="Times New Roman" w:hAnsi="Times New Roman"/>
          <w:sz w:val="28"/>
          <w:szCs w:val="28"/>
          <w:lang w:val="ru-RU"/>
        </w:rPr>
      </w:pPr>
      <w:r w:rsidRPr="000D7640">
        <w:rPr>
          <w:rStyle w:val="22"/>
          <w:rFonts w:eastAsia="Calibri"/>
          <w:color w:val="auto"/>
          <w:sz w:val="28"/>
          <w:szCs w:val="28"/>
        </w:rPr>
        <w:t xml:space="preserve">Кто против? Нет. Кто воздержался? Нет. </w:t>
      </w:r>
    </w:p>
    <w:p w14:paraId="3F8DC73D" w14:textId="77777777" w:rsidR="002C2446" w:rsidRPr="000D7640" w:rsidRDefault="002C2446" w:rsidP="00C66AF3">
      <w:pPr>
        <w:widowControl w:val="0"/>
        <w:spacing w:line="221" w:lineRule="auto"/>
        <w:ind w:firstLine="709"/>
        <w:jc w:val="both"/>
        <w:rPr>
          <w:rStyle w:val="22"/>
          <w:rFonts w:eastAsia="Calibri"/>
          <w:color w:val="auto"/>
          <w:sz w:val="28"/>
          <w:szCs w:val="28"/>
        </w:rPr>
      </w:pPr>
      <w:r w:rsidRPr="000D7640">
        <w:rPr>
          <w:rFonts w:ascii="Times New Roman" w:eastAsia="Times New Roman" w:hAnsi="Times New Roman"/>
          <w:sz w:val="28"/>
          <w:szCs w:val="28"/>
          <w:lang w:val="ru-RU" w:eastAsia="ru-RU" w:bidi="ru-RU"/>
        </w:rPr>
        <w:t xml:space="preserve">По результатам голосования </w:t>
      </w:r>
      <w:r w:rsidRPr="000D7640">
        <w:rPr>
          <w:rStyle w:val="22"/>
          <w:rFonts w:eastAsia="Calibri"/>
          <w:color w:val="auto"/>
          <w:sz w:val="28"/>
          <w:szCs w:val="28"/>
        </w:rPr>
        <w:t>делегатом(</w:t>
      </w:r>
      <w:r>
        <w:rPr>
          <w:rStyle w:val="22"/>
          <w:rFonts w:eastAsia="Calibri"/>
          <w:color w:val="auto"/>
          <w:sz w:val="28"/>
          <w:szCs w:val="28"/>
        </w:rPr>
        <w:t>а</w:t>
      </w:r>
      <w:r w:rsidRPr="000D7640">
        <w:rPr>
          <w:rStyle w:val="22"/>
          <w:rFonts w:eastAsia="Calibri"/>
          <w:color w:val="auto"/>
          <w:sz w:val="28"/>
          <w:szCs w:val="28"/>
        </w:rPr>
        <w:t>ми) конференции, (съезда) избран(ы)</w:t>
      </w:r>
      <w:r w:rsidRPr="000D7640">
        <w:rPr>
          <w:rFonts w:ascii="Times New Roman" w:eastAsia="Times New Roman" w:hAnsi="Times New Roman"/>
          <w:sz w:val="28"/>
          <w:szCs w:val="28"/>
          <w:lang w:val="ru-RU" w:eastAsia="ru-RU" w:bidi="ru-RU"/>
        </w:rPr>
        <w:t xml:space="preserve"> ____________________________________________________</w:t>
      </w:r>
      <w:r>
        <w:rPr>
          <w:rFonts w:ascii="Times New Roman" w:eastAsia="Times New Roman" w:hAnsi="Times New Roman"/>
          <w:sz w:val="28"/>
          <w:szCs w:val="28"/>
          <w:lang w:val="ru-RU" w:eastAsia="ru-RU" w:bidi="ru-RU"/>
        </w:rPr>
        <w:t>_</w:t>
      </w:r>
      <w:r w:rsidRPr="000D7640">
        <w:rPr>
          <w:rFonts w:ascii="Times New Roman" w:eastAsia="Times New Roman" w:hAnsi="Times New Roman"/>
          <w:sz w:val="28"/>
          <w:szCs w:val="28"/>
          <w:lang w:val="ru-RU" w:eastAsia="ru-RU" w:bidi="ru-RU"/>
        </w:rPr>
        <w:t>___ и </w:t>
      </w:r>
      <w:r w:rsidRPr="000D7640">
        <w:rPr>
          <w:rStyle w:val="22"/>
          <w:rFonts w:eastAsia="Calibri"/>
          <w:color w:val="auto"/>
          <w:sz w:val="28"/>
          <w:szCs w:val="28"/>
        </w:rPr>
        <w:t>т. д.</w:t>
      </w:r>
    </w:p>
    <w:p w14:paraId="3D215583" w14:textId="77777777" w:rsidR="002C2446" w:rsidRPr="000D7640" w:rsidRDefault="002C2446" w:rsidP="00C66AF3">
      <w:pPr>
        <w:tabs>
          <w:tab w:val="left" w:pos="993"/>
        </w:tabs>
        <w:spacing w:line="221" w:lineRule="auto"/>
        <w:ind w:firstLine="3402"/>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w:t>
      </w:r>
      <w:r>
        <w:rPr>
          <w:rFonts w:ascii="Times New Roman" w:eastAsia="Times New Roman" w:hAnsi="Times New Roman"/>
          <w:i/>
          <w:sz w:val="18"/>
          <w:szCs w:val="18"/>
          <w:lang w:val="ru-RU"/>
        </w:rPr>
        <w:t>ц</w:t>
      </w:r>
      <w:r w:rsidRPr="000D7640">
        <w:rPr>
          <w:rFonts w:ascii="Times New Roman" w:eastAsia="Times New Roman" w:hAnsi="Times New Roman"/>
          <w:i/>
          <w:sz w:val="18"/>
          <w:szCs w:val="18"/>
          <w:lang w:val="ru-RU"/>
        </w:rPr>
        <w:t>ех, бригада), должность)</w:t>
      </w:r>
    </w:p>
    <w:p w14:paraId="42DA6113" w14:textId="77777777" w:rsidR="002C2446" w:rsidRPr="000D7640" w:rsidRDefault="002C2446" w:rsidP="00C66AF3">
      <w:pPr>
        <w:widowControl w:val="0"/>
        <w:kinsoku w:val="0"/>
        <w:overflowPunct w:val="0"/>
        <w:autoSpaceDE w:val="0"/>
        <w:autoSpaceDN w:val="0"/>
        <w:adjustRightInd w:val="0"/>
        <w:spacing w:line="221" w:lineRule="auto"/>
        <w:ind w:right="-1" w:firstLine="709"/>
        <w:jc w:val="both"/>
        <w:rPr>
          <w:rFonts w:ascii="Times New Roman" w:eastAsia="Times New Roman" w:hAnsi="Times New Roman"/>
          <w:b/>
          <w:iCs/>
          <w:sz w:val="28"/>
          <w:szCs w:val="28"/>
          <w:lang w:val="ru-RU" w:eastAsia="be-BY"/>
        </w:rPr>
      </w:pPr>
    </w:p>
    <w:p w14:paraId="4ECAF19D" w14:textId="77777777" w:rsidR="002C2446" w:rsidRPr="000D7640" w:rsidRDefault="002C2446" w:rsidP="00C66AF3">
      <w:pPr>
        <w:widowControl w:val="0"/>
        <w:kinsoku w:val="0"/>
        <w:overflowPunct w:val="0"/>
        <w:autoSpaceDE w:val="0"/>
        <w:autoSpaceDN w:val="0"/>
        <w:adjustRightInd w:val="0"/>
        <w:spacing w:line="221" w:lineRule="auto"/>
        <w:ind w:right="-1"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bCs/>
          <w:iCs/>
          <w:sz w:val="28"/>
          <w:szCs w:val="28"/>
          <w:lang w:val="ru-RU" w:eastAsia="be-BY"/>
        </w:rPr>
        <w:t>9.</w:t>
      </w:r>
      <w:r w:rsidRPr="000D7640">
        <w:rPr>
          <w:rFonts w:ascii="Times New Roman" w:eastAsia="Times New Roman" w:hAnsi="Times New Roman"/>
          <w:bCs/>
          <w:sz w:val="28"/>
          <w:szCs w:val="28"/>
          <w:lang w:val="ru-RU" w:eastAsia="ru-RU" w:bidi="ru-RU"/>
        </w:rPr>
        <w:t> Следующий вопрос повестки дня</w:t>
      </w:r>
      <w:r>
        <w:rPr>
          <w:rFonts w:ascii="Times New Roman" w:eastAsia="Times New Roman" w:hAnsi="Times New Roman"/>
          <w:bCs/>
          <w:sz w:val="28"/>
          <w:szCs w:val="28"/>
          <w:lang w:val="ru-RU" w:eastAsia="ru-RU" w:bidi="ru-RU"/>
        </w:rPr>
        <w:t xml:space="preserve"> – </w:t>
      </w:r>
      <w:r w:rsidRPr="000D7640">
        <w:rPr>
          <w:rFonts w:ascii="Times New Roman" w:eastAsia="Times New Roman" w:hAnsi="Times New Roman"/>
          <w:b/>
          <w:bCs/>
          <w:sz w:val="28"/>
          <w:szCs w:val="28"/>
          <w:lang w:val="ru-RU" w:eastAsia="ru-RU" w:bidi="ru-RU"/>
        </w:rPr>
        <w:t>«</w:t>
      </w:r>
      <w:r w:rsidRPr="000D7640">
        <w:rPr>
          <w:rFonts w:ascii="Times New Roman" w:hAnsi="Times New Roman"/>
          <w:b/>
          <w:bCs/>
          <w:sz w:val="28"/>
          <w:szCs w:val="28"/>
          <w:lang w:val="ru-RU"/>
        </w:rPr>
        <w:t xml:space="preserve">Об избрании делегатов </w:t>
      </w:r>
      <w:r w:rsidRPr="000D7640">
        <w:rPr>
          <w:rFonts w:ascii="Times New Roman" w:hAnsi="Times New Roman"/>
          <w:b/>
          <w:bCs/>
          <w:sz w:val="28"/>
          <w:szCs w:val="28"/>
          <w:lang w:val="ru-RU"/>
        </w:rPr>
        <w:br/>
        <w:t>на отчетно-выборную конференцию районного, городского объединения профсоюзов</w:t>
      </w:r>
      <w:r w:rsidRPr="000D7640">
        <w:rPr>
          <w:rFonts w:ascii="Times New Roman" w:eastAsia="Times New Roman" w:hAnsi="Times New Roman"/>
          <w:b/>
          <w:bCs/>
          <w:sz w:val="28"/>
          <w:szCs w:val="28"/>
          <w:lang w:val="ru-RU" w:eastAsia="ru-RU" w:bidi="ru-RU"/>
        </w:rPr>
        <w:t>»</w:t>
      </w:r>
      <w:r w:rsidRPr="000D7640">
        <w:rPr>
          <w:rFonts w:ascii="Times New Roman" w:eastAsia="Times New Roman" w:hAnsi="Times New Roman"/>
          <w:sz w:val="28"/>
          <w:szCs w:val="28"/>
          <w:lang w:val="ru-RU" w:eastAsia="ru-RU" w:bidi="ru-RU"/>
        </w:rPr>
        <w:t>.</w:t>
      </w:r>
    </w:p>
    <w:p w14:paraId="5AA3FA76"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В соответствии с постановлением __________________________________</w:t>
      </w:r>
    </w:p>
    <w:p w14:paraId="5FCC6652" w14:textId="77777777" w:rsidR="002C2446" w:rsidRPr="000D7640" w:rsidRDefault="002C2446" w:rsidP="00C66AF3">
      <w:pPr>
        <w:spacing w:line="221" w:lineRule="auto"/>
        <w:ind w:right="-1"/>
        <w:jc w:val="both"/>
        <w:rPr>
          <w:rFonts w:ascii="Times New Roman" w:eastAsia="Times New Roman" w:hAnsi="Times New Roman"/>
          <w:sz w:val="28"/>
          <w:szCs w:val="28"/>
          <w:lang w:val="ru-RU" w:eastAsia="ru-RU"/>
        </w:rPr>
      </w:pPr>
      <w:r w:rsidRPr="000D7640">
        <w:rPr>
          <w:rFonts w:ascii="Times New Roman" w:eastAsia="Times New Roman" w:hAnsi="Times New Roman"/>
          <w:kern w:val="20"/>
          <w:sz w:val="28"/>
          <w:szCs w:val="28"/>
          <w:lang w:val="ru-RU"/>
        </w:rPr>
        <w:t xml:space="preserve">по норме представительства нашей профорганизации необходимо избрать ___ делегатов на отчетно-выборную конференцию ____________ </w:t>
      </w:r>
      <w:r w:rsidRPr="000D7640">
        <w:rPr>
          <w:rFonts w:ascii="Times New Roman" w:hAnsi="Times New Roman"/>
          <w:sz w:val="28"/>
          <w:szCs w:val="28"/>
          <w:lang w:val="ru-RU"/>
        </w:rPr>
        <w:t>районного, городского объединения профсоюзов.</w:t>
      </w:r>
    </w:p>
    <w:p w14:paraId="3F7E2F61" w14:textId="77777777" w:rsidR="002C2446" w:rsidRPr="000D7640" w:rsidRDefault="002C2446" w:rsidP="00C66AF3">
      <w:pPr>
        <w:spacing w:line="221" w:lineRule="auto"/>
        <w:ind w:right="-1" w:firstLine="709"/>
        <w:jc w:val="both"/>
        <w:rPr>
          <w:rStyle w:val="22"/>
          <w:rFonts w:eastAsia="Calibri"/>
          <w:color w:val="auto"/>
          <w:sz w:val="28"/>
          <w:szCs w:val="28"/>
        </w:rPr>
      </w:pPr>
      <w:r w:rsidRPr="000D7640">
        <w:rPr>
          <w:rStyle w:val="22"/>
          <w:rFonts w:eastAsia="Calibri"/>
          <w:color w:val="auto"/>
          <w:sz w:val="28"/>
          <w:szCs w:val="28"/>
        </w:rPr>
        <w:t xml:space="preserve">Какие будут предложения по кандидатуре(ам) делегата(ов)? </w:t>
      </w:r>
    </w:p>
    <w:p w14:paraId="66EC830A" w14:textId="77777777" w:rsidR="002C2446" w:rsidRPr="000D7640" w:rsidRDefault="002C2446" w:rsidP="00C66AF3">
      <w:pPr>
        <w:spacing w:line="221" w:lineRule="auto"/>
        <w:ind w:right="-1" w:firstLine="709"/>
        <w:jc w:val="both"/>
        <w:rPr>
          <w:rFonts w:ascii="Times New Roman" w:hAnsi="Times New Roman"/>
          <w:sz w:val="28"/>
          <w:szCs w:val="28"/>
          <w:lang w:val="ru-RU"/>
        </w:rPr>
      </w:pPr>
      <w:r w:rsidRPr="000D7640">
        <w:rPr>
          <w:rStyle w:val="22"/>
          <w:rFonts w:eastAsia="Calibri"/>
          <w:color w:val="auto"/>
          <w:sz w:val="28"/>
          <w:szCs w:val="28"/>
        </w:rPr>
        <w:t>Называются и обсуждаются кандидатуры.</w:t>
      </w:r>
    </w:p>
    <w:p w14:paraId="1A6BF891" w14:textId="77777777" w:rsidR="002C2446" w:rsidRPr="000D7640" w:rsidRDefault="002C2446" w:rsidP="00C66AF3">
      <w:pPr>
        <w:spacing w:line="221" w:lineRule="auto"/>
        <w:jc w:val="both"/>
        <w:rPr>
          <w:rFonts w:ascii="Times New Roman" w:eastAsia="Times New Roman" w:hAnsi="Times New Roman"/>
          <w:sz w:val="28"/>
          <w:szCs w:val="28"/>
          <w:u w:val="single"/>
          <w:lang w:val="ru-RU" w:eastAsia="ru-RU" w:bidi="ru-RU"/>
        </w:rPr>
      </w:pPr>
      <w:r w:rsidRPr="000D7640">
        <w:rPr>
          <w:rStyle w:val="22"/>
          <w:rFonts w:eastAsia="Calibri"/>
          <w:color w:val="auto"/>
          <w:sz w:val="28"/>
          <w:szCs w:val="28"/>
        </w:rPr>
        <w:t>_______________________________________________________________ и т. д.</w:t>
      </w:r>
    </w:p>
    <w:p w14:paraId="3B2B95AA" w14:textId="77777777" w:rsidR="002C2446" w:rsidRPr="000D7640" w:rsidRDefault="002C2446" w:rsidP="00C66AF3">
      <w:pPr>
        <w:tabs>
          <w:tab w:val="left" w:pos="993"/>
        </w:tabs>
        <w:spacing w:line="221" w:lineRule="auto"/>
        <w:ind w:firstLine="2977"/>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(цех, бригада), должность)</w:t>
      </w:r>
    </w:p>
    <w:p w14:paraId="12195D13" w14:textId="77777777" w:rsidR="002C2446" w:rsidRPr="000D7640" w:rsidRDefault="002C2446" w:rsidP="00C66AF3">
      <w:pPr>
        <w:spacing w:line="221" w:lineRule="auto"/>
        <w:ind w:right="-1" w:firstLine="709"/>
        <w:jc w:val="both"/>
        <w:rPr>
          <w:rStyle w:val="22"/>
          <w:rFonts w:eastAsia="Calibri"/>
          <w:color w:val="auto"/>
          <w:sz w:val="28"/>
          <w:szCs w:val="28"/>
        </w:rPr>
      </w:pPr>
      <w:r w:rsidRPr="000D7640">
        <w:rPr>
          <w:rStyle w:val="22"/>
          <w:rFonts w:eastAsia="Calibri"/>
          <w:color w:val="auto"/>
          <w:sz w:val="28"/>
          <w:szCs w:val="28"/>
        </w:rPr>
        <w:t xml:space="preserve">Поступило предложение прекратить выдвижение кандидатур(ы) делегата(ов). </w:t>
      </w:r>
    </w:p>
    <w:p w14:paraId="72144BDC" w14:textId="77777777" w:rsidR="002C2446" w:rsidRPr="000D7640" w:rsidRDefault="002C2446" w:rsidP="00C66AF3">
      <w:pPr>
        <w:spacing w:line="221" w:lineRule="auto"/>
        <w:ind w:right="-1" w:firstLine="709"/>
        <w:jc w:val="both"/>
        <w:rPr>
          <w:rFonts w:ascii="Times New Roman" w:hAnsi="Times New Roman"/>
          <w:sz w:val="28"/>
          <w:szCs w:val="28"/>
          <w:lang w:val="ru-RU"/>
        </w:rPr>
      </w:pPr>
      <w:r w:rsidRPr="000D7640">
        <w:rPr>
          <w:rStyle w:val="22"/>
          <w:rFonts w:eastAsia="Calibri"/>
          <w:color w:val="auto"/>
          <w:sz w:val="28"/>
          <w:szCs w:val="28"/>
        </w:rPr>
        <w:t>Отводы и самоотводы есть?</w:t>
      </w:r>
    </w:p>
    <w:p w14:paraId="0FAF2C56" w14:textId="77777777" w:rsidR="002C2446" w:rsidRDefault="002C2446" w:rsidP="00C66AF3">
      <w:pPr>
        <w:spacing w:line="221" w:lineRule="auto"/>
        <w:ind w:right="-1" w:firstLine="709"/>
        <w:jc w:val="both"/>
        <w:rPr>
          <w:rStyle w:val="22"/>
          <w:rFonts w:eastAsia="Calibri"/>
          <w:color w:val="auto"/>
          <w:sz w:val="28"/>
          <w:szCs w:val="28"/>
        </w:rPr>
      </w:pPr>
      <w:r w:rsidRPr="000D7640">
        <w:rPr>
          <w:rStyle w:val="22"/>
          <w:rFonts w:eastAsia="Calibri"/>
          <w:color w:val="auto"/>
          <w:sz w:val="28"/>
          <w:szCs w:val="28"/>
        </w:rPr>
        <w:t>Переходим к голосованию.</w:t>
      </w:r>
      <w:r>
        <w:rPr>
          <w:rStyle w:val="22"/>
          <w:rFonts w:eastAsia="Calibri"/>
          <w:color w:val="auto"/>
          <w:sz w:val="28"/>
          <w:szCs w:val="28"/>
        </w:rPr>
        <w:t xml:space="preserve"> </w:t>
      </w:r>
      <w:r w:rsidRPr="000D7640">
        <w:rPr>
          <w:rStyle w:val="22"/>
          <w:rFonts w:eastAsia="Calibri"/>
          <w:color w:val="auto"/>
          <w:sz w:val="28"/>
          <w:szCs w:val="28"/>
        </w:rPr>
        <w:t>Предлагается голосовать списком.</w:t>
      </w:r>
    </w:p>
    <w:p w14:paraId="4E44AAFF" w14:textId="77777777" w:rsidR="002C2446" w:rsidRPr="000D7640" w:rsidRDefault="002C2446" w:rsidP="00C66AF3">
      <w:pPr>
        <w:spacing w:line="221" w:lineRule="auto"/>
        <w:ind w:right="-1" w:firstLine="709"/>
        <w:jc w:val="both"/>
        <w:rPr>
          <w:rStyle w:val="22"/>
          <w:rFonts w:eastAsia="Calibri"/>
          <w:color w:val="auto"/>
          <w:sz w:val="28"/>
          <w:szCs w:val="28"/>
          <w:u w:val="single"/>
        </w:rPr>
      </w:pPr>
      <w:r>
        <w:rPr>
          <w:rStyle w:val="22"/>
          <w:rFonts w:eastAsia="Calibri"/>
          <w:color w:val="auto"/>
          <w:sz w:val="28"/>
          <w:szCs w:val="28"/>
        </w:rPr>
        <w:br w:type="page"/>
      </w:r>
      <w:r w:rsidRPr="000D7640">
        <w:rPr>
          <w:rStyle w:val="22"/>
          <w:rFonts w:eastAsia="Calibri"/>
          <w:color w:val="auto"/>
          <w:sz w:val="28"/>
          <w:szCs w:val="28"/>
        </w:rPr>
        <w:lastRenderedPageBreak/>
        <w:t>Кто за то, чтобы ___________________________________________ и т. д.</w:t>
      </w:r>
    </w:p>
    <w:p w14:paraId="3B60C49D" w14:textId="77777777" w:rsidR="002C2446" w:rsidRPr="000D7640" w:rsidRDefault="002C2446" w:rsidP="00C66AF3">
      <w:pPr>
        <w:tabs>
          <w:tab w:val="left" w:pos="993"/>
        </w:tabs>
        <w:spacing w:line="221" w:lineRule="auto"/>
        <w:ind w:firstLine="3544"/>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(цех, бригада), должность)</w:t>
      </w:r>
    </w:p>
    <w:p w14:paraId="0A639BEC" w14:textId="77777777" w:rsidR="002C2446" w:rsidRPr="000D7640" w:rsidRDefault="002C2446" w:rsidP="00C66AF3">
      <w:pPr>
        <w:widowControl w:val="0"/>
        <w:spacing w:line="221" w:lineRule="auto"/>
        <w:ind w:right="-1"/>
        <w:jc w:val="both"/>
        <w:rPr>
          <w:rStyle w:val="22"/>
          <w:rFonts w:eastAsia="Calibri"/>
          <w:color w:val="auto"/>
          <w:sz w:val="28"/>
          <w:szCs w:val="28"/>
        </w:rPr>
      </w:pPr>
      <w:r w:rsidRPr="000D7640">
        <w:rPr>
          <w:rStyle w:val="22"/>
          <w:rFonts w:eastAsia="Calibri"/>
          <w:color w:val="auto"/>
          <w:sz w:val="28"/>
          <w:szCs w:val="28"/>
        </w:rPr>
        <w:t>был(были) избран(ы) делегатом(ами) отчетно-выборной конференции районного, городского объединения профсоюзов?</w:t>
      </w:r>
    </w:p>
    <w:p w14:paraId="2A615AE4" w14:textId="77777777" w:rsidR="002C2446" w:rsidRPr="000D7640" w:rsidRDefault="002C2446" w:rsidP="00C66AF3">
      <w:pPr>
        <w:widowControl w:val="0"/>
        <w:spacing w:line="221" w:lineRule="auto"/>
        <w:ind w:right="-1"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По результатам голосования </w:t>
      </w:r>
      <w:r w:rsidRPr="000D7640">
        <w:rPr>
          <w:rStyle w:val="22"/>
          <w:rFonts w:eastAsia="Calibri"/>
          <w:color w:val="auto"/>
          <w:sz w:val="28"/>
          <w:szCs w:val="28"/>
        </w:rPr>
        <w:t>делегатом(</w:t>
      </w:r>
      <w:r>
        <w:rPr>
          <w:rStyle w:val="22"/>
          <w:rFonts w:eastAsia="Calibri"/>
          <w:color w:val="auto"/>
          <w:sz w:val="28"/>
          <w:szCs w:val="28"/>
        </w:rPr>
        <w:t>а</w:t>
      </w:r>
      <w:r w:rsidRPr="000D7640">
        <w:rPr>
          <w:rStyle w:val="22"/>
          <w:rFonts w:eastAsia="Calibri"/>
          <w:color w:val="auto"/>
          <w:sz w:val="28"/>
          <w:szCs w:val="28"/>
        </w:rPr>
        <w:t>ми) отчетно-выборной конференции районного, городского объединения профсоюзов избран(ы)</w:t>
      </w:r>
      <w:r w:rsidRPr="000D7640">
        <w:rPr>
          <w:rFonts w:ascii="Times New Roman" w:eastAsia="Times New Roman" w:hAnsi="Times New Roman"/>
          <w:sz w:val="28"/>
          <w:szCs w:val="28"/>
          <w:lang w:val="ru-RU" w:eastAsia="ru-RU" w:bidi="ru-RU"/>
        </w:rPr>
        <w:t>: _____</w:t>
      </w:r>
      <w:r>
        <w:rPr>
          <w:rFonts w:ascii="Times New Roman" w:eastAsia="Times New Roman" w:hAnsi="Times New Roman"/>
          <w:sz w:val="28"/>
          <w:szCs w:val="28"/>
          <w:lang w:val="ru-RU" w:eastAsia="ru-RU" w:bidi="ru-RU"/>
        </w:rPr>
        <w:t>_____</w:t>
      </w:r>
    </w:p>
    <w:p w14:paraId="73E8B278" w14:textId="77777777" w:rsidR="002C2446" w:rsidRPr="000D7640" w:rsidRDefault="002C2446" w:rsidP="00C66AF3">
      <w:pPr>
        <w:spacing w:line="221" w:lineRule="auto"/>
        <w:jc w:val="both"/>
        <w:rPr>
          <w:rFonts w:ascii="Times New Roman" w:eastAsia="Times New Roman" w:hAnsi="Times New Roman"/>
          <w:sz w:val="28"/>
          <w:szCs w:val="28"/>
          <w:u w:val="single"/>
          <w:lang w:val="ru-RU" w:eastAsia="ru-RU" w:bidi="ru-RU"/>
        </w:rPr>
      </w:pPr>
      <w:r w:rsidRPr="000D7640">
        <w:rPr>
          <w:rStyle w:val="22"/>
          <w:rFonts w:eastAsia="Calibri"/>
          <w:color w:val="auto"/>
          <w:sz w:val="28"/>
          <w:szCs w:val="28"/>
        </w:rPr>
        <w:t>_______________________________________________________________ и т. д.</w:t>
      </w:r>
    </w:p>
    <w:p w14:paraId="41139709" w14:textId="77777777" w:rsidR="002C2446" w:rsidRDefault="002C2446" w:rsidP="00C66AF3">
      <w:pPr>
        <w:tabs>
          <w:tab w:val="left" w:pos="993"/>
        </w:tabs>
        <w:spacing w:line="221" w:lineRule="auto"/>
        <w:ind w:firstLine="2410"/>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(цех, бригада), должность)</w:t>
      </w:r>
    </w:p>
    <w:p w14:paraId="27960E69" w14:textId="77777777" w:rsidR="002C2446" w:rsidRDefault="002C2446" w:rsidP="00C66AF3">
      <w:pPr>
        <w:tabs>
          <w:tab w:val="left" w:pos="993"/>
        </w:tabs>
        <w:spacing w:line="221" w:lineRule="auto"/>
        <w:ind w:firstLine="709"/>
        <w:jc w:val="both"/>
        <w:rPr>
          <w:rFonts w:ascii="Times New Roman" w:eastAsia="Times New Roman" w:hAnsi="Times New Roman"/>
          <w:bCs/>
          <w:sz w:val="28"/>
          <w:szCs w:val="28"/>
          <w:lang w:val="ru-RU" w:eastAsia="ru-RU" w:bidi="ru-RU"/>
        </w:rPr>
      </w:pPr>
    </w:p>
    <w:p w14:paraId="42B39954" w14:textId="77777777" w:rsidR="002C2446" w:rsidRPr="000D7640" w:rsidRDefault="002C2446" w:rsidP="00C66AF3">
      <w:pPr>
        <w:tabs>
          <w:tab w:val="left" w:pos="993"/>
        </w:tabs>
        <w:spacing w:line="221"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bCs/>
          <w:sz w:val="28"/>
          <w:szCs w:val="28"/>
          <w:lang w:val="ru-RU" w:eastAsia="ru-RU" w:bidi="ru-RU"/>
        </w:rPr>
        <w:t>10. Следующий вопрос повестки дня</w:t>
      </w:r>
      <w:r>
        <w:rPr>
          <w:rFonts w:ascii="Times New Roman" w:eastAsia="Times New Roman" w:hAnsi="Times New Roman"/>
          <w:bCs/>
          <w:sz w:val="28"/>
          <w:szCs w:val="28"/>
          <w:lang w:val="ru-RU" w:eastAsia="ru-RU" w:bidi="ru-RU"/>
        </w:rPr>
        <w:t xml:space="preserve"> – </w:t>
      </w:r>
      <w:r w:rsidRPr="000D7640">
        <w:rPr>
          <w:rFonts w:ascii="Times New Roman" w:eastAsia="Times New Roman" w:hAnsi="Times New Roman"/>
          <w:b/>
          <w:bCs/>
          <w:sz w:val="28"/>
          <w:szCs w:val="28"/>
          <w:lang w:val="ru-RU" w:eastAsia="ru-RU" w:bidi="ru-RU"/>
        </w:rPr>
        <w:t>«</w:t>
      </w:r>
      <w:r w:rsidRPr="000D7640">
        <w:rPr>
          <w:rFonts w:ascii="Times New Roman" w:hAnsi="Times New Roman"/>
          <w:b/>
          <w:bCs/>
          <w:sz w:val="28"/>
          <w:szCs w:val="28"/>
          <w:lang w:val="ru-RU"/>
        </w:rPr>
        <w:t xml:space="preserve">О делегировании представителей первичной профсоюзной организации в состав вышестоящих профсоюзных органов, ревизионных комиссий </w:t>
      </w:r>
      <w:r w:rsidRPr="000D7640">
        <w:rPr>
          <w:rFonts w:ascii="Times New Roman" w:hAnsi="Times New Roman"/>
          <w:i/>
          <w:sz w:val="28"/>
          <w:szCs w:val="28"/>
          <w:lang w:val="ru-RU"/>
        </w:rPr>
        <w:t>(указывается наименование</w:t>
      </w:r>
      <w:r w:rsidRPr="000D7640">
        <w:rPr>
          <w:rFonts w:ascii="Times New Roman" w:hAnsi="Times New Roman"/>
          <w:i/>
          <w:sz w:val="28"/>
          <w:szCs w:val="28"/>
          <w:vertAlign w:val="superscript"/>
          <w:lang w:val="ru-RU"/>
        </w:rPr>
        <w:t>*</w:t>
      </w:r>
      <w:r w:rsidRPr="00A3235C">
        <w:rPr>
          <w:rFonts w:ascii="Times New Roman" w:hAnsi="Times New Roman"/>
          <w:i/>
          <w:iCs/>
          <w:sz w:val="28"/>
          <w:szCs w:val="28"/>
          <w:lang w:val="ru-RU"/>
        </w:rPr>
        <w:t>)</w:t>
      </w:r>
      <w:r w:rsidRPr="000D7640">
        <w:rPr>
          <w:rFonts w:ascii="Times New Roman" w:eastAsia="Times New Roman" w:hAnsi="Times New Roman"/>
          <w:b/>
          <w:bCs/>
          <w:sz w:val="28"/>
          <w:szCs w:val="28"/>
          <w:lang w:val="ru-RU" w:eastAsia="be-BY"/>
        </w:rPr>
        <w:t>»</w:t>
      </w:r>
      <w:r w:rsidRPr="000D7640">
        <w:rPr>
          <w:rFonts w:ascii="Times New Roman" w:eastAsia="Times New Roman" w:hAnsi="Times New Roman"/>
          <w:sz w:val="28"/>
          <w:szCs w:val="28"/>
          <w:lang w:val="ru-RU" w:eastAsia="be-BY"/>
        </w:rPr>
        <w:t>.</w:t>
      </w:r>
    </w:p>
    <w:p w14:paraId="7F0DF46B" w14:textId="77777777" w:rsidR="002C2446" w:rsidRPr="000D7640" w:rsidRDefault="002C2446" w:rsidP="00C66AF3">
      <w:pPr>
        <w:spacing w:line="221" w:lineRule="auto"/>
        <w:ind w:right="-1"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В соответствии с решением _______________________________________</w:t>
      </w:r>
    </w:p>
    <w:p w14:paraId="5566A2F5" w14:textId="77777777" w:rsidR="002C2446" w:rsidRPr="000D7640" w:rsidRDefault="002C2446" w:rsidP="00C66AF3">
      <w:pPr>
        <w:spacing w:line="221" w:lineRule="auto"/>
        <w:ind w:right="-1" w:firstLine="4253"/>
        <w:jc w:val="both"/>
        <w:rPr>
          <w:rFonts w:ascii="Times New Roman" w:eastAsia="Times New Roman" w:hAnsi="Times New Roman"/>
          <w:i/>
          <w:kern w:val="20"/>
          <w:sz w:val="18"/>
          <w:szCs w:val="18"/>
          <w:lang w:val="ru-RU"/>
        </w:rPr>
      </w:pPr>
      <w:r w:rsidRPr="000D7640">
        <w:rPr>
          <w:rFonts w:ascii="Times New Roman" w:eastAsia="Times New Roman" w:hAnsi="Times New Roman"/>
          <w:i/>
          <w:kern w:val="20"/>
          <w:sz w:val="18"/>
          <w:szCs w:val="18"/>
          <w:lang w:val="ru-RU"/>
        </w:rPr>
        <w:t>(наименование вышестоящего профоргана, ревизионной комиссии)</w:t>
      </w:r>
    </w:p>
    <w:p w14:paraId="5D867508" w14:textId="77777777" w:rsidR="002C2446" w:rsidRDefault="002C2446" w:rsidP="00C66AF3">
      <w:pPr>
        <w:spacing w:line="221" w:lineRule="auto"/>
        <w:ind w:right="-1"/>
        <w:jc w:val="both"/>
        <w:rPr>
          <w:rFonts w:ascii="Times New Roman" w:hAnsi="Times New Roman"/>
          <w:sz w:val="28"/>
          <w:szCs w:val="28"/>
          <w:lang w:val="ru-RU"/>
        </w:rPr>
      </w:pPr>
      <w:r w:rsidRPr="000D7640">
        <w:rPr>
          <w:rFonts w:ascii="Times New Roman" w:eastAsia="Times New Roman" w:hAnsi="Times New Roman"/>
          <w:sz w:val="28"/>
          <w:szCs w:val="28"/>
          <w:lang w:val="ru-RU" w:eastAsia="ru-RU"/>
        </w:rPr>
        <w:t>по норме представительства от нашей организации необходимо делегировать ____ представителей в </w:t>
      </w:r>
      <w:r w:rsidRPr="000D7640">
        <w:rPr>
          <w:rFonts w:ascii="Times New Roman" w:hAnsi="Times New Roman"/>
          <w:sz w:val="28"/>
          <w:szCs w:val="28"/>
          <w:lang w:val="ru-RU"/>
        </w:rPr>
        <w:t xml:space="preserve">состав вышестоящих профсоюзных органов, ревизионных комиссий. </w:t>
      </w:r>
    </w:p>
    <w:p w14:paraId="0A44A08E"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Называются и обсуждаются кандидатуры</w:t>
      </w:r>
      <w:r>
        <w:rPr>
          <w:rFonts w:ascii="Times New Roman" w:eastAsia="Times New Roman" w:hAnsi="Times New Roman"/>
          <w:kern w:val="20"/>
          <w:sz w:val="28"/>
          <w:szCs w:val="28"/>
          <w:lang w:val="ru-RU"/>
        </w:rPr>
        <w:t>:</w:t>
      </w:r>
    </w:p>
    <w:p w14:paraId="05D0299A"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1DD8AD66"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1C80DB3A"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 xml:space="preserve"> </w:t>
      </w:r>
      <w:r w:rsidRPr="000D7640">
        <w:rPr>
          <w:rFonts w:ascii="Times New Roman" w:eastAsia="Times New Roman" w:hAnsi="Times New Roman"/>
          <w:kern w:val="20"/>
          <w:sz w:val="28"/>
          <w:szCs w:val="28"/>
          <w:lang w:val="ru-RU"/>
        </w:rPr>
        <w:t>и т. д.</w:t>
      </w:r>
    </w:p>
    <w:p w14:paraId="16670A41"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Поступило предложение о прекращении выдвижения кандидатур. </w:t>
      </w:r>
    </w:p>
    <w:p w14:paraId="0A010C59"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Нет возражений?</w:t>
      </w:r>
    </w:p>
    <w:p w14:paraId="654376AA"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Прошу голосовать. Кто против? Кто воздержался? Принимается.</w:t>
      </w:r>
    </w:p>
    <w:p w14:paraId="682C4AC5"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Отводы и самоотводы есть?</w:t>
      </w:r>
    </w:p>
    <w:p w14:paraId="063D60CE"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Переходим к голосованию. Предлагается голосовать списком</w:t>
      </w:r>
      <w:r>
        <w:rPr>
          <w:rFonts w:ascii="Times New Roman" w:eastAsia="Times New Roman" w:hAnsi="Times New Roman"/>
          <w:kern w:val="20"/>
          <w:sz w:val="28"/>
          <w:szCs w:val="28"/>
          <w:lang w:val="ru-RU"/>
        </w:rPr>
        <w:t>:</w:t>
      </w:r>
    </w:p>
    <w:p w14:paraId="7BB76E43"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470DFFB8"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7F180796"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 xml:space="preserve"> </w:t>
      </w:r>
      <w:r w:rsidRPr="000D7640">
        <w:rPr>
          <w:rFonts w:ascii="Times New Roman" w:eastAsia="Times New Roman" w:hAnsi="Times New Roman"/>
          <w:kern w:val="20"/>
          <w:sz w:val="28"/>
          <w:szCs w:val="28"/>
          <w:lang w:val="ru-RU"/>
        </w:rPr>
        <w:t>и т. д.</w:t>
      </w:r>
    </w:p>
    <w:p w14:paraId="57E80C36"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Кто за? Против? Воздержался?</w:t>
      </w:r>
    </w:p>
    <w:p w14:paraId="7C29643B"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По результатам голосования </w:t>
      </w:r>
      <w:r w:rsidRPr="000D7640">
        <w:rPr>
          <w:rFonts w:ascii="Times New Roman" w:hAnsi="Times New Roman"/>
          <w:sz w:val="28"/>
          <w:szCs w:val="28"/>
          <w:lang w:val="ru-RU"/>
        </w:rPr>
        <w:t>следующие представители первичной профсоюзной организации делегированы в состав вышестоящих профсоюзных органов, ревизионных комиссий: ________________________________________</w:t>
      </w:r>
      <w:r>
        <w:rPr>
          <w:rFonts w:ascii="Times New Roman" w:hAnsi="Times New Roman"/>
          <w:sz w:val="28"/>
          <w:szCs w:val="28"/>
          <w:lang w:val="ru-RU"/>
        </w:rPr>
        <w:t>___</w:t>
      </w:r>
    </w:p>
    <w:p w14:paraId="5AF72BDC" w14:textId="77777777" w:rsidR="002C2446" w:rsidRPr="000D7640" w:rsidRDefault="002C2446" w:rsidP="00C66AF3">
      <w:pPr>
        <w:spacing w:line="221" w:lineRule="auto"/>
        <w:jc w:val="both"/>
        <w:rPr>
          <w:rFonts w:ascii="Times New Roman" w:eastAsia="Times New Roman" w:hAnsi="Times New Roman"/>
          <w:sz w:val="28"/>
          <w:szCs w:val="28"/>
          <w:u w:val="single"/>
          <w:lang w:val="ru-RU" w:eastAsia="ru-RU" w:bidi="ru-RU"/>
        </w:rPr>
      </w:pPr>
      <w:r w:rsidRPr="000D7640">
        <w:rPr>
          <w:rStyle w:val="22"/>
          <w:rFonts w:eastAsia="Calibri"/>
          <w:color w:val="auto"/>
          <w:sz w:val="28"/>
          <w:szCs w:val="28"/>
        </w:rPr>
        <w:t>_______________________________________________________________ и т. д.</w:t>
      </w:r>
    </w:p>
    <w:p w14:paraId="575A7DA6" w14:textId="77777777" w:rsidR="002C2446" w:rsidRPr="000D7640" w:rsidRDefault="002C2446" w:rsidP="00C66AF3">
      <w:pPr>
        <w:tabs>
          <w:tab w:val="left" w:pos="993"/>
        </w:tabs>
        <w:spacing w:line="221" w:lineRule="auto"/>
        <w:ind w:firstLine="3119"/>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(цех, бригада), должность)</w:t>
      </w:r>
    </w:p>
    <w:p w14:paraId="45932445" w14:textId="77777777" w:rsidR="002C2446" w:rsidRPr="000D7640" w:rsidRDefault="002C2446" w:rsidP="00C66AF3">
      <w:pPr>
        <w:spacing w:line="221" w:lineRule="auto"/>
        <w:ind w:right="-1" w:firstLine="709"/>
        <w:jc w:val="both"/>
        <w:rPr>
          <w:rFonts w:ascii="Times New Roman" w:eastAsia="Times New Roman" w:hAnsi="Times New Roman"/>
          <w:b/>
          <w:sz w:val="28"/>
          <w:szCs w:val="28"/>
          <w:lang w:val="ru-RU" w:eastAsia="ru-RU" w:bidi="ru-RU"/>
        </w:rPr>
      </w:pPr>
    </w:p>
    <w:p w14:paraId="38E3322D" w14:textId="77777777" w:rsidR="002C2446" w:rsidRPr="000D7640" w:rsidRDefault="002C2446" w:rsidP="00C66AF3">
      <w:pPr>
        <w:spacing w:line="221" w:lineRule="auto"/>
        <w:ind w:right="-1" w:firstLine="709"/>
        <w:jc w:val="both"/>
        <w:rPr>
          <w:rFonts w:ascii="Times New Roman" w:eastAsia="Times New Roman" w:hAnsi="Times New Roman"/>
          <w:sz w:val="28"/>
          <w:szCs w:val="28"/>
          <w:lang w:val="ru-RU" w:eastAsia="ru-RU"/>
        </w:rPr>
      </w:pPr>
      <w:r w:rsidRPr="000D7640">
        <w:rPr>
          <w:rFonts w:ascii="Times New Roman" w:eastAsia="Times New Roman" w:hAnsi="Times New Roman"/>
          <w:bCs/>
          <w:sz w:val="28"/>
          <w:szCs w:val="28"/>
          <w:lang w:val="ru-RU" w:eastAsia="ru-RU" w:bidi="ru-RU"/>
        </w:rPr>
        <w:t>11. Следующий вопрос повестки дня</w:t>
      </w:r>
      <w:r>
        <w:rPr>
          <w:rFonts w:ascii="Times New Roman" w:eastAsia="Times New Roman" w:hAnsi="Times New Roman"/>
          <w:bCs/>
          <w:sz w:val="28"/>
          <w:szCs w:val="28"/>
          <w:lang w:val="ru-RU" w:eastAsia="ru-RU" w:bidi="ru-RU"/>
        </w:rPr>
        <w:t xml:space="preserve"> – </w:t>
      </w:r>
      <w:r w:rsidRPr="00A3235C">
        <w:rPr>
          <w:rFonts w:ascii="Times New Roman" w:eastAsia="Times New Roman" w:hAnsi="Times New Roman"/>
          <w:b/>
          <w:bCs/>
          <w:sz w:val="28"/>
          <w:szCs w:val="28"/>
          <w:lang w:val="ru-RU" w:eastAsia="ru-RU" w:bidi="ru-RU"/>
        </w:rPr>
        <w:t>«</w:t>
      </w:r>
      <w:r w:rsidRPr="00A3235C">
        <w:rPr>
          <w:rFonts w:ascii="Times New Roman" w:hAnsi="Times New Roman"/>
          <w:b/>
          <w:bCs/>
          <w:sz w:val="28"/>
          <w:szCs w:val="28"/>
          <w:lang w:val="ru-RU"/>
        </w:rPr>
        <w:t>О делегировании представителей первичной профсоюзной организации в состав Совета ___________ районного, городского объединения профсоюзов</w:t>
      </w:r>
      <w:r w:rsidRPr="00A3235C">
        <w:rPr>
          <w:rFonts w:ascii="Times New Roman" w:eastAsia="Times New Roman" w:hAnsi="Times New Roman"/>
          <w:b/>
          <w:bCs/>
          <w:sz w:val="28"/>
          <w:szCs w:val="28"/>
          <w:lang w:val="ru-RU" w:eastAsia="be-BY"/>
        </w:rPr>
        <w:t>»</w:t>
      </w:r>
      <w:r w:rsidRPr="000D7640">
        <w:rPr>
          <w:rFonts w:ascii="Times New Roman" w:eastAsia="Times New Roman" w:hAnsi="Times New Roman"/>
          <w:sz w:val="28"/>
          <w:szCs w:val="28"/>
          <w:lang w:val="ru-RU" w:eastAsia="be-BY"/>
        </w:rPr>
        <w:t>.</w:t>
      </w:r>
    </w:p>
    <w:p w14:paraId="7F08AA48" w14:textId="0F8EB8A7" w:rsidR="002C2446" w:rsidRPr="000D7640" w:rsidRDefault="002C2446" w:rsidP="00C66AF3">
      <w:pPr>
        <w:spacing w:line="221" w:lineRule="auto"/>
        <w:ind w:right="-1" w:firstLine="709"/>
        <w:jc w:val="both"/>
        <w:rPr>
          <w:rFonts w:ascii="Times New Roman" w:hAnsi="Times New Roman"/>
          <w:sz w:val="28"/>
          <w:szCs w:val="28"/>
          <w:lang w:val="ru-RU"/>
        </w:rPr>
      </w:pPr>
      <w:r w:rsidRPr="000D7640">
        <w:rPr>
          <w:rFonts w:ascii="Times New Roman" w:eastAsia="Times New Roman" w:hAnsi="Times New Roman"/>
          <w:sz w:val="28"/>
          <w:szCs w:val="28"/>
          <w:lang w:val="ru-RU" w:eastAsia="ru-RU"/>
        </w:rPr>
        <w:t xml:space="preserve">В соответствии с решением __________ </w:t>
      </w:r>
      <w:r w:rsidRPr="000D7640">
        <w:rPr>
          <w:rFonts w:ascii="Times New Roman" w:hAnsi="Times New Roman"/>
          <w:sz w:val="28"/>
          <w:szCs w:val="28"/>
          <w:lang w:val="ru-RU"/>
        </w:rPr>
        <w:t>районного, городского объединения профсоюзов</w:t>
      </w:r>
      <w:r w:rsidRPr="000D7640">
        <w:rPr>
          <w:rFonts w:ascii="Times New Roman" w:eastAsia="Times New Roman" w:hAnsi="Times New Roman"/>
          <w:sz w:val="28"/>
          <w:szCs w:val="28"/>
          <w:lang w:val="ru-RU" w:eastAsia="ru-RU"/>
        </w:rPr>
        <w:t xml:space="preserve"> по норме представительства от нашей организации необходимо делегировать ____ представителей в </w:t>
      </w:r>
      <w:r w:rsidRPr="000D7640">
        <w:rPr>
          <w:rFonts w:ascii="Times New Roman" w:hAnsi="Times New Roman"/>
          <w:sz w:val="28"/>
          <w:szCs w:val="28"/>
          <w:lang w:val="ru-RU"/>
        </w:rPr>
        <w:t xml:space="preserve">состав Совета районного, городского объединения профсоюзов. </w:t>
      </w:r>
    </w:p>
    <w:p w14:paraId="0A79865E"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Называются и обсуждаются кандидатуры</w:t>
      </w:r>
      <w:r>
        <w:rPr>
          <w:rFonts w:ascii="Times New Roman" w:eastAsia="Times New Roman" w:hAnsi="Times New Roman"/>
          <w:kern w:val="20"/>
          <w:sz w:val="28"/>
          <w:szCs w:val="28"/>
          <w:lang w:val="ru-RU"/>
        </w:rPr>
        <w:t>:</w:t>
      </w:r>
    </w:p>
    <w:p w14:paraId="73248183"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5A8975B9"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66763337"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 xml:space="preserve"> </w:t>
      </w:r>
      <w:r w:rsidRPr="000D7640">
        <w:rPr>
          <w:rFonts w:ascii="Times New Roman" w:eastAsia="Times New Roman" w:hAnsi="Times New Roman"/>
          <w:kern w:val="20"/>
          <w:sz w:val="28"/>
          <w:szCs w:val="28"/>
          <w:lang w:val="ru-RU"/>
        </w:rPr>
        <w:t>и т. д.</w:t>
      </w:r>
    </w:p>
    <w:p w14:paraId="5F97AC3B"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lastRenderedPageBreak/>
        <w:t xml:space="preserve">Поступило предложение о прекращении выдвижения кандидатур. Нет возражений? </w:t>
      </w:r>
    </w:p>
    <w:p w14:paraId="58B738CF"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Прошу голосовать. Кто против? Кто воздержался? Принимается.</w:t>
      </w:r>
    </w:p>
    <w:p w14:paraId="080B5430"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Отводы и самоотводы есть?</w:t>
      </w:r>
    </w:p>
    <w:p w14:paraId="35A979FF"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Переходим к голосованию. Предлагается голосовать списком</w:t>
      </w:r>
      <w:r>
        <w:rPr>
          <w:rFonts w:ascii="Times New Roman" w:eastAsia="Times New Roman" w:hAnsi="Times New Roman"/>
          <w:kern w:val="20"/>
          <w:sz w:val="28"/>
          <w:szCs w:val="28"/>
          <w:lang w:val="ru-RU"/>
        </w:rPr>
        <w:t>:</w:t>
      </w:r>
      <w:r w:rsidRPr="000D7640">
        <w:rPr>
          <w:rFonts w:ascii="Times New Roman" w:eastAsia="Times New Roman" w:hAnsi="Times New Roman"/>
          <w:kern w:val="20"/>
          <w:sz w:val="28"/>
          <w:szCs w:val="28"/>
          <w:lang w:val="ru-RU"/>
        </w:rPr>
        <w:t xml:space="preserve"> </w:t>
      </w:r>
    </w:p>
    <w:p w14:paraId="41BA0D32"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1.</w:t>
      </w:r>
      <w:r w:rsidRPr="000D7640">
        <w:rPr>
          <w:rFonts w:ascii="Times New Roman" w:eastAsia="Times New Roman" w:hAnsi="Times New Roman"/>
          <w:kern w:val="20"/>
          <w:sz w:val="28"/>
          <w:szCs w:val="28"/>
          <w:lang w:val="ru-RU" w:eastAsia="ru-RU"/>
        </w:rPr>
        <w:tab/>
        <w:t>_______________________.</w:t>
      </w:r>
    </w:p>
    <w:p w14:paraId="1998FDAD"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2.</w:t>
      </w:r>
      <w:r w:rsidRPr="000D7640">
        <w:rPr>
          <w:rFonts w:ascii="Times New Roman" w:eastAsia="Times New Roman" w:hAnsi="Times New Roman"/>
          <w:kern w:val="20"/>
          <w:sz w:val="28"/>
          <w:szCs w:val="28"/>
          <w:lang w:val="ru-RU" w:eastAsia="ru-RU"/>
        </w:rPr>
        <w:tab/>
        <w:t>_______________________.</w:t>
      </w:r>
    </w:p>
    <w:p w14:paraId="1D488667" w14:textId="77777777" w:rsidR="002C2446" w:rsidRPr="000D7640" w:rsidRDefault="002C2446" w:rsidP="00C66AF3">
      <w:pPr>
        <w:tabs>
          <w:tab w:val="left" w:pos="1134"/>
        </w:tabs>
        <w:spacing w:line="221" w:lineRule="auto"/>
        <w:ind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eastAsia="ru-RU"/>
        </w:rPr>
        <w:t>3.</w:t>
      </w:r>
      <w:r w:rsidRPr="000D7640">
        <w:rPr>
          <w:rFonts w:ascii="Times New Roman" w:eastAsia="Times New Roman" w:hAnsi="Times New Roman"/>
          <w:kern w:val="20"/>
          <w:sz w:val="28"/>
          <w:szCs w:val="28"/>
          <w:lang w:val="ru-RU" w:eastAsia="ru-RU"/>
        </w:rPr>
        <w:tab/>
        <w:t>_______________________</w:t>
      </w:r>
      <w:r>
        <w:rPr>
          <w:rFonts w:ascii="Times New Roman" w:eastAsia="Times New Roman" w:hAnsi="Times New Roman"/>
          <w:kern w:val="20"/>
          <w:sz w:val="28"/>
          <w:szCs w:val="28"/>
          <w:lang w:val="ru-RU" w:eastAsia="ru-RU"/>
        </w:rPr>
        <w:t xml:space="preserve"> </w:t>
      </w:r>
      <w:r w:rsidRPr="000D7640">
        <w:rPr>
          <w:rFonts w:ascii="Times New Roman" w:eastAsia="Times New Roman" w:hAnsi="Times New Roman"/>
          <w:kern w:val="20"/>
          <w:sz w:val="28"/>
          <w:szCs w:val="28"/>
          <w:lang w:val="ru-RU"/>
        </w:rPr>
        <w:t>и т. д.</w:t>
      </w:r>
    </w:p>
    <w:p w14:paraId="0258EBDF"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Кто за? Против? Воздержался?</w:t>
      </w:r>
    </w:p>
    <w:p w14:paraId="285D844F" w14:textId="77777777" w:rsidR="002C2446" w:rsidRPr="000D7640" w:rsidRDefault="002C2446" w:rsidP="00C66AF3">
      <w:pPr>
        <w:spacing w:line="221" w:lineRule="auto"/>
        <w:ind w:right="-1" w:firstLine="709"/>
        <w:jc w:val="both"/>
        <w:rPr>
          <w:rFonts w:ascii="Times New Roman" w:eastAsia="Times New Roman" w:hAnsi="Times New Roman"/>
          <w:kern w:val="20"/>
          <w:sz w:val="28"/>
          <w:szCs w:val="28"/>
          <w:lang w:val="ru-RU"/>
        </w:rPr>
      </w:pPr>
      <w:r w:rsidRPr="000D7640">
        <w:rPr>
          <w:rFonts w:ascii="Times New Roman" w:eastAsia="Times New Roman" w:hAnsi="Times New Roman"/>
          <w:kern w:val="20"/>
          <w:sz w:val="28"/>
          <w:szCs w:val="28"/>
          <w:lang w:val="ru-RU"/>
        </w:rPr>
        <w:t xml:space="preserve">По результатам голосования </w:t>
      </w:r>
      <w:r w:rsidRPr="000D7640">
        <w:rPr>
          <w:rFonts w:ascii="Times New Roman" w:hAnsi="Times New Roman"/>
          <w:sz w:val="28"/>
          <w:szCs w:val="28"/>
          <w:lang w:val="ru-RU"/>
        </w:rPr>
        <w:t xml:space="preserve">следующие представители первичной профсоюзной организации делегированы в состав Совета ____________ районного, городского объединения профсоюзов </w:t>
      </w:r>
      <w:r>
        <w:rPr>
          <w:rFonts w:ascii="Times New Roman" w:hAnsi="Times New Roman"/>
          <w:sz w:val="28"/>
          <w:szCs w:val="28"/>
          <w:lang w:val="ru-RU"/>
        </w:rPr>
        <w:t>____________________________________</w:t>
      </w:r>
    </w:p>
    <w:p w14:paraId="26A98A51" w14:textId="77777777" w:rsidR="002C2446" w:rsidRPr="000D7640" w:rsidRDefault="002C2446" w:rsidP="00C66AF3">
      <w:pPr>
        <w:spacing w:line="221" w:lineRule="auto"/>
        <w:jc w:val="both"/>
        <w:rPr>
          <w:rFonts w:ascii="Times New Roman" w:eastAsia="Times New Roman" w:hAnsi="Times New Roman"/>
          <w:sz w:val="28"/>
          <w:szCs w:val="28"/>
          <w:u w:val="single"/>
          <w:lang w:val="ru-RU" w:eastAsia="ru-RU" w:bidi="ru-RU"/>
        </w:rPr>
      </w:pPr>
      <w:r w:rsidRPr="000D7640">
        <w:rPr>
          <w:rStyle w:val="22"/>
          <w:rFonts w:eastAsia="Calibri"/>
          <w:color w:val="auto"/>
          <w:sz w:val="28"/>
          <w:szCs w:val="28"/>
        </w:rPr>
        <w:t>_______________________________________________________________ и т. д.</w:t>
      </w:r>
    </w:p>
    <w:p w14:paraId="512C1812" w14:textId="77777777" w:rsidR="002C2446" w:rsidRDefault="002C2446" w:rsidP="00C66AF3">
      <w:pPr>
        <w:tabs>
          <w:tab w:val="left" w:pos="993"/>
        </w:tabs>
        <w:spacing w:line="221" w:lineRule="auto"/>
        <w:ind w:firstLine="2268"/>
        <w:jc w:val="both"/>
        <w:rPr>
          <w:rFonts w:ascii="Times New Roman" w:eastAsia="Times New Roman" w:hAnsi="Times New Roman"/>
          <w:i/>
          <w:sz w:val="18"/>
          <w:szCs w:val="18"/>
          <w:lang w:val="ru-RU"/>
        </w:rPr>
      </w:pPr>
      <w:r w:rsidRPr="000D7640">
        <w:rPr>
          <w:rFonts w:ascii="Times New Roman" w:eastAsia="Times New Roman" w:hAnsi="Times New Roman"/>
          <w:i/>
          <w:sz w:val="18"/>
          <w:szCs w:val="18"/>
          <w:lang w:val="ru-RU"/>
        </w:rPr>
        <w:t>(Ф.</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И.</w:t>
      </w:r>
      <w:r w:rsidRPr="000D7640">
        <w:rPr>
          <w:rFonts w:ascii="Times New Roman" w:eastAsia="Times New Roman" w:hAnsi="Times New Roman"/>
          <w:i/>
          <w:sz w:val="18"/>
          <w:szCs w:val="18"/>
        </w:rPr>
        <w:t> </w:t>
      </w:r>
      <w:r w:rsidRPr="000D7640">
        <w:rPr>
          <w:rFonts w:ascii="Times New Roman" w:eastAsia="Times New Roman" w:hAnsi="Times New Roman"/>
          <w:i/>
          <w:sz w:val="18"/>
          <w:szCs w:val="18"/>
          <w:lang w:val="ru-RU"/>
        </w:rPr>
        <w:t>О., место работы (цех, бригада), должность)</w:t>
      </w:r>
    </w:p>
    <w:p w14:paraId="23A451CB" w14:textId="77777777" w:rsidR="002C2446" w:rsidRPr="000D7640" w:rsidRDefault="002C2446" w:rsidP="00C66AF3">
      <w:pPr>
        <w:tabs>
          <w:tab w:val="left" w:pos="993"/>
        </w:tabs>
        <w:spacing w:line="221" w:lineRule="auto"/>
        <w:ind w:firstLine="2268"/>
        <w:jc w:val="both"/>
        <w:rPr>
          <w:rFonts w:ascii="Times New Roman" w:eastAsia="Times New Roman" w:hAnsi="Times New Roman"/>
          <w:i/>
          <w:sz w:val="18"/>
          <w:szCs w:val="18"/>
          <w:lang w:val="ru-RU"/>
        </w:rPr>
      </w:pPr>
    </w:p>
    <w:p w14:paraId="71E297C2" w14:textId="77777777" w:rsidR="002C2446" w:rsidRPr="000D7640" w:rsidRDefault="002C2446" w:rsidP="00C66AF3">
      <w:pPr>
        <w:spacing w:line="221" w:lineRule="auto"/>
        <w:ind w:right="-1" w:firstLine="709"/>
        <w:jc w:val="both"/>
        <w:rPr>
          <w:rFonts w:ascii="Times New Roman" w:eastAsia="Times New Roman" w:hAnsi="Times New Roman"/>
          <w:iCs/>
          <w:sz w:val="28"/>
          <w:szCs w:val="28"/>
          <w:lang w:val="ru-RU" w:eastAsia="be-BY"/>
        </w:rPr>
      </w:pPr>
      <w:r w:rsidRPr="000D7640">
        <w:rPr>
          <w:rFonts w:ascii="Times New Roman" w:eastAsia="Times New Roman" w:hAnsi="Times New Roman"/>
          <w:iCs/>
          <w:sz w:val="28"/>
          <w:szCs w:val="28"/>
          <w:lang w:val="ru-RU" w:eastAsia="be-BY"/>
        </w:rPr>
        <w:t>Председательствующий:</w:t>
      </w:r>
    </w:p>
    <w:p w14:paraId="1CE4E477" w14:textId="77777777" w:rsidR="002C2446" w:rsidRPr="000D7640" w:rsidRDefault="002C2446" w:rsidP="00C66AF3">
      <w:pPr>
        <w:spacing w:line="221" w:lineRule="auto"/>
        <w:ind w:right="-1" w:firstLine="709"/>
        <w:jc w:val="both"/>
        <w:rPr>
          <w:rFonts w:ascii="Times New Roman" w:eastAsia="Times New Roman" w:hAnsi="Times New Roman"/>
          <w:iCs/>
          <w:sz w:val="28"/>
          <w:szCs w:val="28"/>
          <w:lang w:val="ru-RU" w:eastAsia="be-BY"/>
        </w:rPr>
      </w:pPr>
      <w:r w:rsidRPr="000D7640">
        <w:rPr>
          <w:rFonts w:ascii="Times New Roman" w:eastAsia="Times New Roman" w:hAnsi="Times New Roman"/>
          <w:iCs/>
          <w:sz w:val="28"/>
          <w:szCs w:val="28"/>
          <w:lang w:val="ru-RU" w:eastAsia="be-BY"/>
        </w:rPr>
        <w:t>Повестка дня отчетно-выборной конференции исчерпана.</w:t>
      </w:r>
    </w:p>
    <w:p w14:paraId="141D6DCB" w14:textId="77777777" w:rsidR="002C2446" w:rsidRPr="000D7640" w:rsidRDefault="002C2446" w:rsidP="00C66AF3">
      <w:pPr>
        <w:spacing w:line="221" w:lineRule="auto"/>
        <w:ind w:right="-1"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Есть ли у участников замечания по ведению конференции? Нет? </w:t>
      </w:r>
    </w:p>
    <w:p w14:paraId="4809BFF0" w14:textId="77777777" w:rsidR="002C2446" w:rsidRPr="000D7640" w:rsidRDefault="002C2446" w:rsidP="00C66AF3">
      <w:pPr>
        <w:spacing w:line="221" w:lineRule="auto"/>
        <w:ind w:right="-1"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Отчетно-выборная конференция первичной профсоюзной организации</w:t>
      </w:r>
      <w:r w:rsidRPr="000D7640">
        <w:rPr>
          <w:rFonts w:ascii="Times New Roman" w:eastAsia="Times New Roman" w:hAnsi="Times New Roman"/>
          <w:sz w:val="28"/>
          <w:szCs w:val="28"/>
          <w:u w:val="single"/>
          <w:lang w:val="ru-RU" w:eastAsia="ru-RU"/>
        </w:rPr>
        <w:t xml:space="preserve"> </w:t>
      </w:r>
      <w:r w:rsidRPr="000D7640">
        <w:rPr>
          <w:rFonts w:ascii="Times New Roman" w:eastAsia="Times New Roman" w:hAnsi="Times New Roman"/>
          <w:sz w:val="28"/>
          <w:szCs w:val="28"/>
          <w:lang w:val="ru-RU" w:eastAsia="ru-RU"/>
        </w:rPr>
        <w:t>________________________________ объявляется закрытой.</w:t>
      </w:r>
    </w:p>
    <w:p w14:paraId="3915470F" w14:textId="77777777" w:rsidR="002C2446" w:rsidRPr="000D7640" w:rsidRDefault="002C2446" w:rsidP="00C66AF3">
      <w:pPr>
        <w:widowControl w:val="0"/>
        <w:spacing w:line="221" w:lineRule="auto"/>
        <w:ind w:firstLine="709"/>
        <w:jc w:val="both"/>
        <w:rPr>
          <w:rFonts w:ascii="Times New Roman" w:eastAsia="Times New Roman" w:hAnsi="Times New Roman"/>
          <w:i/>
          <w:sz w:val="28"/>
          <w:szCs w:val="28"/>
          <w:u w:val="single"/>
          <w:lang w:val="ru-RU"/>
        </w:rPr>
      </w:pPr>
    </w:p>
    <w:p w14:paraId="0053E15F" w14:textId="77777777" w:rsidR="002C2446" w:rsidRPr="000D7640" w:rsidRDefault="002C2446" w:rsidP="00C66AF3">
      <w:pPr>
        <w:widowControl w:val="0"/>
        <w:spacing w:line="221" w:lineRule="auto"/>
        <w:ind w:firstLine="709"/>
        <w:jc w:val="both"/>
        <w:rPr>
          <w:rFonts w:ascii="Times New Roman" w:eastAsia="Times New Roman" w:hAnsi="Times New Roman"/>
          <w:i/>
          <w:sz w:val="26"/>
          <w:szCs w:val="26"/>
          <w:lang w:val="ru-RU"/>
        </w:rPr>
      </w:pPr>
      <w:r w:rsidRPr="000D7640">
        <w:rPr>
          <w:rFonts w:ascii="Times New Roman" w:eastAsia="Times New Roman" w:hAnsi="Times New Roman"/>
          <w:i/>
          <w:sz w:val="26"/>
          <w:szCs w:val="26"/>
          <w:lang w:val="ru-RU"/>
        </w:rPr>
        <w:t>Примечания:</w:t>
      </w:r>
    </w:p>
    <w:p w14:paraId="2CF9A19A" w14:textId="77777777" w:rsidR="002C2446" w:rsidRPr="000D7640" w:rsidRDefault="002C2446" w:rsidP="00C66AF3">
      <w:pPr>
        <w:widowControl w:val="0"/>
        <w:spacing w:line="221" w:lineRule="auto"/>
        <w:ind w:firstLine="709"/>
        <w:jc w:val="both"/>
        <w:rPr>
          <w:rFonts w:ascii="Times New Roman" w:eastAsia="Times New Roman" w:hAnsi="Times New Roman"/>
          <w:i/>
          <w:sz w:val="26"/>
          <w:szCs w:val="26"/>
          <w:lang w:val="ru-RU"/>
        </w:rPr>
      </w:pPr>
      <w:r w:rsidRPr="000D7640">
        <w:rPr>
          <w:rFonts w:ascii="Times New Roman" w:eastAsia="Times New Roman" w:hAnsi="Times New Roman"/>
          <w:i/>
          <w:sz w:val="26"/>
          <w:szCs w:val="26"/>
          <w:vertAlign w:val="superscript"/>
          <w:lang w:val="ru-RU"/>
        </w:rPr>
        <w:t>*</w:t>
      </w:r>
      <w:r w:rsidRPr="000D7640">
        <w:rPr>
          <w:rFonts w:ascii="Times New Roman" w:eastAsia="Times New Roman" w:hAnsi="Times New Roman"/>
          <w:i/>
          <w:sz w:val="26"/>
          <w:szCs w:val="26"/>
        </w:rPr>
        <w:t> </w:t>
      </w:r>
      <w:r w:rsidRPr="000D7640">
        <w:rPr>
          <w:rFonts w:ascii="Times New Roman" w:eastAsia="Times New Roman" w:hAnsi="Times New Roman"/>
          <w:i/>
          <w:sz w:val="26"/>
          <w:szCs w:val="26"/>
          <w:lang w:val="ru-RU"/>
        </w:rPr>
        <w:t xml:space="preserve">По решению конференции в первичных профсоюзных организациях функции </w:t>
      </w:r>
      <w:r w:rsidRPr="000D7640">
        <w:rPr>
          <w:rFonts w:ascii="Times New Roman" w:eastAsia="Times New Roman" w:hAnsi="Times New Roman"/>
          <w:i/>
          <w:sz w:val="26"/>
          <w:szCs w:val="26"/>
          <w:lang w:val="ru-RU"/>
        </w:rPr>
        <w:br/>
        <w:t>редакционной комиссии может выполнять президиум конференции.</w:t>
      </w:r>
    </w:p>
    <w:p w14:paraId="7FB94B3D" w14:textId="77777777" w:rsidR="002C2446" w:rsidRPr="000D7640" w:rsidRDefault="002C2446" w:rsidP="00C66AF3">
      <w:pPr>
        <w:widowControl w:val="0"/>
        <w:spacing w:line="221" w:lineRule="auto"/>
        <w:ind w:firstLine="709"/>
        <w:jc w:val="both"/>
        <w:rPr>
          <w:rFonts w:ascii="Times New Roman" w:eastAsia="Times New Roman" w:hAnsi="Times New Roman"/>
          <w:i/>
          <w:sz w:val="26"/>
          <w:szCs w:val="26"/>
          <w:lang w:val="ru-RU"/>
        </w:rPr>
      </w:pPr>
      <w:r w:rsidRPr="000D7640">
        <w:rPr>
          <w:rFonts w:ascii="Times New Roman" w:eastAsia="Times New Roman" w:hAnsi="Times New Roman"/>
          <w:i/>
          <w:iCs/>
          <w:sz w:val="26"/>
          <w:szCs w:val="26"/>
          <w:vertAlign w:val="superscript"/>
          <w:lang w:val="ru-RU" w:eastAsia="be-BY"/>
        </w:rPr>
        <w:t xml:space="preserve">** </w:t>
      </w:r>
      <w:r w:rsidRPr="000D7640">
        <w:rPr>
          <w:rFonts w:ascii="Times New Roman" w:eastAsia="Times New Roman" w:hAnsi="Times New Roman"/>
          <w:i/>
          <w:sz w:val="26"/>
          <w:szCs w:val="26"/>
          <w:lang w:val="ru-RU"/>
        </w:rPr>
        <w:t xml:space="preserve">Обмен удостоверений </w:t>
      </w:r>
      <w:r w:rsidRPr="000D7640">
        <w:rPr>
          <w:rFonts w:ascii="Times New Roman" w:eastAsia="Times New Roman" w:hAnsi="Times New Roman"/>
          <w:i/>
          <w:spacing w:val="-10"/>
          <w:sz w:val="26"/>
          <w:szCs w:val="26"/>
          <w:lang w:val="ru-RU"/>
        </w:rPr>
        <w:t>делегатов на мандаты осуществляется во время объявленного перерыва (за исключением невозможности объявления перерыва в работе).</w:t>
      </w:r>
    </w:p>
    <w:p w14:paraId="02885787" w14:textId="77777777" w:rsidR="002C2446" w:rsidRPr="000D7640" w:rsidRDefault="002C2446" w:rsidP="00C66AF3">
      <w:pPr>
        <w:widowControl w:val="0"/>
        <w:kinsoku w:val="0"/>
        <w:overflowPunct w:val="0"/>
        <w:autoSpaceDE w:val="0"/>
        <w:autoSpaceDN w:val="0"/>
        <w:adjustRightInd w:val="0"/>
        <w:spacing w:line="221" w:lineRule="auto"/>
        <w:ind w:firstLine="709"/>
        <w:jc w:val="both"/>
        <w:rPr>
          <w:rFonts w:ascii="Times New Roman" w:eastAsia="Times New Roman" w:hAnsi="Times New Roman"/>
          <w:i/>
          <w:sz w:val="26"/>
          <w:szCs w:val="26"/>
          <w:lang w:val="ru-RU" w:eastAsia="be-BY"/>
        </w:rPr>
      </w:pPr>
      <w:r w:rsidRPr="000D7640">
        <w:rPr>
          <w:rFonts w:ascii="Times New Roman" w:eastAsia="Times New Roman" w:hAnsi="Times New Roman"/>
          <w:i/>
          <w:sz w:val="26"/>
          <w:szCs w:val="26"/>
          <w:u w:val="single"/>
          <w:lang w:val="ru-RU" w:eastAsia="be-BY"/>
        </w:rPr>
        <w:t>Если принято решение о тайном голосовании</w:t>
      </w:r>
      <w:r w:rsidRPr="005B297F">
        <w:rPr>
          <w:rFonts w:ascii="Times New Roman" w:eastAsia="Times New Roman" w:hAnsi="Times New Roman"/>
          <w:i/>
          <w:sz w:val="26"/>
          <w:szCs w:val="26"/>
          <w:lang w:val="ru-RU" w:eastAsia="be-BY"/>
        </w:rPr>
        <w:t xml:space="preserve">, </w:t>
      </w:r>
      <w:r w:rsidRPr="000D7640">
        <w:rPr>
          <w:rFonts w:ascii="Times New Roman" w:eastAsia="Times New Roman" w:hAnsi="Times New Roman"/>
          <w:i/>
          <w:sz w:val="26"/>
          <w:szCs w:val="26"/>
          <w:lang w:val="ru-RU" w:eastAsia="be-BY"/>
        </w:rPr>
        <w:t>комиссия готовит бюллетени для голосования по избранию председателя профкома, заместителя председателя, составу профкома, ревизионной комиссии, председателя ревизионной комиссии, определяет процедуру голосования, знакомит присутствующих на конференции с положениями Инструкции о проведении отчетов и выборов профсоюзных органов, ревизионных комиссий, их руководителей и разъясняет порядок проведения тайного голосования, который утверждается конференцией. Протокол заседания счетной комиссии утверждается конференцией.</w:t>
      </w:r>
    </w:p>
    <w:p w14:paraId="43928CF7" w14:textId="77777777" w:rsidR="002C2446" w:rsidRPr="000D7640" w:rsidRDefault="002C2446" w:rsidP="00C66AF3">
      <w:pPr>
        <w:widowControl w:val="0"/>
        <w:kinsoku w:val="0"/>
        <w:overflowPunct w:val="0"/>
        <w:autoSpaceDE w:val="0"/>
        <w:autoSpaceDN w:val="0"/>
        <w:adjustRightInd w:val="0"/>
        <w:spacing w:line="221" w:lineRule="auto"/>
        <w:ind w:firstLine="709"/>
        <w:jc w:val="both"/>
        <w:rPr>
          <w:rFonts w:ascii="Times New Roman" w:eastAsia="Times New Roman" w:hAnsi="Times New Roman"/>
          <w:i/>
          <w:spacing w:val="-4"/>
          <w:sz w:val="26"/>
          <w:szCs w:val="26"/>
          <w:lang w:val="ru-RU" w:eastAsia="be-BY"/>
        </w:rPr>
      </w:pPr>
      <w:r w:rsidRPr="000D7640">
        <w:rPr>
          <w:rFonts w:ascii="Times New Roman" w:eastAsia="Times New Roman" w:hAnsi="Times New Roman"/>
          <w:i/>
          <w:spacing w:val="-4"/>
          <w:sz w:val="26"/>
          <w:szCs w:val="26"/>
          <w:u w:val="single"/>
          <w:lang w:val="ru-RU" w:eastAsia="be-BY"/>
        </w:rPr>
        <w:t>Если голосование открытое</w:t>
      </w:r>
      <w:r w:rsidRPr="000D7640">
        <w:rPr>
          <w:rFonts w:ascii="Times New Roman" w:eastAsia="Times New Roman" w:hAnsi="Times New Roman"/>
          <w:i/>
          <w:spacing w:val="-4"/>
          <w:sz w:val="26"/>
          <w:szCs w:val="26"/>
          <w:lang w:val="ru-RU" w:eastAsia="be-BY"/>
        </w:rPr>
        <w:t xml:space="preserve">, то счетная комиссия подсчитывает голоса. </w:t>
      </w:r>
      <w:r w:rsidRPr="000D7640">
        <w:rPr>
          <w:rFonts w:ascii="Times New Roman" w:eastAsia="Times New Roman" w:hAnsi="Times New Roman"/>
          <w:i/>
          <w:spacing w:val="-6"/>
          <w:sz w:val="26"/>
          <w:szCs w:val="26"/>
          <w:lang w:val="ru-RU" w:eastAsia="be-BY"/>
        </w:rPr>
        <w:t>Голосование производится по каждой кандидатуре («за», «против», «воздержались»). При наличии двух и более кандидатур для избрания руководителя первичной профсоюзной организации, ревизионной комиссии счетная комиссия подсчитывает голоса, поданные «за» и «против всех».</w:t>
      </w:r>
    </w:p>
    <w:p w14:paraId="6836BF0A" w14:textId="77777777" w:rsidR="002C2446" w:rsidRPr="000D7640" w:rsidRDefault="002C2446" w:rsidP="00C66AF3">
      <w:pPr>
        <w:widowControl w:val="0"/>
        <w:tabs>
          <w:tab w:val="left" w:pos="0"/>
        </w:tabs>
        <w:spacing w:line="221" w:lineRule="auto"/>
        <w:ind w:firstLine="709"/>
        <w:jc w:val="both"/>
        <w:rPr>
          <w:rFonts w:ascii="Times New Roman" w:eastAsia="Arial Unicode MS" w:hAnsi="Times New Roman"/>
          <w:i/>
          <w:sz w:val="26"/>
          <w:szCs w:val="26"/>
          <w:lang w:val="ru-RU" w:eastAsia="ru-RU" w:bidi="ru-RU"/>
        </w:rPr>
      </w:pPr>
      <w:r w:rsidRPr="000D7640">
        <w:rPr>
          <w:rFonts w:ascii="Times New Roman" w:eastAsia="Arial Unicode MS" w:hAnsi="Times New Roman"/>
          <w:i/>
          <w:sz w:val="26"/>
          <w:szCs w:val="26"/>
          <w:lang w:val="ru-RU" w:eastAsia="ru-RU" w:bidi="ru-RU"/>
        </w:rPr>
        <w:tab/>
        <w:t>Все кандидатуры, выдвинутые в состав профсоюзного комитета, ревизионных комиссий, их руководителями, обсуждаются пофамильно в алфавитном порядке. Каждый делегат конференции имеет право отвода кандидатов и высказывания мнения о любом из них. Решение о прекращении обсуждения той или иной кандидатуры принимается конференцией открытым голосованием.</w:t>
      </w:r>
    </w:p>
    <w:p w14:paraId="174BD547" w14:textId="77777777" w:rsidR="002C2446" w:rsidRDefault="002C2446" w:rsidP="00C66AF3">
      <w:pPr>
        <w:widowControl w:val="0"/>
        <w:tabs>
          <w:tab w:val="left" w:pos="0"/>
        </w:tabs>
        <w:spacing w:line="221" w:lineRule="auto"/>
        <w:ind w:firstLine="709"/>
        <w:jc w:val="both"/>
        <w:rPr>
          <w:rFonts w:ascii="Times New Roman" w:eastAsia="Arial Unicode MS" w:hAnsi="Times New Roman"/>
          <w:i/>
          <w:spacing w:val="-6"/>
          <w:sz w:val="26"/>
          <w:szCs w:val="26"/>
          <w:lang w:val="ru-RU" w:eastAsia="ru-RU" w:bidi="ru-RU"/>
        </w:rPr>
      </w:pPr>
      <w:r w:rsidRPr="000D7640">
        <w:rPr>
          <w:rFonts w:ascii="Times New Roman" w:eastAsia="Arial Unicode MS" w:hAnsi="Times New Roman"/>
          <w:i/>
          <w:sz w:val="26"/>
          <w:szCs w:val="26"/>
          <w:lang w:val="ru-RU" w:eastAsia="ru-RU" w:bidi="ru-RU"/>
        </w:rPr>
        <w:t xml:space="preserve">После обсуждения кандидатур, по которым поступили отводы, в каждом случае открытым голосованием решается вопрос о том, включать или не включать </w:t>
      </w:r>
      <w:r w:rsidRPr="000D7640">
        <w:rPr>
          <w:rFonts w:ascii="Times New Roman" w:eastAsia="Arial Unicode MS" w:hAnsi="Times New Roman"/>
          <w:i/>
          <w:spacing w:val="-6"/>
          <w:sz w:val="26"/>
          <w:szCs w:val="26"/>
          <w:lang w:val="ru-RU" w:eastAsia="ru-RU" w:bidi="ru-RU"/>
        </w:rPr>
        <w:t>данную кандидатуру в список для голосования. При самоотводе кандидатура не обсуждается и не включается в список для проведения выборов. Кандидатуры, против которых отводов не поступало, включаются без голосования в список для проведения выборов.</w:t>
      </w:r>
    </w:p>
    <w:p w14:paraId="5341B4D2" w14:textId="77777777" w:rsidR="002C2446" w:rsidRPr="000D7640" w:rsidRDefault="002C2446" w:rsidP="002C2446">
      <w:pPr>
        <w:widowControl w:val="0"/>
        <w:tabs>
          <w:tab w:val="left" w:pos="0"/>
        </w:tabs>
        <w:spacing w:line="240" w:lineRule="auto"/>
        <w:jc w:val="center"/>
        <w:rPr>
          <w:rFonts w:ascii="Times New Roman" w:hAnsi="Times New Roman"/>
          <w:b/>
          <w:sz w:val="28"/>
          <w:szCs w:val="28"/>
          <w:lang w:val="ru-RU"/>
        </w:rPr>
      </w:pPr>
      <w:r w:rsidRPr="000D7640">
        <w:rPr>
          <w:rFonts w:ascii="Times New Roman" w:eastAsia="Arial Unicode MS" w:hAnsi="Times New Roman"/>
          <w:i/>
          <w:sz w:val="26"/>
          <w:szCs w:val="26"/>
          <w:lang w:val="ru-RU" w:eastAsia="ru-RU" w:bidi="ru-RU"/>
        </w:rPr>
        <w:br w:type="page"/>
      </w:r>
      <w:r w:rsidRPr="000D7640">
        <w:rPr>
          <w:rFonts w:ascii="Times New Roman" w:hAnsi="Times New Roman"/>
          <w:b/>
          <w:sz w:val="28"/>
          <w:szCs w:val="28"/>
          <w:lang w:val="ru-RU"/>
        </w:rPr>
        <w:lastRenderedPageBreak/>
        <w:t xml:space="preserve">ОБРАЗЦЫ УДОСТОВЕРЕНИЯ, МАНДАТА </w:t>
      </w:r>
      <w:r w:rsidRPr="000D7640">
        <w:rPr>
          <w:rFonts w:ascii="Times New Roman" w:hAnsi="Times New Roman"/>
          <w:b/>
          <w:sz w:val="28"/>
          <w:szCs w:val="28"/>
          <w:lang w:val="ru-RU"/>
        </w:rPr>
        <w:br/>
        <w:t>И КАРТОЧКИ ДЛЯ ГОЛОСОВАНИЯ</w:t>
      </w:r>
    </w:p>
    <w:p w14:paraId="1AC2C6B1" w14:textId="77777777" w:rsidR="002C2446" w:rsidRPr="000D7640" w:rsidRDefault="002C2446" w:rsidP="002C2446">
      <w:pPr>
        <w:widowControl w:val="0"/>
        <w:spacing w:before="120" w:line="240" w:lineRule="auto"/>
        <w:rPr>
          <w:rFonts w:ascii="Times New Roman" w:eastAsia="Times New Roman" w:hAnsi="Times New Roman"/>
          <w:sz w:val="30"/>
          <w:szCs w:val="30"/>
          <w:lang w:val="ru-RU" w:eastAsia="ru-RU" w:bidi="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4"/>
        <w:gridCol w:w="4814"/>
      </w:tblGrid>
      <w:tr w:rsidR="002C2446" w:rsidRPr="000B2095" w14:paraId="5827C014" w14:textId="77777777" w:rsidTr="00EF7DCB">
        <w:trPr>
          <w:trHeight w:val="1845"/>
        </w:trPr>
        <w:tc>
          <w:tcPr>
            <w:tcW w:w="2500" w:type="pct"/>
            <w:tcBorders>
              <w:bottom w:val="single" w:sz="4" w:space="0" w:color="auto"/>
            </w:tcBorders>
            <w:shd w:val="clear" w:color="auto" w:fill="auto"/>
          </w:tcPr>
          <w:p w14:paraId="3D4D2514" w14:textId="77777777" w:rsidR="002C2446" w:rsidRPr="000D7640" w:rsidRDefault="002C2446" w:rsidP="00EF7DCB">
            <w:pPr>
              <w:widowControl w:val="0"/>
              <w:spacing w:line="240" w:lineRule="auto"/>
              <w:rPr>
                <w:rFonts w:ascii="Times New Roman" w:eastAsia="Times New Roman" w:hAnsi="Times New Roman"/>
                <w:szCs w:val="28"/>
                <w:vertAlign w:val="superscript"/>
                <w:lang w:val="ru-RU" w:eastAsia="ru-RU" w:bidi="ru-RU"/>
              </w:rPr>
            </w:pPr>
          </w:p>
          <w:p w14:paraId="5394539F" w14:textId="77777777" w:rsidR="002C2446" w:rsidRPr="000D7640" w:rsidRDefault="002C2446" w:rsidP="00EF7DCB">
            <w:pPr>
              <w:widowControl w:val="0"/>
              <w:spacing w:line="180" w:lineRule="auto"/>
              <w:jc w:val="center"/>
              <w:rPr>
                <w:rFonts w:ascii="Times New Roman" w:eastAsia="Times New Roman" w:hAnsi="Times New Roman"/>
                <w:szCs w:val="28"/>
                <w:vertAlign w:val="superscript"/>
                <w:lang w:val="ru-RU" w:eastAsia="ru-RU" w:bidi="ru-RU"/>
              </w:rPr>
            </w:pPr>
            <w:r w:rsidRPr="000D7640">
              <w:rPr>
                <w:rFonts w:ascii="Times New Roman" w:eastAsia="Times New Roman" w:hAnsi="Times New Roman"/>
                <w:szCs w:val="28"/>
                <w:vertAlign w:val="superscript"/>
                <w:lang w:val="ru-RU" w:eastAsia="ru-RU" w:bidi="ru-RU"/>
              </w:rPr>
              <w:t>_____________________________________________________________</w:t>
            </w:r>
          </w:p>
          <w:p w14:paraId="7C58CF0D" w14:textId="77777777" w:rsidR="002C2446" w:rsidRPr="000D7640" w:rsidRDefault="002C2446" w:rsidP="00EF7DCB">
            <w:pPr>
              <w:widowControl w:val="0"/>
              <w:spacing w:line="180" w:lineRule="auto"/>
              <w:jc w:val="center"/>
              <w:rPr>
                <w:rFonts w:ascii="Times New Roman" w:eastAsia="Times New Roman" w:hAnsi="Times New Roman"/>
                <w:szCs w:val="28"/>
                <w:vertAlign w:val="superscript"/>
                <w:lang w:val="ru-RU" w:eastAsia="ru-RU" w:bidi="ru-RU"/>
              </w:rPr>
            </w:pPr>
            <w:r w:rsidRPr="000D7640">
              <w:rPr>
                <w:rFonts w:ascii="Times New Roman" w:eastAsia="Times New Roman" w:hAnsi="Times New Roman"/>
                <w:szCs w:val="28"/>
                <w:vertAlign w:val="superscript"/>
                <w:lang w:val="ru-RU" w:eastAsia="ru-RU" w:bidi="ru-RU"/>
              </w:rPr>
              <w:t>(наименование первичной профсоюзной организации)</w:t>
            </w:r>
          </w:p>
          <w:p w14:paraId="760C332F" w14:textId="77777777" w:rsidR="002C2446" w:rsidRPr="000D7640" w:rsidRDefault="002C2446" w:rsidP="00EF7DCB">
            <w:pPr>
              <w:widowControl w:val="0"/>
              <w:spacing w:line="240" w:lineRule="auto"/>
              <w:jc w:val="center"/>
              <w:rPr>
                <w:rFonts w:ascii="Times New Roman" w:eastAsia="Times New Roman" w:hAnsi="Times New Roman"/>
                <w:b/>
                <w:szCs w:val="28"/>
                <w:lang w:val="ru-RU" w:eastAsia="ru-RU" w:bidi="ru-RU"/>
              </w:rPr>
            </w:pPr>
          </w:p>
          <w:p w14:paraId="4D148FE1" w14:textId="77777777" w:rsidR="002C2446" w:rsidRPr="000D7640" w:rsidRDefault="002C2446" w:rsidP="00EF7DCB">
            <w:pPr>
              <w:widowControl w:val="0"/>
              <w:spacing w:line="240" w:lineRule="auto"/>
              <w:jc w:val="center"/>
              <w:rPr>
                <w:rFonts w:ascii="Times New Roman" w:eastAsia="Times New Roman" w:hAnsi="Times New Roman"/>
                <w:b/>
                <w:szCs w:val="28"/>
                <w:lang w:val="ru-RU" w:eastAsia="ru-RU" w:bidi="ru-RU"/>
              </w:rPr>
            </w:pPr>
            <w:r w:rsidRPr="000D7640">
              <w:rPr>
                <w:rFonts w:ascii="Times New Roman" w:eastAsia="Times New Roman" w:hAnsi="Times New Roman"/>
                <w:b/>
                <w:szCs w:val="28"/>
                <w:lang w:val="ru-RU" w:eastAsia="ru-RU" w:bidi="ru-RU"/>
              </w:rPr>
              <w:t>УДОСТОВЕРЕНИЕ № __</w:t>
            </w:r>
          </w:p>
          <w:p w14:paraId="28E083AE" w14:textId="77777777" w:rsidR="002C2446" w:rsidRPr="000D7640" w:rsidRDefault="002C2446" w:rsidP="00EF7DCB">
            <w:pPr>
              <w:widowControl w:val="0"/>
              <w:spacing w:line="240" w:lineRule="auto"/>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Выдано __________________________________</w:t>
            </w:r>
          </w:p>
          <w:p w14:paraId="482874FD" w14:textId="77777777" w:rsidR="002C2446" w:rsidRPr="000D7640" w:rsidRDefault="002C2446" w:rsidP="00EF7DCB">
            <w:pPr>
              <w:widowControl w:val="0"/>
              <w:spacing w:line="240" w:lineRule="auto"/>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_________________________________________,</w:t>
            </w:r>
          </w:p>
          <w:p w14:paraId="531CF263" w14:textId="77777777" w:rsidR="002C2446" w:rsidRPr="000D7640" w:rsidRDefault="002C2446" w:rsidP="00EF7DCB">
            <w:pPr>
              <w:widowControl w:val="0"/>
              <w:tabs>
                <w:tab w:val="right" w:pos="5596"/>
              </w:tabs>
              <w:spacing w:line="240" w:lineRule="auto"/>
              <w:jc w:val="center"/>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 xml:space="preserve">делегату отчетно-выборной конференции, </w:t>
            </w:r>
            <w:r w:rsidRPr="000D7640">
              <w:rPr>
                <w:rFonts w:ascii="Times New Roman" w:eastAsia="Times New Roman" w:hAnsi="Times New Roman"/>
                <w:szCs w:val="28"/>
                <w:lang w:val="ru-RU" w:eastAsia="ru-RU" w:bidi="ru-RU"/>
              </w:rPr>
              <w:br/>
              <w:t>избранному от</w:t>
            </w:r>
          </w:p>
          <w:p w14:paraId="188BB00F" w14:textId="77777777" w:rsidR="002C2446" w:rsidRPr="000D7640" w:rsidRDefault="002C2446" w:rsidP="00EF7DCB">
            <w:pPr>
              <w:widowControl w:val="0"/>
              <w:tabs>
                <w:tab w:val="right" w:pos="5596"/>
              </w:tabs>
              <w:spacing w:line="240" w:lineRule="auto"/>
              <w:jc w:val="center"/>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________________________________________</w:t>
            </w:r>
          </w:p>
          <w:p w14:paraId="41EDFF19" w14:textId="77777777" w:rsidR="002C2446" w:rsidRPr="000D7640" w:rsidRDefault="002C2446" w:rsidP="00EF7DCB">
            <w:pPr>
              <w:widowControl w:val="0"/>
              <w:tabs>
                <w:tab w:val="right" w:pos="5597"/>
              </w:tabs>
              <w:spacing w:line="240" w:lineRule="auto"/>
              <w:rPr>
                <w:rFonts w:ascii="Times New Roman" w:eastAsia="Times New Roman" w:hAnsi="Times New Roman"/>
                <w:lang w:val="ru-RU" w:eastAsia="ru-RU" w:bidi="ru-RU"/>
              </w:rPr>
            </w:pPr>
            <w:r w:rsidRPr="000D7640">
              <w:rPr>
                <w:rFonts w:ascii="Times New Roman" w:eastAsia="Times New Roman" w:hAnsi="Times New Roman"/>
                <w:lang w:val="ru-RU" w:eastAsia="ru-RU" w:bidi="ru-RU"/>
              </w:rPr>
              <w:tab/>
            </w:r>
          </w:p>
          <w:p w14:paraId="62603F24" w14:textId="77777777" w:rsidR="002C2446" w:rsidRPr="000D7640" w:rsidRDefault="002C2446" w:rsidP="00EF7DCB">
            <w:pPr>
              <w:widowControl w:val="0"/>
              <w:tabs>
                <w:tab w:val="center" w:pos="2153"/>
              </w:tabs>
              <w:spacing w:line="240" w:lineRule="auto"/>
              <w:rPr>
                <w:rFonts w:ascii="Times New Roman" w:eastAsia="Times New Roman" w:hAnsi="Times New Roman"/>
                <w:sz w:val="24"/>
                <w:szCs w:val="24"/>
                <w:lang w:val="ru-RU" w:eastAsia="ru-RU" w:bidi="ru-RU"/>
              </w:rPr>
            </w:pPr>
            <w:r w:rsidRPr="000D7640">
              <w:rPr>
                <w:rFonts w:ascii="Times New Roman" w:eastAsia="Times New Roman" w:hAnsi="Times New Roman"/>
                <w:szCs w:val="28"/>
                <w:lang w:val="ru-RU" w:eastAsia="ru-RU" w:bidi="ru-RU"/>
              </w:rPr>
              <w:t xml:space="preserve">Председатель </w:t>
            </w:r>
            <w:r w:rsidRPr="000D7640">
              <w:rPr>
                <w:rFonts w:ascii="Times New Roman" w:eastAsia="Times New Roman" w:hAnsi="Times New Roman"/>
                <w:szCs w:val="28"/>
                <w:lang w:val="ru-RU" w:eastAsia="ru-RU" w:bidi="ru-RU"/>
              </w:rPr>
              <w:tab/>
            </w:r>
            <w:r w:rsidRPr="000D7640">
              <w:rPr>
                <w:rFonts w:ascii="Times New Roman" w:eastAsia="Times New Roman" w:hAnsi="Times New Roman"/>
                <w:szCs w:val="28"/>
                <w:vertAlign w:val="subscript"/>
                <w:lang w:val="ru-RU" w:eastAsia="ru-RU" w:bidi="ru-RU"/>
              </w:rPr>
              <w:t>(подпись)</w:t>
            </w:r>
            <w:r w:rsidRPr="000D7640">
              <w:rPr>
                <w:rFonts w:ascii="Times New Roman" w:eastAsia="Times New Roman" w:hAnsi="Times New Roman"/>
                <w:szCs w:val="28"/>
                <w:lang w:val="ru-RU" w:eastAsia="ru-RU" w:bidi="ru-RU"/>
              </w:rPr>
              <w:t xml:space="preserve"> </w:t>
            </w:r>
            <w:r w:rsidRPr="000D7640">
              <w:rPr>
                <w:rFonts w:ascii="Times New Roman" w:eastAsia="Times New Roman" w:hAnsi="Times New Roman"/>
                <w:szCs w:val="28"/>
                <w:lang w:val="ru-RU" w:eastAsia="ru-RU" w:bidi="ru-RU"/>
              </w:rPr>
              <w:tab/>
            </w:r>
            <w:r w:rsidRPr="000D7640">
              <w:rPr>
                <w:rFonts w:ascii="Times New Roman" w:eastAsia="Times New Roman" w:hAnsi="Times New Roman"/>
                <w:szCs w:val="28"/>
                <w:vertAlign w:val="subscript"/>
                <w:lang w:val="ru-RU" w:eastAsia="ru-RU" w:bidi="ru-RU"/>
              </w:rPr>
              <w:t xml:space="preserve"> (инициалы, фамилия)</w:t>
            </w:r>
          </w:p>
          <w:p w14:paraId="216338D9" w14:textId="77777777" w:rsidR="002C2446" w:rsidRPr="000D7640" w:rsidRDefault="002C2446" w:rsidP="00EF7DCB">
            <w:pPr>
              <w:widowControl w:val="0"/>
              <w:tabs>
                <w:tab w:val="center" w:pos="2799"/>
              </w:tabs>
              <w:spacing w:line="240" w:lineRule="auto"/>
              <w:rPr>
                <w:rFonts w:ascii="Times New Roman" w:eastAsia="Times New Roman" w:hAnsi="Times New Roman"/>
                <w:sz w:val="24"/>
                <w:szCs w:val="24"/>
                <w:vertAlign w:val="subscript"/>
                <w:lang w:val="ru-RU" w:eastAsia="ru-RU" w:bidi="ru-RU"/>
              </w:rPr>
            </w:pPr>
          </w:p>
          <w:p w14:paraId="76889E77" w14:textId="77777777" w:rsidR="002C2446" w:rsidRPr="000D7640" w:rsidRDefault="002C2446" w:rsidP="00EF7DCB">
            <w:pPr>
              <w:widowControl w:val="0"/>
              <w:tabs>
                <w:tab w:val="center" w:pos="2799"/>
              </w:tabs>
              <w:spacing w:line="240" w:lineRule="auto"/>
              <w:rPr>
                <w:rFonts w:ascii="Times New Roman" w:eastAsia="Times New Roman" w:hAnsi="Times New Roman"/>
                <w:sz w:val="24"/>
                <w:szCs w:val="24"/>
                <w:vertAlign w:val="subscript"/>
                <w:lang w:val="ru-RU" w:eastAsia="ru-RU" w:bidi="ru-RU"/>
              </w:rPr>
            </w:pPr>
            <w:r w:rsidRPr="000D7640">
              <w:rPr>
                <w:rFonts w:ascii="Times New Roman" w:eastAsia="Times New Roman" w:hAnsi="Times New Roman"/>
                <w:sz w:val="24"/>
                <w:szCs w:val="24"/>
                <w:vertAlign w:val="subscript"/>
                <w:lang w:val="ru-RU" w:eastAsia="ru-RU" w:bidi="ru-RU"/>
              </w:rPr>
              <w:t>М.П.</w:t>
            </w:r>
          </w:p>
          <w:p w14:paraId="72343FED" w14:textId="77777777" w:rsidR="002C2446" w:rsidRPr="000D7640" w:rsidRDefault="002C2446" w:rsidP="00EF7DCB">
            <w:pPr>
              <w:widowControl w:val="0"/>
              <w:tabs>
                <w:tab w:val="center" w:pos="2799"/>
              </w:tabs>
              <w:spacing w:line="240" w:lineRule="auto"/>
              <w:rPr>
                <w:rFonts w:ascii="Times New Roman" w:eastAsia="Times New Roman" w:hAnsi="Times New Roman"/>
                <w:szCs w:val="28"/>
                <w:lang w:val="ru-RU" w:eastAsia="ru-RU" w:bidi="ru-RU"/>
              </w:rPr>
            </w:pPr>
            <w:r w:rsidRPr="000D7640">
              <w:rPr>
                <w:rFonts w:ascii="Times New Roman" w:eastAsia="Times New Roman" w:hAnsi="Times New Roman"/>
                <w:sz w:val="24"/>
                <w:szCs w:val="24"/>
                <w:vertAlign w:val="subscript"/>
                <w:lang w:val="ru-RU" w:eastAsia="ru-RU" w:bidi="ru-RU"/>
              </w:rPr>
              <w:t>___ _______________</w:t>
            </w:r>
            <w:r w:rsidRPr="000D7640">
              <w:rPr>
                <w:rFonts w:ascii="Times New Roman" w:eastAsia="Times New Roman" w:hAnsi="Times New Roman"/>
                <w:szCs w:val="28"/>
                <w:lang w:val="ru-RU" w:eastAsia="ru-RU" w:bidi="ru-RU"/>
              </w:rPr>
              <w:t xml:space="preserve"> 20__ г.</w:t>
            </w:r>
          </w:p>
          <w:p w14:paraId="59855B4F" w14:textId="77777777" w:rsidR="002C2446" w:rsidRPr="000D7640" w:rsidRDefault="002C2446" w:rsidP="00EF7DCB">
            <w:pPr>
              <w:widowControl w:val="0"/>
              <w:tabs>
                <w:tab w:val="center" w:pos="2799"/>
              </w:tabs>
              <w:spacing w:line="240" w:lineRule="auto"/>
              <w:rPr>
                <w:rFonts w:ascii="Times New Roman" w:eastAsia="Times New Roman" w:hAnsi="Times New Roman"/>
                <w:szCs w:val="28"/>
                <w:lang w:val="ru-RU" w:eastAsia="ru-RU" w:bidi="ru-RU"/>
              </w:rPr>
            </w:pPr>
          </w:p>
        </w:tc>
        <w:tc>
          <w:tcPr>
            <w:tcW w:w="2500" w:type="pct"/>
            <w:tcBorders>
              <w:bottom w:val="single" w:sz="4" w:space="0" w:color="auto"/>
            </w:tcBorders>
            <w:shd w:val="clear" w:color="auto" w:fill="auto"/>
          </w:tcPr>
          <w:p w14:paraId="6C0CDB69" w14:textId="77777777" w:rsidR="002C2446" w:rsidRPr="000D7640" w:rsidRDefault="002C2446" w:rsidP="00EF7DCB">
            <w:pPr>
              <w:widowControl w:val="0"/>
              <w:spacing w:line="240" w:lineRule="auto"/>
              <w:rPr>
                <w:rFonts w:ascii="Times New Roman" w:eastAsia="Times New Roman" w:hAnsi="Times New Roman"/>
                <w:szCs w:val="28"/>
                <w:vertAlign w:val="superscript"/>
                <w:lang w:val="ru-RU" w:eastAsia="ru-RU" w:bidi="ru-RU"/>
              </w:rPr>
            </w:pPr>
          </w:p>
          <w:p w14:paraId="444A32B2" w14:textId="77777777" w:rsidR="002C2446" w:rsidRPr="000D7640" w:rsidRDefault="002C2446" w:rsidP="00EF7DCB">
            <w:pPr>
              <w:widowControl w:val="0"/>
              <w:spacing w:line="180" w:lineRule="auto"/>
              <w:jc w:val="center"/>
              <w:rPr>
                <w:rFonts w:ascii="Times New Roman" w:eastAsia="Times New Roman" w:hAnsi="Times New Roman"/>
                <w:szCs w:val="28"/>
                <w:vertAlign w:val="superscript"/>
                <w:lang w:val="ru-RU" w:eastAsia="ru-RU" w:bidi="ru-RU"/>
              </w:rPr>
            </w:pPr>
            <w:r w:rsidRPr="000D7640">
              <w:rPr>
                <w:rFonts w:ascii="Times New Roman" w:eastAsia="Times New Roman" w:hAnsi="Times New Roman"/>
                <w:szCs w:val="28"/>
                <w:vertAlign w:val="superscript"/>
                <w:lang w:val="ru-RU" w:eastAsia="ru-RU" w:bidi="ru-RU"/>
              </w:rPr>
              <w:t>_____________________________________________________________</w:t>
            </w:r>
          </w:p>
          <w:p w14:paraId="6D87B1B3" w14:textId="77777777" w:rsidR="002C2446" w:rsidRPr="000D7640" w:rsidRDefault="002C2446" w:rsidP="00EF7DCB">
            <w:pPr>
              <w:widowControl w:val="0"/>
              <w:spacing w:line="180" w:lineRule="auto"/>
              <w:jc w:val="center"/>
              <w:rPr>
                <w:rFonts w:ascii="Times New Roman" w:eastAsia="Times New Roman" w:hAnsi="Times New Roman"/>
                <w:szCs w:val="28"/>
                <w:vertAlign w:val="superscript"/>
                <w:lang w:val="ru-RU" w:eastAsia="ru-RU" w:bidi="ru-RU"/>
              </w:rPr>
            </w:pPr>
            <w:r w:rsidRPr="000D7640">
              <w:rPr>
                <w:rFonts w:ascii="Times New Roman" w:eastAsia="Times New Roman" w:hAnsi="Times New Roman"/>
                <w:szCs w:val="28"/>
                <w:vertAlign w:val="superscript"/>
                <w:lang w:val="ru-RU" w:eastAsia="ru-RU" w:bidi="ru-RU"/>
              </w:rPr>
              <w:t>(наименование первичной профсоюзной организации)</w:t>
            </w:r>
          </w:p>
          <w:p w14:paraId="09B91478" w14:textId="77777777" w:rsidR="002C2446" w:rsidRPr="000D7640" w:rsidRDefault="002C2446" w:rsidP="00EF7DCB">
            <w:pPr>
              <w:widowControl w:val="0"/>
              <w:spacing w:line="240" w:lineRule="auto"/>
              <w:jc w:val="center"/>
              <w:rPr>
                <w:rFonts w:ascii="Times New Roman" w:eastAsia="Times New Roman" w:hAnsi="Times New Roman"/>
                <w:b/>
                <w:szCs w:val="28"/>
                <w:lang w:val="ru-RU" w:eastAsia="ru-RU" w:bidi="ru-RU"/>
              </w:rPr>
            </w:pPr>
          </w:p>
          <w:p w14:paraId="1C52FD90" w14:textId="77777777" w:rsidR="002C2446" w:rsidRPr="000D7640" w:rsidRDefault="002C2446" w:rsidP="00EF7DCB">
            <w:pPr>
              <w:widowControl w:val="0"/>
              <w:spacing w:line="240" w:lineRule="auto"/>
              <w:jc w:val="center"/>
              <w:rPr>
                <w:rFonts w:ascii="Times New Roman" w:eastAsia="Times New Roman" w:hAnsi="Times New Roman"/>
                <w:b/>
                <w:szCs w:val="28"/>
                <w:lang w:val="ru-RU" w:eastAsia="ru-RU" w:bidi="ru-RU"/>
              </w:rPr>
            </w:pPr>
            <w:r w:rsidRPr="000D7640">
              <w:rPr>
                <w:rFonts w:ascii="Times New Roman" w:eastAsia="Times New Roman" w:hAnsi="Times New Roman"/>
                <w:b/>
                <w:szCs w:val="28"/>
                <w:lang w:val="ru-RU" w:eastAsia="ru-RU" w:bidi="ru-RU"/>
              </w:rPr>
              <w:t>МАНДАТ № __</w:t>
            </w:r>
          </w:p>
          <w:p w14:paraId="36D6391B" w14:textId="77777777" w:rsidR="002C2446" w:rsidRPr="000D7640" w:rsidRDefault="002C2446" w:rsidP="00EF7DCB">
            <w:pPr>
              <w:widowControl w:val="0"/>
              <w:spacing w:line="240" w:lineRule="auto"/>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Выдан __________________________________</w:t>
            </w:r>
          </w:p>
          <w:p w14:paraId="535998B3" w14:textId="77777777" w:rsidR="002C2446" w:rsidRPr="000D7640" w:rsidRDefault="002C2446" w:rsidP="00EF7DCB">
            <w:pPr>
              <w:widowControl w:val="0"/>
              <w:spacing w:line="240" w:lineRule="auto"/>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_________________________________________,</w:t>
            </w:r>
          </w:p>
          <w:p w14:paraId="2F43E757" w14:textId="77777777" w:rsidR="002C2446" w:rsidRPr="000D7640" w:rsidRDefault="002C2446" w:rsidP="00EF7DCB">
            <w:pPr>
              <w:widowControl w:val="0"/>
              <w:tabs>
                <w:tab w:val="right" w:pos="5596"/>
              </w:tabs>
              <w:spacing w:line="240" w:lineRule="auto"/>
              <w:jc w:val="center"/>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делегату отчетно-выборной конференции.</w:t>
            </w:r>
          </w:p>
          <w:p w14:paraId="5B0EC60D" w14:textId="77777777" w:rsidR="002C2446" w:rsidRPr="000D7640" w:rsidRDefault="002C2446" w:rsidP="00EF7DCB">
            <w:pPr>
              <w:widowControl w:val="0"/>
              <w:tabs>
                <w:tab w:val="right" w:pos="5596"/>
              </w:tabs>
              <w:spacing w:line="240" w:lineRule="auto"/>
              <w:jc w:val="center"/>
              <w:rPr>
                <w:rFonts w:ascii="Times New Roman" w:eastAsia="Times New Roman" w:hAnsi="Times New Roman"/>
                <w:szCs w:val="28"/>
                <w:lang w:val="ru-RU" w:eastAsia="ru-RU" w:bidi="ru-RU"/>
              </w:rPr>
            </w:pPr>
          </w:p>
          <w:p w14:paraId="60D0CB92" w14:textId="77777777" w:rsidR="002C2446" w:rsidRPr="000D7640" w:rsidRDefault="002C2446" w:rsidP="00EF7DCB">
            <w:pPr>
              <w:widowControl w:val="0"/>
              <w:tabs>
                <w:tab w:val="right" w:pos="5597"/>
              </w:tabs>
              <w:spacing w:line="240" w:lineRule="auto"/>
              <w:rPr>
                <w:rFonts w:ascii="Times New Roman" w:eastAsia="Times New Roman" w:hAnsi="Times New Roman"/>
                <w:lang w:val="ru-RU" w:eastAsia="ru-RU" w:bidi="ru-RU"/>
              </w:rPr>
            </w:pPr>
            <w:r w:rsidRPr="000D7640">
              <w:rPr>
                <w:rFonts w:ascii="Times New Roman" w:eastAsia="Times New Roman" w:hAnsi="Times New Roman"/>
                <w:lang w:val="ru-RU" w:eastAsia="ru-RU" w:bidi="ru-RU"/>
              </w:rPr>
              <w:tab/>
            </w:r>
          </w:p>
          <w:p w14:paraId="451E7AA1" w14:textId="77777777" w:rsidR="002C2446" w:rsidRPr="000D7640" w:rsidRDefault="002C2446" w:rsidP="00EF7DCB">
            <w:pPr>
              <w:widowControl w:val="0"/>
              <w:spacing w:before="120" w:line="240" w:lineRule="auto"/>
              <w:jc w:val="right"/>
              <w:rPr>
                <w:rFonts w:ascii="Times New Roman" w:eastAsia="Times New Roman" w:hAnsi="Times New Roman"/>
                <w:szCs w:val="28"/>
                <w:lang w:val="ru-RU" w:eastAsia="ru-RU" w:bidi="ru-RU"/>
              </w:rPr>
            </w:pPr>
          </w:p>
          <w:p w14:paraId="3D533D1E" w14:textId="77777777" w:rsidR="002C2446" w:rsidRPr="000D7640" w:rsidRDefault="002C2446" w:rsidP="00EF7DCB">
            <w:pPr>
              <w:widowControl w:val="0"/>
              <w:spacing w:before="120" w:line="240" w:lineRule="auto"/>
              <w:jc w:val="right"/>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Мандатная комиссия</w:t>
            </w:r>
          </w:p>
          <w:p w14:paraId="3D5C7E71" w14:textId="77777777" w:rsidR="002C2446" w:rsidRPr="000D7640" w:rsidRDefault="002C2446" w:rsidP="00EF7DCB">
            <w:pPr>
              <w:widowControl w:val="0"/>
              <w:tabs>
                <w:tab w:val="center" w:pos="2799"/>
              </w:tabs>
              <w:spacing w:line="240" w:lineRule="auto"/>
              <w:rPr>
                <w:rFonts w:ascii="Times New Roman" w:eastAsia="Times New Roman" w:hAnsi="Times New Roman"/>
                <w:sz w:val="24"/>
                <w:szCs w:val="24"/>
                <w:vertAlign w:val="subscript"/>
                <w:lang w:val="ru-RU" w:eastAsia="ru-RU" w:bidi="ru-RU"/>
              </w:rPr>
            </w:pPr>
            <w:r w:rsidRPr="000D7640">
              <w:rPr>
                <w:rFonts w:ascii="Times New Roman" w:eastAsia="Times New Roman" w:hAnsi="Times New Roman"/>
                <w:sz w:val="24"/>
                <w:szCs w:val="24"/>
                <w:vertAlign w:val="subscript"/>
                <w:lang w:val="ru-RU" w:eastAsia="ru-RU" w:bidi="ru-RU"/>
              </w:rPr>
              <w:t>М.П.</w:t>
            </w:r>
          </w:p>
          <w:p w14:paraId="206B8706" w14:textId="77777777" w:rsidR="002C2446" w:rsidRPr="000D7640" w:rsidRDefault="002C2446" w:rsidP="00EF7DCB">
            <w:pPr>
              <w:widowControl w:val="0"/>
              <w:tabs>
                <w:tab w:val="center" w:pos="2799"/>
              </w:tabs>
              <w:spacing w:line="240" w:lineRule="auto"/>
              <w:rPr>
                <w:rFonts w:ascii="Times New Roman" w:eastAsia="Times New Roman" w:hAnsi="Times New Roman"/>
                <w:szCs w:val="28"/>
                <w:lang w:val="ru-RU" w:eastAsia="ru-RU" w:bidi="ru-RU"/>
              </w:rPr>
            </w:pPr>
            <w:r w:rsidRPr="000D7640">
              <w:rPr>
                <w:rFonts w:ascii="Times New Roman" w:eastAsia="Times New Roman" w:hAnsi="Times New Roman"/>
                <w:sz w:val="24"/>
                <w:szCs w:val="24"/>
                <w:vertAlign w:val="subscript"/>
                <w:lang w:val="ru-RU" w:eastAsia="ru-RU" w:bidi="ru-RU"/>
              </w:rPr>
              <w:t>___ _______________</w:t>
            </w:r>
            <w:r w:rsidRPr="000D7640">
              <w:rPr>
                <w:rFonts w:ascii="Times New Roman" w:eastAsia="Times New Roman" w:hAnsi="Times New Roman"/>
                <w:szCs w:val="28"/>
                <w:lang w:val="ru-RU" w:eastAsia="ru-RU" w:bidi="ru-RU"/>
              </w:rPr>
              <w:t xml:space="preserve"> 20__ г.</w:t>
            </w:r>
          </w:p>
        </w:tc>
      </w:tr>
      <w:tr w:rsidR="002C2446" w:rsidRPr="000B2095" w14:paraId="55295D18" w14:textId="77777777" w:rsidTr="00EF7DCB">
        <w:trPr>
          <w:trHeight w:val="553"/>
        </w:trPr>
        <w:tc>
          <w:tcPr>
            <w:tcW w:w="2500" w:type="pct"/>
            <w:tcBorders>
              <w:top w:val="single" w:sz="4" w:space="0" w:color="auto"/>
              <w:left w:val="nil"/>
              <w:bottom w:val="single" w:sz="4" w:space="0" w:color="auto"/>
              <w:right w:val="nil"/>
            </w:tcBorders>
            <w:shd w:val="clear" w:color="auto" w:fill="auto"/>
          </w:tcPr>
          <w:p w14:paraId="0800A360" w14:textId="77777777" w:rsidR="002C2446" w:rsidRPr="000D7640" w:rsidRDefault="002C2446" w:rsidP="00EF7DCB">
            <w:pPr>
              <w:widowControl w:val="0"/>
              <w:spacing w:line="240" w:lineRule="auto"/>
              <w:rPr>
                <w:rFonts w:ascii="Times New Roman" w:eastAsia="Times New Roman" w:hAnsi="Times New Roman"/>
                <w:szCs w:val="28"/>
                <w:vertAlign w:val="superscript"/>
                <w:lang w:val="ru-RU" w:eastAsia="ru-RU" w:bidi="ru-RU"/>
              </w:rPr>
            </w:pPr>
          </w:p>
        </w:tc>
        <w:tc>
          <w:tcPr>
            <w:tcW w:w="2500" w:type="pct"/>
            <w:tcBorders>
              <w:top w:val="single" w:sz="4" w:space="0" w:color="auto"/>
              <w:left w:val="nil"/>
              <w:bottom w:val="nil"/>
              <w:right w:val="nil"/>
            </w:tcBorders>
            <w:shd w:val="clear" w:color="auto" w:fill="auto"/>
          </w:tcPr>
          <w:p w14:paraId="1B8840C4" w14:textId="77777777" w:rsidR="002C2446" w:rsidRPr="000D7640" w:rsidRDefault="002C2446" w:rsidP="00EF7DCB">
            <w:pPr>
              <w:widowControl w:val="0"/>
              <w:spacing w:line="240" w:lineRule="auto"/>
              <w:rPr>
                <w:rFonts w:ascii="Times New Roman" w:eastAsia="Times New Roman" w:hAnsi="Times New Roman"/>
                <w:szCs w:val="28"/>
                <w:vertAlign w:val="superscript"/>
                <w:lang w:val="ru-RU" w:eastAsia="ru-RU" w:bidi="ru-RU"/>
              </w:rPr>
            </w:pPr>
          </w:p>
        </w:tc>
      </w:tr>
      <w:tr w:rsidR="002C2446" w:rsidRPr="000B2095" w14:paraId="52B69FCC" w14:textId="77777777" w:rsidTr="00EF7DCB">
        <w:trPr>
          <w:trHeight w:val="2395"/>
        </w:trPr>
        <w:tc>
          <w:tcPr>
            <w:tcW w:w="2500" w:type="pct"/>
            <w:tcBorders>
              <w:top w:val="single" w:sz="4" w:space="0" w:color="auto"/>
              <w:right w:val="single" w:sz="4" w:space="0" w:color="auto"/>
            </w:tcBorders>
            <w:shd w:val="clear" w:color="auto" w:fill="auto"/>
          </w:tcPr>
          <w:p w14:paraId="2EE53CE8" w14:textId="77777777" w:rsidR="002C2446" w:rsidRPr="000D7640" w:rsidRDefault="002C2446" w:rsidP="00EF7DCB">
            <w:pPr>
              <w:widowControl w:val="0"/>
              <w:spacing w:line="240" w:lineRule="auto"/>
              <w:jc w:val="center"/>
              <w:rPr>
                <w:rFonts w:ascii="Times New Roman" w:eastAsia="Times New Roman" w:hAnsi="Times New Roman"/>
                <w:szCs w:val="28"/>
                <w:vertAlign w:val="superscript"/>
                <w:lang w:val="ru-RU" w:eastAsia="ru-RU" w:bidi="ru-RU"/>
              </w:rPr>
            </w:pPr>
          </w:p>
          <w:p w14:paraId="2B5E6C4B" w14:textId="77777777" w:rsidR="002C2446" w:rsidRPr="000D7640" w:rsidRDefault="002C2446" w:rsidP="00EF7DCB">
            <w:pPr>
              <w:widowControl w:val="0"/>
              <w:spacing w:line="180" w:lineRule="auto"/>
              <w:jc w:val="center"/>
              <w:rPr>
                <w:rFonts w:ascii="Times New Roman" w:eastAsia="Times New Roman" w:hAnsi="Times New Roman"/>
                <w:szCs w:val="28"/>
                <w:vertAlign w:val="superscript"/>
                <w:lang w:val="ru-RU" w:eastAsia="ru-RU" w:bidi="ru-RU"/>
              </w:rPr>
            </w:pPr>
            <w:r w:rsidRPr="000D7640">
              <w:rPr>
                <w:rFonts w:ascii="Times New Roman" w:eastAsia="Times New Roman" w:hAnsi="Times New Roman"/>
                <w:szCs w:val="28"/>
                <w:vertAlign w:val="superscript"/>
                <w:lang w:val="ru-RU" w:eastAsia="ru-RU" w:bidi="ru-RU"/>
              </w:rPr>
              <w:t>_____________________________________________________________</w:t>
            </w:r>
          </w:p>
          <w:p w14:paraId="606D552E" w14:textId="77777777" w:rsidR="002C2446" w:rsidRPr="000D7640" w:rsidRDefault="002C2446" w:rsidP="00EF7DCB">
            <w:pPr>
              <w:widowControl w:val="0"/>
              <w:spacing w:line="180" w:lineRule="auto"/>
              <w:jc w:val="center"/>
              <w:rPr>
                <w:rFonts w:ascii="Times New Roman" w:eastAsia="Times New Roman" w:hAnsi="Times New Roman"/>
                <w:szCs w:val="28"/>
                <w:vertAlign w:val="superscript"/>
                <w:lang w:val="ru-RU" w:eastAsia="ru-RU" w:bidi="ru-RU"/>
              </w:rPr>
            </w:pPr>
            <w:r w:rsidRPr="000D7640">
              <w:rPr>
                <w:rFonts w:ascii="Times New Roman" w:eastAsia="Times New Roman" w:hAnsi="Times New Roman"/>
                <w:szCs w:val="28"/>
                <w:vertAlign w:val="superscript"/>
                <w:lang w:val="ru-RU" w:eastAsia="ru-RU" w:bidi="ru-RU"/>
              </w:rPr>
              <w:t>(наименование первичной профсоюзной организации)</w:t>
            </w:r>
          </w:p>
          <w:p w14:paraId="5D69C10B" w14:textId="77777777" w:rsidR="002C2446" w:rsidRPr="000D7640" w:rsidRDefault="002C2446" w:rsidP="00EF7DCB">
            <w:pPr>
              <w:widowControl w:val="0"/>
              <w:spacing w:line="240" w:lineRule="auto"/>
              <w:jc w:val="center"/>
              <w:rPr>
                <w:rFonts w:ascii="Times New Roman" w:eastAsia="Times New Roman" w:hAnsi="Times New Roman"/>
                <w:szCs w:val="28"/>
                <w:vertAlign w:val="superscript"/>
                <w:lang w:val="ru-RU" w:eastAsia="ru-RU" w:bidi="ru-RU"/>
              </w:rPr>
            </w:pPr>
          </w:p>
          <w:p w14:paraId="3D1F9C16" w14:textId="77777777" w:rsidR="002C2446" w:rsidRPr="000D7640" w:rsidRDefault="002C2446" w:rsidP="00EF7DCB">
            <w:pPr>
              <w:widowControl w:val="0"/>
              <w:spacing w:before="120" w:line="240" w:lineRule="auto"/>
              <w:jc w:val="center"/>
              <w:rPr>
                <w:rFonts w:ascii="Times New Roman" w:eastAsia="Times New Roman" w:hAnsi="Times New Roman"/>
                <w:b/>
                <w:szCs w:val="28"/>
                <w:lang w:val="ru-RU" w:eastAsia="ru-RU" w:bidi="ru-RU"/>
              </w:rPr>
            </w:pPr>
            <w:r w:rsidRPr="000D7640">
              <w:rPr>
                <w:rFonts w:ascii="Times New Roman" w:eastAsia="Times New Roman" w:hAnsi="Times New Roman"/>
                <w:b/>
                <w:szCs w:val="28"/>
                <w:lang w:val="ru-RU" w:eastAsia="ru-RU" w:bidi="ru-RU"/>
              </w:rPr>
              <w:t>КАРТОЧКА ДЛЯ ГОЛОСОВАНИЯ</w:t>
            </w:r>
          </w:p>
          <w:p w14:paraId="00B3D0B6" w14:textId="77777777" w:rsidR="002C2446" w:rsidRPr="000D7640" w:rsidRDefault="002C2446" w:rsidP="00EF7DCB">
            <w:pPr>
              <w:widowControl w:val="0"/>
              <w:spacing w:before="120" w:line="240" w:lineRule="auto"/>
              <w:jc w:val="center"/>
              <w:rPr>
                <w:rFonts w:ascii="Times New Roman" w:eastAsia="Times New Roman" w:hAnsi="Times New Roman"/>
                <w:b/>
                <w:szCs w:val="28"/>
                <w:lang w:val="ru-RU" w:eastAsia="ru-RU" w:bidi="ru-RU"/>
              </w:rPr>
            </w:pPr>
            <w:r w:rsidRPr="000D7640">
              <w:rPr>
                <w:rFonts w:ascii="Times New Roman" w:eastAsia="Times New Roman" w:hAnsi="Times New Roman"/>
                <w:b/>
                <w:szCs w:val="28"/>
                <w:lang w:val="ru-RU" w:eastAsia="ru-RU" w:bidi="ru-RU"/>
              </w:rPr>
              <w:t>УЧАСТНИКУ</w:t>
            </w:r>
          </w:p>
          <w:p w14:paraId="0D5A8BFE" w14:textId="77777777" w:rsidR="002C2446" w:rsidRPr="000D7640" w:rsidRDefault="002C2446" w:rsidP="00EF7DCB">
            <w:pPr>
              <w:widowControl w:val="0"/>
              <w:spacing w:before="120" w:line="240" w:lineRule="auto"/>
              <w:jc w:val="center"/>
              <w:rPr>
                <w:rFonts w:ascii="Times New Roman" w:eastAsia="Times New Roman" w:hAnsi="Times New Roman"/>
                <w:b/>
                <w:szCs w:val="28"/>
                <w:lang w:val="ru-RU" w:eastAsia="ru-RU" w:bidi="ru-RU"/>
              </w:rPr>
            </w:pPr>
            <w:r w:rsidRPr="000D7640">
              <w:rPr>
                <w:rFonts w:ascii="Times New Roman" w:eastAsia="Times New Roman" w:hAnsi="Times New Roman"/>
                <w:b/>
                <w:szCs w:val="28"/>
                <w:lang w:val="ru-RU" w:eastAsia="ru-RU" w:bidi="ru-RU"/>
              </w:rPr>
              <w:t xml:space="preserve">ОТЧЕТНО-ВЫБОРНОГО СОБРАНИЯ </w:t>
            </w:r>
          </w:p>
          <w:p w14:paraId="65B959C0" w14:textId="77777777" w:rsidR="002C2446" w:rsidRPr="000D7640" w:rsidRDefault="002C2446" w:rsidP="00EF7DCB">
            <w:pPr>
              <w:widowControl w:val="0"/>
              <w:spacing w:line="240" w:lineRule="auto"/>
              <w:rPr>
                <w:rFonts w:ascii="Times New Roman" w:eastAsia="Times New Roman" w:hAnsi="Times New Roman"/>
                <w:sz w:val="24"/>
                <w:szCs w:val="24"/>
                <w:vertAlign w:val="subscript"/>
                <w:lang w:val="ru-RU" w:eastAsia="ru-RU" w:bidi="ru-RU"/>
              </w:rPr>
            </w:pPr>
          </w:p>
          <w:p w14:paraId="12B51539" w14:textId="77777777" w:rsidR="002C2446" w:rsidRPr="000D7640" w:rsidRDefault="002C2446" w:rsidP="00EF7DCB">
            <w:pPr>
              <w:widowControl w:val="0"/>
              <w:spacing w:line="240" w:lineRule="auto"/>
              <w:rPr>
                <w:rFonts w:ascii="Times New Roman" w:eastAsia="Times New Roman" w:hAnsi="Times New Roman"/>
                <w:szCs w:val="28"/>
                <w:lang w:val="ru-RU" w:eastAsia="ru-RU" w:bidi="ru-RU"/>
              </w:rPr>
            </w:pPr>
            <w:r w:rsidRPr="000D7640">
              <w:rPr>
                <w:rFonts w:ascii="Times New Roman" w:eastAsia="Times New Roman" w:hAnsi="Times New Roman"/>
                <w:sz w:val="24"/>
                <w:szCs w:val="24"/>
                <w:vertAlign w:val="subscript"/>
                <w:lang w:val="ru-RU" w:eastAsia="ru-RU" w:bidi="ru-RU"/>
              </w:rPr>
              <w:t>___ _______________</w:t>
            </w:r>
            <w:r w:rsidRPr="000D7640">
              <w:rPr>
                <w:rFonts w:ascii="Times New Roman" w:eastAsia="Times New Roman" w:hAnsi="Times New Roman"/>
                <w:szCs w:val="28"/>
                <w:lang w:val="ru-RU" w:eastAsia="ru-RU" w:bidi="ru-RU"/>
              </w:rPr>
              <w:t xml:space="preserve"> 20__ г.</w:t>
            </w:r>
          </w:p>
          <w:p w14:paraId="47FBEE3E" w14:textId="77777777" w:rsidR="002C2446" w:rsidRPr="000D7640" w:rsidRDefault="002C2446" w:rsidP="00EF7DCB">
            <w:pPr>
              <w:rPr>
                <w:rFonts w:ascii="Times New Roman" w:eastAsia="Times New Roman" w:hAnsi="Times New Roman"/>
                <w:szCs w:val="28"/>
                <w:lang w:val="ru-RU" w:eastAsia="ru-RU" w:bidi="ru-RU"/>
              </w:rPr>
            </w:pPr>
          </w:p>
        </w:tc>
        <w:tc>
          <w:tcPr>
            <w:tcW w:w="2500" w:type="pct"/>
            <w:tcBorders>
              <w:top w:val="nil"/>
              <w:left w:val="single" w:sz="4" w:space="0" w:color="auto"/>
              <w:bottom w:val="nil"/>
              <w:right w:val="nil"/>
            </w:tcBorders>
            <w:shd w:val="clear" w:color="auto" w:fill="auto"/>
          </w:tcPr>
          <w:p w14:paraId="26EFA5C1" w14:textId="77777777" w:rsidR="002C2446" w:rsidRPr="000D7640" w:rsidRDefault="002C2446" w:rsidP="00EF7DCB">
            <w:pPr>
              <w:widowControl w:val="0"/>
              <w:spacing w:before="120" w:line="240" w:lineRule="auto"/>
              <w:rPr>
                <w:rFonts w:ascii="Times New Roman" w:eastAsia="Times New Roman" w:hAnsi="Times New Roman"/>
                <w:sz w:val="30"/>
                <w:szCs w:val="30"/>
                <w:lang w:val="ru-RU" w:eastAsia="ru-RU" w:bidi="ru-RU"/>
              </w:rPr>
            </w:pPr>
          </w:p>
        </w:tc>
      </w:tr>
    </w:tbl>
    <w:p w14:paraId="431D4846" w14:textId="77777777" w:rsidR="002C2446" w:rsidRPr="000D7640" w:rsidRDefault="002C2446" w:rsidP="002C2446">
      <w:pPr>
        <w:widowControl w:val="0"/>
        <w:spacing w:before="120" w:line="240" w:lineRule="auto"/>
        <w:rPr>
          <w:rFonts w:ascii="Times New Roman" w:eastAsia="Times New Roman" w:hAnsi="Times New Roman"/>
          <w:sz w:val="30"/>
          <w:szCs w:val="30"/>
          <w:lang w:val="ru-RU" w:eastAsia="ru-RU" w:bidi="ru-RU"/>
        </w:rPr>
      </w:pPr>
    </w:p>
    <w:p w14:paraId="556A863C" w14:textId="77777777" w:rsidR="002C2446" w:rsidRPr="000D7640" w:rsidRDefault="002C2446" w:rsidP="002C2446">
      <w:pPr>
        <w:widowControl w:val="0"/>
        <w:spacing w:before="120" w:line="240" w:lineRule="auto"/>
        <w:jc w:val="center"/>
        <w:rPr>
          <w:rFonts w:ascii="Times New Roman" w:eastAsia="Times New Roman" w:hAnsi="Times New Roman"/>
          <w:sz w:val="30"/>
          <w:szCs w:val="30"/>
          <w:lang w:val="ru-RU" w:eastAsia="ru-RU" w:bidi="ru-RU"/>
        </w:rPr>
        <w:sectPr w:rsidR="002C2446" w:rsidRPr="000D7640" w:rsidSect="00EF7DCB">
          <w:pgSz w:w="11906" w:h="16838"/>
          <w:pgMar w:top="1134" w:right="1134" w:bottom="1134" w:left="1134" w:header="709" w:footer="709" w:gutter="0"/>
          <w:cols w:space="708"/>
          <w:docGrid w:linePitch="360"/>
        </w:sectPr>
      </w:pPr>
    </w:p>
    <w:p w14:paraId="72AC9FB5" w14:textId="77777777" w:rsidR="002C2446" w:rsidRPr="000D7640" w:rsidRDefault="002C2446" w:rsidP="002C2446">
      <w:pPr>
        <w:widowControl w:val="0"/>
        <w:spacing w:before="120" w:line="240" w:lineRule="auto"/>
        <w:jc w:val="center"/>
        <w:rPr>
          <w:rFonts w:ascii="Times New Roman" w:hAnsi="Times New Roman"/>
          <w:b/>
          <w:sz w:val="28"/>
          <w:szCs w:val="28"/>
          <w:lang w:val="ru-RU"/>
        </w:rPr>
      </w:pPr>
      <w:r w:rsidRPr="000D7640">
        <w:rPr>
          <w:rFonts w:ascii="Times New Roman" w:hAnsi="Times New Roman"/>
          <w:b/>
          <w:sz w:val="28"/>
          <w:szCs w:val="28"/>
          <w:lang w:val="ru-RU"/>
        </w:rPr>
        <w:lastRenderedPageBreak/>
        <w:t>ПРОТОКОЛ ОТЧЕТНО-ВЫБОРНОГО СОБРАНИЯ</w:t>
      </w:r>
    </w:p>
    <w:p w14:paraId="6377E2E1" w14:textId="77777777" w:rsidR="002C2446" w:rsidRPr="000D7640" w:rsidRDefault="002C2446" w:rsidP="002C2446">
      <w:pPr>
        <w:widowControl w:val="0"/>
        <w:spacing w:line="240" w:lineRule="auto"/>
        <w:ind w:firstLine="709"/>
        <w:jc w:val="both"/>
        <w:rPr>
          <w:rFonts w:ascii="Times New Roman" w:hAnsi="Times New Roman"/>
          <w:b/>
          <w:sz w:val="28"/>
          <w:szCs w:val="28"/>
          <w:lang w:val="ru-RU"/>
        </w:rPr>
      </w:pPr>
    </w:p>
    <w:p w14:paraId="0947C2F5" w14:textId="77777777" w:rsidR="002C2446" w:rsidRPr="009603CE" w:rsidRDefault="002C2446" w:rsidP="002C2446">
      <w:pPr>
        <w:spacing w:after="120"/>
        <w:jc w:val="center"/>
        <w:rPr>
          <w:rFonts w:ascii="Times New Roman" w:hAnsi="Times New Roman"/>
          <w:b/>
          <w:sz w:val="28"/>
          <w:szCs w:val="28"/>
          <w:lang w:val="ru-RU"/>
        </w:rPr>
      </w:pPr>
      <w:r w:rsidRPr="009603CE">
        <w:rPr>
          <w:rFonts w:ascii="Times New Roman" w:hAnsi="Times New Roman"/>
          <w:sz w:val="28"/>
          <w:szCs w:val="28"/>
          <w:lang w:val="ru-RU"/>
        </w:rPr>
        <w:t xml:space="preserve">Эмблема </w:t>
      </w:r>
      <w:r w:rsidRPr="009603CE">
        <w:rPr>
          <w:rFonts w:ascii="Times New Roman" w:hAnsi="Times New Roman"/>
          <w:sz w:val="28"/>
          <w:szCs w:val="28"/>
          <w:lang w:val="ru-RU"/>
        </w:rPr>
        <w:br/>
        <w:t>отраслевого</w:t>
      </w:r>
      <w:r w:rsidRPr="000D7640">
        <w:rPr>
          <w:rFonts w:ascii="Times New Roman" w:hAnsi="Times New Roman"/>
          <w:sz w:val="28"/>
          <w:szCs w:val="28"/>
          <w:lang w:val="ru-RU"/>
        </w:rPr>
        <w:t xml:space="preserve"> </w:t>
      </w:r>
      <w:r w:rsidRPr="009603CE">
        <w:rPr>
          <w:rFonts w:ascii="Times New Roman" w:hAnsi="Times New Roman"/>
          <w:sz w:val="28"/>
          <w:szCs w:val="28"/>
          <w:lang w:val="ru-RU"/>
        </w:rPr>
        <w:t>профсоюза</w:t>
      </w:r>
    </w:p>
    <w:tbl>
      <w:tblPr>
        <w:tblW w:w="9543" w:type="dxa"/>
        <w:tblLook w:val="04A0" w:firstRow="1" w:lastRow="0" w:firstColumn="1" w:lastColumn="0" w:noHBand="0" w:noVBand="1"/>
      </w:tblPr>
      <w:tblGrid>
        <w:gridCol w:w="4771"/>
        <w:gridCol w:w="4772"/>
      </w:tblGrid>
      <w:tr w:rsidR="002C2446" w:rsidRPr="000D7640" w14:paraId="7A3A3044" w14:textId="77777777" w:rsidTr="00EF7DCB">
        <w:tc>
          <w:tcPr>
            <w:tcW w:w="4771" w:type="dxa"/>
            <w:shd w:val="clear" w:color="auto" w:fill="auto"/>
          </w:tcPr>
          <w:p w14:paraId="210EF617" w14:textId="77777777" w:rsidR="002C2446" w:rsidRPr="009603CE" w:rsidRDefault="002C2446" w:rsidP="00EF7DCB">
            <w:pPr>
              <w:spacing w:after="120"/>
              <w:jc w:val="center"/>
              <w:rPr>
                <w:rFonts w:ascii="Times New Roman" w:hAnsi="Times New Roman"/>
                <w:sz w:val="28"/>
                <w:szCs w:val="28"/>
                <w:lang w:val="ru-RU"/>
              </w:rPr>
            </w:pPr>
            <w:r w:rsidRPr="000D7640">
              <w:rPr>
                <w:rFonts w:ascii="Times New Roman" w:hAnsi="Times New Roman"/>
                <w:sz w:val="28"/>
                <w:szCs w:val="28"/>
                <w:lang w:val="ru-RU"/>
              </w:rPr>
              <w:t>Назва</w:t>
            </w:r>
            <w:r w:rsidRPr="009603CE">
              <w:rPr>
                <w:rFonts w:ascii="Times New Roman" w:hAnsi="Times New Roman"/>
                <w:sz w:val="28"/>
                <w:szCs w:val="28"/>
                <w:lang w:val="ru-RU"/>
              </w:rPr>
              <w:t xml:space="preserve"> </w:t>
            </w:r>
            <w:r w:rsidRPr="000D7640">
              <w:rPr>
                <w:rFonts w:ascii="Times New Roman" w:hAnsi="Times New Roman"/>
                <w:sz w:val="28"/>
                <w:szCs w:val="28"/>
                <w:lang w:val="ru-RU"/>
              </w:rPr>
              <w:t>вышэйстаячай</w:t>
            </w:r>
            <w:r w:rsidRPr="009603CE">
              <w:rPr>
                <w:rFonts w:ascii="Times New Roman" w:hAnsi="Times New Roman"/>
                <w:sz w:val="28"/>
                <w:szCs w:val="28"/>
                <w:lang w:val="ru-RU"/>
              </w:rPr>
              <w:t xml:space="preserve"> </w:t>
            </w:r>
            <w:r w:rsidRPr="009603CE">
              <w:rPr>
                <w:rFonts w:ascii="Times New Roman" w:hAnsi="Times New Roman"/>
                <w:sz w:val="28"/>
                <w:szCs w:val="28"/>
                <w:lang w:val="ru-RU"/>
              </w:rPr>
              <w:br/>
            </w:r>
            <w:r w:rsidRPr="000D7640">
              <w:rPr>
                <w:rFonts w:ascii="Times New Roman" w:hAnsi="Times New Roman"/>
                <w:sz w:val="28"/>
                <w:szCs w:val="28"/>
                <w:lang w:val="ru-RU"/>
              </w:rPr>
              <w:t>арганізацыі</w:t>
            </w:r>
            <w:r w:rsidRPr="009603CE">
              <w:rPr>
                <w:rFonts w:ascii="Times New Roman" w:hAnsi="Times New Roman"/>
                <w:sz w:val="28"/>
                <w:szCs w:val="28"/>
                <w:lang w:val="ru-RU"/>
              </w:rPr>
              <w:t xml:space="preserve"> </w:t>
            </w:r>
          </w:p>
          <w:p w14:paraId="560395F6" w14:textId="77777777" w:rsidR="002C2446" w:rsidRPr="009603CE" w:rsidRDefault="002C2446" w:rsidP="00EF7DCB">
            <w:pPr>
              <w:jc w:val="center"/>
              <w:rPr>
                <w:rFonts w:ascii="Times New Roman" w:hAnsi="Times New Roman"/>
                <w:sz w:val="28"/>
                <w:szCs w:val="28"/>
                <w:lang w:val="ru-RU"/>
              </w:rPr>
            </w:pPr>
            <w:r w:rsidRPr="000D7640">
              <w:rPr>
                <w:rFonts w:ascii="Times New Roman" w:hAnsi="Times New Roman"/>
                <w:sz w:val="28"/>
                <w:szCs w:val="28"/>
                <w:lang w:val="ru-RU"/>
              </w:rPr>
              <w:t>Назва</w:t>
            </w:r>
            <w:r w:rsidRPr="009603CE">
              <w:rPr>
                <w:rFonts w:ascii="Times New Roman" w:hAnsi="Times New Roman"/>
                <w:sz w:val="28"/>
                <w:szCs w:val="28"/>
                <w:lang w:val="ru-RU"/>
              </w:rPr>
              <w:t xml:space="preserve"> </w:t>
            </w:r>
            <w:r w:rsidRPr="000D7640">
              <w:rPr>
                <w:rFonts w:ascii="Times New Roman" w:hAnsi="Times New Roman"/>
                <w:sz w:val="28"/>
                <w:szCs w:val="28"/>
                <w:lang w:val="ru-RU"/>
              </w:rPr>
              <w:t>пярвічнай</w:t>
            </w:r>
            <w:r w:rsidRPr="009603CE">
              <w:rPr>
                <w:rFonts w:ascii="Times New Roman" w:hAnsi="Times New Roman"/>
                <w:sz w:val="28"/>
                <w:szCs w:val="28"/>
                <w:lang w:val="ru-RU"/>
              </w:rPr>
              <w:t xml:space="preserve"> </w:t>
            </w:r>
            <w:r w:rsidRPr="009603CE">
              <w:rPr>
                <w:rFonts w:ascii="Times New Roman" w:hAnsi="Times New Roman"/>
                <w:sz w:val="28"/>
                <w:szCs w:val="28"/>
                <w:lang w:val="ru-RU"/>
              </w:rPr>
              <w:br/>
            </w:r>
            <w:r w:rsidRPr="000D7640">
              <w:rPr>
                <w:rFonts w:ascii="Times New Roman" w:hAnsi="Times New Roman"/>
                <w:sz w:val="28"/>
                <w:szCs w:val="28"/>
                <w:lang w:val="ru-RU"/>
              </w:rPr>
              <w:t>прафсаюзнай</w:t>
            </w:r>
            <w:r w:rsidRPr="009603CE">
              <w:rPr>
                <w:rFonts w:ascii="Times New Roman" w:hAnsi="Times New Roman"/>
                <w:sz w:val="28"/>
                <w:szCs w:val="28"/>
                <w:lang w:val="ru-RU"/>
              </w:rPr>
              <w:t xml:space="preserve"> </w:t>
            </w:r>
            <w:r w:rsidRPr="000D7640">
              <w:rPr>
                <w:rFonts w:ascii="Times New Roman" w:hAnsi="Times New Roman"/>
                <w:sz w:val="28"/>
                <w:szCs w:val="28"/>
                <w:lang w:val="ru-RU"/>
              </w:rPr>
              <w:t>арганізацыі</w:t>
            </w:r>
          </w:p>
          <w:p w14:paraId="629CF4C1" w14:textId="77777777" w:rsidR="002C2446" w:rsidRPr="009603CE" w:rsidRDefault="002C2446" w:rsidP="00EF7DCB">
            <w:pPr>
              <w:jc w:val="center"/>
              <w:rPr>
                <w:rFonts w:ascii="Times New Roman" w:hAnsi="Times New Roman"/>
                <w:sz w:val="28"/>
                <w:szCs w:val="28"/>
                <w:lang w:val="ru-RU"/>
              </w:rPr>
            </w:pPr>
          </w:p>
          <w:p w14:paraId="3A6669A7" w14:textId="77777777" w:rsidR="002C2446" w:rsidRPr="000D7640" w:rsidRDefault="002C2446" w:rsidP="00EF7DCB">
            <w:pPr>
              <w:jc w:val="center"/>
              <w:rPr>
                <w:rFonts w:ascii="Times New Roman" w:hAnsi="Times New Roman"/>
                <w:b/>
                <w:sz w:val="28"/>
                <w:szCs w:val="28"/>
                <w:lang w:val="ru-RU"/>
              </w:rPr>
            </w:pPr>
            <w:r w:rsidRPr="000D7640">
              <w:rPr>
                <w:rFonts w:ascii="Times New Roman" w:hAnsi="Times New Roman"/>
                <w:sz w:val="28"/>
                <w:szCs w:val="28"/>
                <w:lang w:val="ru-RU"/>
              </w:rPr>
              <w:t>ПРАТАКОЛ</w:t>
            </w:r>
          </w:p>
        </w:tc>
        <w:tc>
          <w:tcPr>
            <w:tcW w:w="4772" w:type="dxa"/>
            <w:shd w:val="clear" w:color="auto" w:fill="auto"/>
          </w:tcPr>
          <w:p w14:paraId="05F007D5"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вышестоящей </w:t>
            </w:r>
            <w:r w:rsidRPr="000D7640">
              <w:rPr>
                <w:rFonts w:ascii="Times New Roman" w:hAnsi="Times New Roman"/>
                <w:sz w:val="28"/>
                <w:szCs w:val="28"/>
                <w:lang w:val="ru-RU"/>
              </w:rPr>
              <w:br/>
              <w:t xml:space="preserve">организации </w:t>
            </w:r>
          </w:p>
          <w:p w14:paraId="646939E3" w14:textId="77777777" w:rsidR="002C2446" w:rsidRPr="000D7640" w:rsidRDefault="002C2446" w:rsidP="00EF7DCB">
            <w:pPr>
              <w:tabs>
                <w:tab w:val="left" w:pos="1556"/>
              </w:tabs>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первичной </w:t>
            </w:r>
            <w:r w:rsidRPr="000D7640">
              <w:rPr>
                <w:rFonts w:ascii="Times New Roman" w:hAnsi="Times New Roman"/>
                <w:sz w:val="28"/>
                <w:szCs w:val="28"/>
                <w:lang w:val="ru-RU"/>
              </w:rPr>
              <w:br/>
              <w:t>профсоюзной организации</w:t>
            </w:r>
          </w:p>
          <w:p w14:paraId="33DEAC8E" w14:textId="77777777" w:rsidR="002C2446" w:rsidRPr="000D7640" w:rsidRDefault="002C2446" w:rsidP="00EF7DCB">
            <w:pPr>
              <w:tabs>
                <w:tab w:val="left" w:pos="1556"/>
              </w:tabs>
              <w:jc w:val="center"/>
              <w:rPr>
                <w:rFonts w:ascii="Times New Roman" w:hAnsi="Times New Roman"/>
                <w:sz w:val="28"/>
                <w:szCs w:val="28"/>
                <w:lang w:val="ru-RU"/>
              </w:rPr>
            </w:pPr>
          </w:p>
          <w:p w14:paraId="008E9D6E" w14:textId="77777777" w:rsidR="002C2446" w:rsidRPr="000D7640" w:rsidRDefault="002C2446" w:rsidP="00EF7DCB">
            <w:pPr>
              <w:tabs>
                <w:tab w:val="left" w:pos="1556"/>
              </w:tabs>
              <w:jc w:val="center"/>
              <w:rPr>
                <w:rFonts w:ascii="Times New Roman" w:hAnsi="Times New Roman"/>
                <w:b/>
                <w:sz w:val="28"/>
                <w:szCs w:val="28"/>
                <w:lang w:val="ru-RU"/>
              </w:rPr>
            </w:pPr>
            <w:r w:rsidRPr="000D7640">
              <w:rPr>
                <w:rFonts w:ascii="Times New Roman" w:hAnsi="Times New Roman"/>
                <w:sz w:val="28"/>
                <w:szCs w:val="28"/>
                <w:lang w:val="ru-RU"/>
              </w:rPr>
              <w:t>ПРОТОКОЛ</w:t>
            </w:r>
          </w:p>
        </w:tc>
      </w:tr>
    </w:tbl>
    <w:p w14:paraId="255AA076" w14:textId="77777777" w:rsidR="002C2446" w:rsidRPr="000D7640" w:rsidRDefault="002C2446" w:rsidP="002C2446">
      <w:pPr>
        <w:shd w:val="clear" w:color="auto" w:fill="FFFFFF"/>
        <w:tabs>
          <w:tab w:val="left" w:pos="7088"/>
        </w:tabs>
        <w:spacing w:after="120"/>
        <w:ind w:firstLine="142"/>
        <w:jc w:val="center"/>
        <w:rPr>
          <w:rFonts w:ascii="Times New Roman" w:hAnsi="Times New Roman"/>
          <w:sz w:val="28"/>
          <w:szCs w:val="28"/>
          <w:lang w:val="ru-RU"/>
        </w:rPr>
      </w:pPr>
      <w:r w:rsidRPr="000D7640">
        <w:rPr>
          <w:rFonts w:ascii="Times New Roman" w:hAnsi="Times New Roman"/>
          <w:sz w:val="28"/>
          <w:szCs w:val="28"/>
          <w:lang w:val="ru-RU"/>
        </w:rPr>
        <w:tab/>
      </w:r>
    </w:p>
    <w:p w14:paraId="20CA8258" w14:textId="77777777" w:rsidR="002C2446" w:rsidRPr="000D7640" w:rsidRDefault="002C2446" w:rsidP="002C2446">
      <w:pPr>
        <w:shd w:val="clear" w:color="auto" w:fill="FFFFFF"/>
        <w:spacing w:after="120"/>
        <w:rPr>
          <w:rFonts w:ascii="Times New Roman" w:hAnsi="Times New Roman"/>
          <w:sz w:val="28"/>
          <w:szCs w:val="28"/>
          <w:lang w:val="ru-RU"/>
        </w:rPr>
      </w:pPr>
      <w:r w:rsidRPr="000D7640">
        <w:rPr>
          <w:rFonts w:ascii="Times New Roman" w:hAnsi="Times New Roman"/>
          <w:sz w:val="28"/>
          <w:szCs w:val="28"/>
          <w:lang w:val="ru-RU"/>
        </w:rPr>
        <w:t>___________ № _____</w:t>
      </w:r>
    </w:p>
    <w:tbl>
      <w:tblPr>
        <w:tblW w:w="0" w:type="auto"/>
        <w:tblLook w:val="04A0" w:firstRow="1" w:lastRow="0" w:firstColumn="1" w:lastColumn="0" w:noHBand="0" w:noVBand="1"/>
      </w:tblPr>
      <w:tblGrid>
        <w:gridCol w:w="4815"/>
        <w:gridCol w:w="4823"/>
      </w:tblGrid>
      <w:tr w:rsidR="002C2446" w:rsidRPr="000D7640" w14:paraId="3E7E8752" w14:textId="77777777" w:rsidTr="00EF7DCB">
        <w:tc>
          <w:tcPr>
            <w:tcW w:w="4927" w:type="dxa"/>
            <w:shd w:val="clear" w:color="auto" w:fill="auto"/>
          </w:tcPr>
          <w:p w14:paraId="13F73BA5" w14:textId="77777777" w:rsidR="002C2446" w:rsidRPr="000D7640" w:rsidRDefault="002C2446" w:rsidP="00EF7DCB">
            <w:pPr>
              <w:tabs>
                <w:tab w:val="left" w:pos="5812"/>
              </w:tabs>
              <w:rPr>
                <w:rFonts w:ascii="Times New Roman" w:hAnsi="Times New Roman"/>
                <w:sz w:val="28"/>
                <w:szCs w:val="28"/>
                <w:lang w:val="ru-RU"/>
              </w:rPr>
            </w:pPr>
            <w:r w:rsidRPr="000D7640">
              <w:rPr>
                <w:rFonts w:ascii="Times New Roman" w:hAnsi="Times New Roman"/>
                <w:sz w:val="28"/>
                <w:szCs w:val="28"/>
                <w:lang w:val="ru-RU"/>
              </w:rPr>
              <w:t>Месца складання або выдання</w:t>
            </w:r>
          </w:p>
        </w:tc>
        <w:tc>
          <w:tcPr>
            <w:tcW w:w="4927" w:type="dxa"/>
            <w:shd w:val="clear" w:color="auto" w:fill="auto"/>
          </w:tcPr>
          <w:p w14:paraId="0EB7DBF9" w14:textId="77777777" w:rsidR="002C2446" w:rsidRPr="000D7640" w:rsidRDefault="002C2446" w:rsidP="00EF7DCB">
            <w:pPr>
              <w:tabs>
                <w:tab w:val="left" w:pos="5812"/>
              </w:tabs>
              <w:jc w:val="center"/>
              <w:rPr>
                <w:rFonts w:ascii="Times New Roman" w:hAnsi="Times New Roman"/>
                <w:sz w:val="28"/>
                <w:szCs w:val="28"/>
                <w:lang w:val="ru-RU"/>
              </w:rPr>
            </w:pPr>
            <w:r w:rsidRPr="000D7640">
              <w:rPr>
                <w:rFonts w:ascii="Times New Roman" w:hAnsi="Times New Roman"/>
                <w:sz w:val="28"/>
                <w:szCs w:val="28"/>
                <w:lang w:val="ru-RU"/>
              </w:rPr>
              <w:t>Место составления или издания</w:t>
            </w:r>
          </w:p>
        </w:tc>
      </w:tr>
    </w:tbl>
    <w:p w14:paraId="171A208B" w14:textId="77777777" w:rsidR="002C2446" w:rsidRPr="000D7640" w:rsidRDefault="002C2446" w:rsidP="002C2446">
      <w:pPr>
        <w:widowControl w:val="0"/>
        <w:kinsoku w:val="0"/>
        <w:overflowPunct w:val="0"/>
        <w:autoSpaceDE w:val="0"/>
        <w:autoSpaceDN w:val="0"/>
        <w:adjustRightInd w:val="0"/>
        <w:spacing w:line="240" w:lineRule="auto"/>
        <w:ind w:right="3952"/>
        <w:rPr>
          <w:rFonts w:ascii="Times New Roman" w:eastAsia="Times New Roman" w:hAnsi="Times New Roman"/>
          <w:sz w:val="28"/>
          <w:szCs w:val="28"/>
          <w:lang w:val="ru-RU" w:eastAsia="be-BY"/>
        </w:rPr>
      </w:pPr>
    </w:p>
    <w:p w14:paraId="605F4079" w14:textId="77777777" w:rsidR="002C2446" w:rsidRPr="000D7640" w:rsidRDefault="002C2446" w:rsidP="002C2446">
      <w:pPr>
        <w:widowControl w:val="0"/>
        <w:kinsoku w:val="0"/>
        <w:overflowPunct w:val="0"/>
        <w:autoSpaceDE w:val="0"/>
        <w:autoSpaceDN w:val="0"/>
        <w:adjustRightInd w:val="0"/>
        <w:spacing w:line="240" w:lineRule="auto"/>
        <w:rPr>
          <w:rFonts w:ascii="Times New Roman" w:eastAsia="Times New Roman" w:hAnsi="Times New Roman"/>
          <w:i/>
          <w:sz w:val="28"/>
          <w:szCs w:val="28"/>
          <w:lang w:val="ru-RU" w:eastAsia="be-BY"/>
        </w:rPr>
      </w:pPr>
      <w:r w:rsidRPr="000D7640">
        <w:rPr>
          <w:rFonts w:ascii="Times New Roman" w:hAnsi="Times New Roman"/>
          <w:spacing w:val="-2"/>
          <w:sz w:val="28"/>
          <w:szCs w:val="28"/>
          <w:lang w:val="ru-RU"/>
        </w:rPr>
        <w:t>отчетно-выборного собрания</w:t>
      </w:r>
    </w:p>
    <w:p w14:paraId="413942D7" w14:textId="77777777" w:rsidR="002C2446" w:rsidRPr="000D7640" w:rsidRDefault="002C2446" w:rsidP="002C2446">
      <w:pPr>
        <w:pStyle w:val="ab"/>
        <w:kinsoku w:val="0"/>
        <w:overflowPunct w:val="0"/>
        <w:spacing w:line="250" w:lineRule="auto"/>
        <w:ind w:left="0"/>
        <w:jc w:val="both"/>
        <w:rPr>
          <w:color w:val="auto"/>
          <w:spacing w:val="-2"/>
          <w:lang w:val="ru-RU"/>
        </w:rPr>
      </w:pPr>
    </w:p>
    <w:p w14:paraId="4CC606A0" w14:textId="77777777" w:rsidR="002C2446" w:rsidRPr="000D7640" w:rsidRDefault="002C2446" w:rsidP="002C2446">
      <w:pPr>
        <w:pStyle w:val="ab"/>
        <w:tabs>
          <w:tab w:val="left" w:pos="3344"/>
        </w:tabs>
        <w:kinsoku w:val="0"/>
        <w:overflowPunct w:val="0"/>
        <w:spacing w:line="250" w:lineRule="auto"/>
        <w:ind w:left="0"/>
        <w:jc w:val="both"/>
        <w:rPr>
          <w:color w:val="auto"/>
          <w:spacing w:val="-2"/>
        </w:rPr>
      </w:pPr>
      <w:r w:rsidRPr="000D7640">
        <w:rPr>
          <w:color w:val="auto"/>
          <w:lang w:val="ru-RU"/>
        </w:rPr>
        <w:t>С</w:t>
      </w:r>
      <w:r w:rsidRPr="000D7640">
        <w:rPr>
          <w:color w:val="auto"/>
        </w:rPr>
        <w:t>остоит</w:t>
      </w:r>
      <w:r w:rsidRPr="000D7640">
        <w:rPr>
          <w:color w:val="auto"/>
          <w:lang w:val="ru-RU"/>
        </w:rPr>
        <w:t xml:space="preserve"> на учете</w:t>
      </w:r>
      <w:r w:rsidRPr="000D7640">
        <w:rPr>
          <w:color w:val="auto"/>
          <w:u w:color="221E1F"/>
          <w:lang w:val="ru-RU"/>
        </w:rPr>
        <w:t xml:space="preserve"> ___ </w:t>
      </w:r>
      <w:r w:rsidRPr="000D7640">
        <w:rPr>
          <w:color w:val="auto"/>
        </w:rPr>
        <w:t xml:space="preserve">членов </w:t>
      </w:r>
      <w:r w:rsidRPr="000D7640">
        <w:rPr>
          <w:color w:val="auto"/>
          <w:spacing w:val="-2"/>
        </w:rPr>
        <w:t>профсоюза</w:t>
      </w:r>
      <w:r w:rsidRPr="000D7640">
        <w:rPr>
          <w:color w:val="auto"/>
          <w:spacing w:val="-2"/>
          <w:lang w:val="ru-RU"/>
        </w:rPr>
        <w:t xml:space="preserve"> (из них работающих ___ </w:t>
      </w:r>
      <w:r w:rsidRPr="000D7640">
        <w:rPr>
          <w:color w:val="auto"/>
          <w:lang w:val="ru-RU"/>
        </w:rPr>
        <w:t>человек</w:t>
      </w:r>
      <w:r w:rsidRPr="000D7640">
        <w:rPr>
          <w:color w:val="auto"/>
          <w:spacing w:val="-2"/>
          <w:lang w:val="ru-RU"/>
        </w:rPr>
        <w:t>)</w:t>
      </w:r>
      <w:r w:rsidRPr="000D7640">
        <w:rPr>
          <w:color w:val="auto"/>
          <w:spacing w:val="-2"/>
        </w:rPr>
        <w:t>.</w:t>
      </w:r>
    </w:p>
    <w:p w14:paraId="63F8FDC4" w14:textId="77777777" w:rsidR="002C2446" w:rsidRPr="000D7640" w:rsidRDefault="002C2446" w:rsidP="002C2446">
      <w:pPr>
        <w:pStyle w:val="ab"/>
        <w:tabs>
          <w:tab w:val="left" w:pos="4755"/>
          <w:tab w:val="left" w:pos="9919"/>
        </w:tabs>
        <w:kinsoku w:val="0"/>
        <w:overflowPunct w:val="0"/>
        <w:spacing w:line="250" w:lineRule="auto"/>
        <w:ind w:left="0"/>
        <w:jc w:val="both"/>
        <w:rPr>
          <w:color w:val="auto"/>
          <w:lang w:val="ru-RU"/>
        </w:rPr>
      </w:pPr>
      <w:r w:rsidRPr="000D7640">
        <w:rPr>
          <w:color w:val="auto"/>
        </w:rPr>
        <w:t>Присутствовало на</w:t>
      </w:r>
      <w:r w:rsidRPr="000D7640">
        <w:rPr>
          <w:color w:val="auto"/>
          <w:lang w:val="ru-RU"/>
        </w:rPr>
        <w:t xml:space="preserve"> отчетно-выборном</w:t>
      </w:r>
      <w:r w:rsidRPr="000D7640">
        <w:rPr>
          <w:color w:val="auto"/>
        </w:rPr>
        <w:t xml:space="preserve"> собрании </w:t>
      </w:r>
      <w:r w:rsidRPr="000D7640">
        <w:rPr>
          <w:color w:val="auto"/>
          <w:lang w:val="ru-RU"/>
        </w:rPr>
        <w:t xml:space="preserve">___ </w:t>
      </w:r>
      <w:r w:rsidRPr="000D7640">
        <w:rPr>
          <w:color w:val="auto"/>
        </w:rPr>
        <w:t>членов</w:t>
      </w:r>
      <w:r w:rsidRPr="000D7640">
        <w:rPr>
          <w:color w:val="auto"/>
          <w:spacing w:val="-8"/>
        </w:rPr>
        <w:t xml:space="preserve"> </w:t>
      </w:r>
      <w:r w:rsidRPr="000D7640">
        <w:rPr>
          <w:color w:val="auto"/>
        </w:rPr>
        <w:t>профсоюза</w:t>
      </w:r>
      <w:r w:rsidRPr="000D7640">
        <w:rPr>
          <w:color w:val="auto"/>
          <w:lang w:val="ru-RU"/>
        </w:rPr>
        <w:t>,</w:t>
      </w:r>
      <w:r w:rsidRPr="000D7640">
        <w:rPr>
          <w:color w:val="auto"/>
        </w:rPr>
        <w:t xml:space="preserve"> </w:t>
      </w:r>
      <w:r w:rsidRPr="000D7640">
        <w:rPr>
          <w:color w:val="auto"/>
        </w:rPr>
        <w:br/>
      </w:r>
      <w:r w:rsidRPr="000D7640">
        <w:rPr>
          <w:color w:val="auto"/>
          <w:lang w:val="ru-RU"/>
        </w:rPr>
        <w:t>из числа работающих членов профсоюза</w:t>
      </w:r>
      <w:r>
        <w:rPr>
          <w:color w:val="auto"/>
          <w:lang w:val="ru-RU"/>
        </w:rPr>
        <w:t> – _</w:t>
      </w:r>
      <w:r w:rsidRPr="000D7640">
        <w:rPr>
          <w:color w:val="auto"/>
          <w:lang w:val="ru-RU"/>
        </w:rPr>
        <w:t>__ человек, неработающих, состоящих на учете</w:t>
      </w:r>
      <w:r>
        <w:rPr>
          <w:color w:val="auto"/>
          <w:lang w:val="ru-RU"/>
        </w:rPr>
        <w:t xml:space="preserve"> – </w:t>
      </w:r>
      <w:r w:rsidRPr="000D7640">
        <w:rPr>
          <w:color w:val="auto"/>
          <w:lang w:val="ru-RU"/>
        </w:rPr>
        <w:t>___ человек</w:t>
      </w:r>
      <w:r w:rsidRPr="000D7640">
        <w:rPr>
          <w:color w:val="auto"/>
        </w:rPr>
        <w:t xml:space="preserve"> (</w:t>
      </w:r>
      <w:r w:rsidRPr="000D7640">
        <w:rPr>
          <w:color w:val="auto"/>
          <w:lang w:val="ru-RU"/>
        </w:rPr>
        <w:t>лист регистрации</w:t>
      </w:r>
      <w:r w:rsidRPr="000D7640">
        <w:rPr>
          <w:color w:val="auto"/>
          <w:spacing w:val="-5"/>
        </w:rPr>
        <w:t xml:space="preserve"> </w:t>
      </w:r>
      <w:r w:rsidRPr="000D7640">
        <w:rPr>
          <w:color w:val="auto"/>
        </w:rPr>
        <w:t>прилагается)</w:t>
      </w:r>
      <w:r w:rsidRPr="000D7640">
        <w:rPr>
          <w:color w:val="auto"/>
          <w:lang w:val="ru-RU"/>
        </w:rPr>
        <w:t>.</w:t>
      </w:r>
    </w:p>
    <w:p w14:paraId="622C39A5" w14:textId="77777777" w:rsidR="002C2446" w:rsidRPr="000D7640" w:rsidRDefault="002C2446" w:rsidP="002C2446">
      <w:pPr>
        <w:pStyle w:val="ab"/>
        <w:tabs>
          <w:tab w:val="left" w:pos="4755"/>
          <w:tab w:val="left" w:pos="9919"/>
        </w:tabs>
        <w:kinsoku w:val="0"/>
        <w:overflowPunct w:val="0"/>
        <w:spacing w:line="250" w:lineRule="auto"/>
        <w:ind w:left="0"/>
        <w:jc w:val="both"/>
        <w:rPr>
          <w:color w:val="auto"/>
          <w:spacing w:val="-4"/>
        </w:rPr>
      </w:pPr>
      <w:r w:rsidRPr="000D7640">
        <w:rPr>
          <w:color w:val="auto"/>
        </w:rPr>
        <w:t>Отсутствуют по уважительной причине (отпуск, болезнь, командировки</w:t>
      </w:r>
      <w:r w:rsidRPr="000D7640">
        <w:rPr>
          <w:color w:val="auto"/>
          <w:lang w:val="ru-RU"/>
        </w:rPr>
        <w:t xml:space="preserve"> </w:t>
      </w:r>
      <w:r>
        <w:rPr>
          <w:color w:val="auto"/>
          <w:lang w:val="ru-RU"/>
        </w:rPr>
        <w:t>_</w:t>
      </w:r>
      <w:r w:rsidRPr="000D7640">
        <w:rPr>
          <w:color w:val="auto"/>
          <w:lang w:val="ru-RU"/>
        </w:rPr>
        <w:t>__ человек</w:t>
      </w:r>
      <w:r w:rsidRPr="000D7640">
        <w:rPr>
          <w:color w:val="auto"/>
          <w:spacing w:val="-4"/>
        </w:rPr>
        <w:t xml:space="preserve">. </w:t>
      </w:r>
    </w:p>
    <w:p w14:paraId="55AC48EE" w14:textId="77777777" w:rsidR="002C2446" w:rsidRPr="000D7640" w:rsidRDefault="002C2446" w:rsidP="002C2446">
      <w:pPr>
        <w:pStyle w:val="ab"/>
        <w:tabs>
          <w:tab w:val="left" w:pos="4755"/>
          <w:tab w:val="left" w:pos="9919"/>
        </w:tabs>
        <w:kinsoku w:val="0"/>
        <w:overflowPunct w:val="0"/>
        <w:spacing w:line="250" w:lineRule="auto"/>
        <w:ind w:left="0"/>
        <w:jc w:val="both"/>
        <w:rPr>
          <w:color w:val="auto"/>
          <w:spacing w:val="-2"/>
        </w:rPr>
      </w:pPr>
      <w:r w:rsidRPr="000D7640">
        <w:rPr>
          <w:color w:val="auto"/>
          <w:spacing w:val="-2"/>
        </w:rPr>
        <w:t>Приглашенные:</w:t>
      </w:r>
    </w:p>
    <w:p w14:paraId="4D76B212" w14:textId="77777777" w:rsidR="002C2446" w:rsidRPr="000D7640" w:rsidRDefault="002C2446" w:rsidP="002C2446">
      <w:pPr>
        <w:pStyle w:val="ab"/>
        <w:kinsoku w:val="0"/>
        <w:overflowPunct w:val="0"/>
        <w:spacing w:line="250" w:lineRule="auto"/>
        <w:ind w:left="0" w:firstLine="709"/>
        <w:jc w:val="both"/>
        <w:rPr>
          <w:i/>
          <w:iCs/>
          <w:color w:val="auto"/>
          <w:lang w:val="ru-RU"/>
        </w:rPr>
      </w:pPr>
      <w:r w:rsidRPr="000D7640">
        <w:rPr>
          <w:i/>
          <w:iCs/>
          <w:color w:val="auto"/>
        </w:rPr>
        <w:t>(</w:t>
      </w:r>
      <w:r w:rsidRPr="000D7640">
        <w:rPr>
          <w:i/>
          <w:iCs/>
          <w:color w:val="auto"/>
          <w:lang w:val="ru-RU"/>
        </w:rPr>
        <w:t>У</w:t>
      </w:r>
      <w:r w:rsidRPr="000D7640">
        <w:rPr>
          <w:i/>
          <w:iCs/>
          <w:color w:val="auto"/>
        </w:rPr>
        <w:t>казываются фамилии, инициалы</w:t>
      </w:r>
      <w:r w:rsidRPr="000D7640">
        <w:rPr>
          <w:i/>
          <w:iCs/>
          <w:color w:val="auto"/>
          <w:lang w:val="ru-RU"/>
        </w:rPr>
        <w:t>,</w:t>
      </w:r>
      <w:r w:rsidRPr="000D7640">
        <w:rPr>
          <w:i/>
          <w:iCs/>
          <w:color w:val="auto"/>
        </w:rPr>
        <w:t xml:space="preserve"> (в алфавитном порядке), должности (если</w:t>
      </w:r>
      <w:r w:rsidRPr="000D7640">
        <w:rPr>
          <w:i/>
          <w:iCs/>
          <w:color w:val="auto"/>
          <w:lang w:val="ru-RU"/>
        </w:rPr>
        <w:t xml:space="preserve"> </w:t>
      </w:r>
      <w:r w:rsidRPr="000D7640">
        <w:rPr>
          <w:i/>
          <w:iCs/>
          <w:color w:val="auto"/>
        </w:rPr>
        <w:t xml:space="preserve">количество приглашенных более 10 </w:t>
      </w:r>
      <w:r w:rsidRPr="000D7640">
        <w:rPr>
          <w:i/>
          <w:iCs/>
          <w:color w:val="auto"/>
          <w:lang w:val="ru-RU"/>
        </w:rPr>
        <w:t>человек</w:t>
      </w:r>
      <w:r w:rsidRPr="000D7640">
        <w:rPr>
          <w:i/>
          <w:iCs/>
          <w:color w:val="auto"/>
        </w:rPr>
        <w:t>, необходимо оформить отдельный список с указанием в протоколе: «10 человек (список прилага</w:t>
      </w:r>
      <w:r>
        <w:rPr>
          <w:i/>
          <w:iCs/>
          <w:color w:val="auto"/>
          <w:lang w:val="ru-RU"/>
        </w:rPr>
        <w:t>-</w:t>
      </w:r>
      <w:r w:rsidRPr="000D7640">
        <w:rPr>
          <w:i/>
          <w:iCs/>
          <w:color w:val="auto"/>
        </w:rPr>
        <w:t>ется)»</w:t>
      </w:r>
      <w:r w:rsidRPr="000D7640">
        <w:rPr>
          <w:i/>
          <w:iCs/>
          <w:color w:val="auto"/>
          <w:lang w:val="ru-RU"/>
        </w:rPr>
        <w:t>.</w:t>
      </w:r>
      <w:r w:rsidRPr="000D7640">
        <w:rPr>
          <w:i/>
          <w:iCs/>
          <w:color w:val="auto"/>
        </w:rPr>
        <w:t>)</w:t>
      </w:r>
    </w:p>
    <w:p w14:paraId="5D9A2DAF" w14:textId="77777777" w:rsidR="002C2446" w:rsidRPr="000D7640" w:rsidRDefault="002C2446" w:rsidP="002C2446">
      <w:pPr>
        <w:pStyle w:val="ab"/>
        <w:tabs>
          <w:tab w:val="left" w:pos="8358"/>
          <w:tab w:val="left" w:pos="8418"/>
        </w:tabs>
        <w:kinsoku w:val="0"/>
        <w:overflowPunct w:val="0"/>
        <w:spacing w:line="250" w:lineRule="auto"/>
        <w:ind w:left="0"/>
        <w:jc w:val="both"/>
        <w:rPr>
          <w:color w:val="auto"/>
          <w:u w:val="single" w:color="221E1F"/>
          <w:lang w:val="ru-RU"/>
        </w:rPr>
      </w:pPr>
      <w:r w:rsidRPr="000D7640">
        <w:rPr>
          <w:color w:val="auto"/>
        </w:rPr>
        <w:t xml:space="preserve">Председательствующий: </w:t>
      </w:r>
      <w:r w:rsidRPr="000D7640">
        <w:rPr>
          <w:color w:val="auto"/>
          <w:u w:color="221E1F"/>
          <w:lang w:val="ru-RU"/>
        </w:rPr>
        <w:t>___________________________</w:t>
      </w:r>
      <w:r>
        <w:rPr>
          <w:color w:val="auto"/>
          <w:u w:color="221E1F"/>
          <w:lang w:val="ru-RU"/>
        </w:rPr>
        <w:t>__________________</w:t>
      </w:r>
      <w:r w:rsidRPr="000D7640">
        <w:rPr>
          <w:color w:val="auto"/>
          <w:u w:color="221E1F"/>
          <w:lang w:val="ru-RU"/>
        </w:rPr>
        <w:t>_.</w:t>
      </w:r>
    </w:p>
    <w:p w14:paraId="7ED787E9" w14:textId="77777777" w:rsidR="002C2446" w:rsidRPr="000D7640" w:rsidRDefault="002C2446" w:rsidP="002C2446">
      <w:pPr>
        <w:pStyle w:val="ab"/>
        <w:tabs>
          <w:tab w:val="left" w:pos="8358"/>
          <w:tab w:val="left" w:pos="8418"/>
        </w:tabs>
        <w:kinsoku w:val="0"/>
        <w:overflowPunct w:val="0"/>
        <w:spacing w:line="250" w:lineRule="auto"/>
        <w:ind w:left="0"/>
        <w:jc w:val="both"/>
        <w:rPr>
          <w:color w:val="auto"/>
        </w:rPr>
      </w:pPr>
      <w:r w:rsidRPr="000D7640">
        <w:rPr>
          <w:color w:val="auto"/>
        </w:rPr>
        <w:t xml:space="preserve">Секретариат (секретарь): </w:t>
      </w:r>
      <w:r w:rsidRPr="000D7640">
        <w:rPr>
          <w:color w:val="auto"/>
          <w:u w:color="221E1F"/>
          <w:lang w:val="ru-RU"/>
        </w:rPr>
        <w:t>_____________________</w:t>
      </w:r>
      <w:r>
        <w:rPr>
          <w:color w:val="auto"/>
          <w:u w:color="221E1F"/>
          <w:lang w:val="ru-RU"/>
        </w:rPr>
        <w:t>__________________</w:t>
      </w:r>
      <w:r w:rsidRPr="000D7640">
        <w:rPr>
          <w:color w:val="auto"/>
          <w:u w:color="221E1F"/>
          <w:lang w:val="ru-RU"/>
        </w:rPr>
        <w:t>_______.</w:t>
      </w:r>
    </w:p>
    <w:p w14:paraId="2D85E0B8" w14:textId="77777777" w:rsidR="002C2446" w:rsidRDefault="002C2446" w:rsidP="002C2446">
      <w:pPr>
        <w:pStyle w:val="ab"/>
        <w:tabs>
          <w:tab w:val="left" w:pos="8358"/>
          <w:tab w:val="left" w:pos="8418"/>
        </w:tabs>
        <w:kinsoku w:val="0"/>
        <w:overflowPunct w:val="0"/>
        <w:spacing w:line="250" w:lineRule="auto"/>
        <w:ind w:left="0" w:firstLine="709"/>
        <w:jc w:val="both"/>
        <w:rPr>
          <w:color w:val="auto"/>
          <w:lang w:val="ru-RU"/>
        </w:rPr>
      </w:pPr>
    </w:p>
    <w:p w14:paraId="040ABC0D" w14:textId="77777777" w:rsidR="002C2446" w:rsidRPr="000D7640" w:rsidRDefault="002C2446" w:rsidP="002C2446">
      <w:pPr>
        <w:pStyle w:val="ab"/>
        <w:tabs>
          <w:tab w:val="left" w:pos="8358"/>
          <w:tab w:val="left" w:pos="8418"/>
        </w:tabs>
        <w:kinsoku w:val="0"/>
        <w:overflowPunct w:val="0"/>
        <w:spacing w:line="250" w:lineRule="auto"/>
        <w:ind w:left="0" w:firstLine="709"/>
        <w:jc w:val="both"/>
        <w:rPr>
          <w:color w:val="auto"/>
          <w:lang w:val="ru-RU"/>
        </w:rPr>
      </w:pPr>
      <w:r w:rsidRPr="000D7640">
        <w:rPr>
          <w:color w:val="auto"/>
          <w:lang w:val="ru-RU"/>
        </w:rPr>
        <w:t>Избрание рабочих органов.</w:t>
      </w:r>
    </w:p>
    <w:p w14:paraId="2ADD03F5" w14:textId="77777777" w:rsidR="002C2446" w:rsidRPr="000D7640" w:rsidRDefault="002C2446" w:rsidP="002C2446">
      <w:pPr>
        <w:pStyle w:val="ab"/>
        <w:tabs>
          <w:tab w:val="left" w:pos="8358"/>
          <w:tab w:val="left" w:pos="8418"/>
        </w:tabs>
        <w:kinsoku w:val="0"/>
        <w:overflowPunct w:val="0"/>
        <w:spacing w:line="250" w:lineRule="auto"/>
        <w:ind w:left="0" w:firstLine="709"/>
        <w:jc w:val="both"/>
        <w:rPr>
          <w:color w:val="auto"/>
        </w:rPr>
      </w:pPr>
      <w:r w:rsidRPr="000D7640">
        <w:rPr>
          <w:color w:val="auto"/>
        </w:rPr>
        <w:t xml:space="preserve">Президиум избран в количестве </w:t>
      </w:r>
      <w:r w:rsidRPr="000D7640">
        <w:rPr>
          <w:color w:val="auto"/>
          <w:u w:color="221E1F"/>
          <w:lang w:val="ru-RU"/>
        </w:rPr>
        <w:t xml:space="preserve">___ </w:t>
      </w:r>
      <w:r w:rsidRPr="000D7640">
        <w:rPr>
          <w:color w:val="auto"/>
        </w:rPr>
        <w:t>человек:</w:t>
      </w:r>
    </w:p>
    <w:p w14:paraId="7BEDA18C" w14:textId="77777777" w:rsidR="002C2446" w:rsidRPr="000D7640" w:rsidRDefault="002C2446" w:rsidP="002C2446">
      <w:pPr>
        <w:pStyle w:val="ab"/>
        <w:kinsoku w:val="0"/>
        <w:overflowPunct w:val="0"/>
        <w:spacing w:line="250" w:lineRule="auto"/>
        <w:ind w:left="0" w:firstLine="709"/>
        <w:jc w:val="both"/>
        <w:rPr>
          <w:color w:val="auto"/>
          <w:spacing w:val="-5"/>
        </w:rPr>
      </w:pPr>
      <w:r w:rsidRPr="000D7640">
        <w:rPr>
          <w:color w:val="auto"/>
          <w:spacing w:val="-5"/>
        </w:rPr>
        <w:t>1.</w:t>
      </w:r>
    </w:p>
    <w:p w14:paraId="665B6601" w14:textId="77777777" w:rsidR="002C2446" w:rsidRPr="000D7640" w:rsidRDefault="002C2446" w:rsidP="002C2446">
      <w:pPr>
        <w:pStyle w:val="ab"/>
        <w:kinsoku w:val="0"/>
        <w:overflowPunct w:val="0"/>
        <w:spacing w:line="250" w:lineRule="auto"/>
        <w:ind w:left="0" w:firstLine="709"/>
        <w:jc w:val="both"/>
        <w:rPr>
          <w:color w:val="auto"/>
          <w:spacing w:val="-5"/>
        </w:rPr>
      </w:pPr>
      <w:r w:rsidRPr="000D7640">
        <w:rPr>
          <w:color w:val="auto"/>
          <w:spacing w:val="-5"/>
        </w:rPr>
        <w:t>2.</w:t>
      </w:r>
    </w:p>
    <w:p w14:paraId="5B650ECD" w14:textId="77777777" w:rsidR="002C2446" w:rsidRPr="000D7640" w:rsidRDefault="002C2446" w:rsidP="002C2446">
      <w:pPr>
        <w:pStyle w:val="ab"/>
        <w:kinsoku w:val="0"/>
        <w:overflowPunct w:val="0"/>
        <w:spacing w:line="250" w:lineRule="auto"/>
        <w:ind w:left="0" w:firstLine="709"/>
        <w:jc w:val="both"/>
        <w:rPr>
          <w:color w:val="auto"/>
          <w:spacing w:val="-5"/>
        </w:rPr>
      </w:pPr>
      <w:r w:rsidRPr="000D7640">
        <w:rPr>
          <w:color w:val="auto"/>
          <w:spacing w:val="-5"/>
        </w:rPr>
        <w:t>3.</w:t>
      </w:r>
    </w:p>
    <w:p w14:paraId="4EF5B187" w14:textId="77777777" w:rsidR="002C2446" w:rsidRPr="000D7640" w:rsidRDefault="002C2446" w:rsidP="002C2446">
      <w:pPr>
        <w:pStyle w:val="ab"/>
        <w:tabs>
          <w:tab w:val="left" w:pos="3330"/>
          <w:tab w:val="left" w:pos="5490"/>
          <w:tab w:val="left" w:pos="8586"/>
        </w:tabs>
        <w:kinsoku w:val="0"/>
        <w:overflowPunct w:val="0"/>
        <w:spacing w:line="250"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42A866D4" w14:textId="77777777" w:rsidR="002C2446" w:rsidRPr="000D7640" w:rsidRDefault="002C2446" w:rsidP="002C2446">
      <w:pPr>
        <w:pStyle w:val="ab"/>
        <w:tabs>
          <w:tab w:val="left" w:pos="3330"/>
          <w:tab w:val="left" w:pos="5490"/>
          <w:tab w:val="left" w:pos="8586"/>
        </w:tabs>
        <w:kinsoku w:val="0"/>
        <w:overflowPunct w:val="0"/>
        <w:spacing w:line="250" w:lineRule="auto"/>
        <w:ind w:left="0" w:firstLine="709"/>
        <w:jc w:val="both"/>
        <w:rPr>
          <w:color w:val="auto"/>
          <w:spacing w:val="-10"/>
        </w:rPr>
      </w:pPr>
    </w:p>
    <w:p w14:paraId="517DA43D" w14:textId="77777777" w:rsidR="002C2446" w:rsidRPr="000D7640" w:rsidRDefault="002C2446" w:rsidP="002C2446">
      <w:pPr>
        <w:pStyle w:val="ab"/>
        <w:tabs>
          <w:tab w:val="left" w:pos="8364"/>
        </w:tabs>
        <w:kinsoku w:val="0"/>
        <w:overflowPunct w:val="0"/>
        <w:spacing w:line="250" w:lineRule="auto"/>
        <w:ind w:left="0" w:firstLine="709"/>
        <w:jc w:val="both"/>
        <w:rPr>
          <w:color w:val="auto"/>
          <w:spacing w:val="-10"/>
        </w:rPr>
      </w:pPr>
      <w:r w:rsidRPr="000D7640">
        <w:rPr>
          <w:color w:val="auto"/>
        </w:rPr>
        <w:t xml:space="preserve">В состав президиума приглашены: </w:t>
      </w:r>
      <w:r w:rsidRPr="000D7640">
        <w:rPr>
          <w:color w:val="auto"/>
          <w:u w:color="221E1F"/>
          <w:lang w:val="ru-RU"/>
        </w:rPr>
        <w:t>_________________________________</w:t>
      </w:r>
      <w:r w:rsidRPr="000D7640">
        <w:rPr>
          <w:color w:val="auto"/>
          <w:spacing w:val="-10"/>
        </w:rPr>
        <w:t>.</w:t>
      </w:r>
    </w:p>
    <w:p w14:paraId="5C128E1A" w14:textId="77777777" w:rsidR="002C2446" w:rsidRPr="000D7640" w:rsidRDefault="002C2446" w:rsidP="002C2446">
      <w:pPr>
        <w:pStyle w:val="ab"/>
        <w:tabs>
          <w:tab w:val="left" w:pos="4996"/>
        </w:tabs>
        <w:kinsoku w:val="0"/>
        <w:overflowPunct w:val="0"/>
        <w:spacing w:line="250" w:lineRule="auto"/>
        <w:ind w:left="0" w:firstLine="709"/>
        <w:jc w:val="both"/>
        <w:rPr>
          <w:color w:val="auto"/>
        </w:rPr>
      </w:pPr>
      <w:r w:rsidRPr="000D7640">
        <w:rPr>
          <w:color w:val="auto"/>
        </w:rPr>
        <w:t>Секретариат</w:t>
      </w:r>
      <w:r w:rsidRPr="000D7640">
        <w:rPr>
          <w:color w:val="auto"/>
          <w:lang w:val="ru-RU"/>
        </w:rPr>
        <w:t xml:space="preserve"> (секретарь)</w:t>
      </w:r>
      <w:r w:rsidRPr="000D7640">
        <w:rPr>
          <w:color w:val="auto"/>
        </w:rPr>
        <w:t xml:space="preserve"> избран в количестве </w:t>
      </w:r>
      <w:r w:rsidRPr="000D7640">
        <w:rPr>
          <w:color w:val="auto"/>
          <w:u w:color="221E1F"/>
          <w:lang w:val="ru-RU"/>
        </w:rPr>
        <w:t>_</w:t>
      </w:r>
      <w:r>
        <w:rPr>
          <w:color w:val="auto"/>
          <w:u w:color="221E1F"/>
          <w:lang w:val="ru-RU"/>
        </w:rPr>
        <w:t>_</w:t>
      </w:r>
      <w:r w:rsidRPr="000D7640">
        <w:rPr>
          <w:color w:val="auto"/>
          <w:u w:color="221E1F"/>
          <w:lang w:val="ru-RU"/>
        </w:rPr>
        <w:t>_</w:t>
      </w:r>
      <w:r w:rsidRPr="000D7640">
        <w:rPr>
          <w:color w:val="auto"/>
        </w:rPr>
        <w:t xml:space="preserve"> человек:</w:t>
      </w:r>
    </w:p>
    <w:p w14:paraId="4EE26265" w14:textId="77777777" w:rsidR="002C2446" w:rsidRPr="000D7640" w:rsidRDefault="002C2446" w:rsidP="002C2446">
      <w:pPr>
        <w:pStyle w:val="ab"/>
        <w:kinsoku w:val="0"/>
        <w:overflowPunct w:val="0"/>
        <w:spacing w:line="250" w:lineRule="auto"/>
        <w:ind w:left="0" w:firstLine="709"/>
        <w:jc w:val="both"/>
        <w:rPr>
          <w:color w:val="auto"/>
          <w:spacing w:val="-5"/>
        </w:rPr>
      </w:pPr>
      <w:r w:rsidRPr="000D7640">
        <w:rPr>
          <w:color w:val="auto"/>
          <w:spacing w:val="-5"/>
        </w:rPr>
        <w:t>1.</w:t>
      </w:r>
    </w:p>
    <w:p w14:paraId="5DE5AC8F" w14:textId="77777777" w:rsidR="002C2446" w:rsidRPr="000D7640" w:rsidRDefault="002C2446" w:rsidP="002C2446">
      <w:pPr>
        <w:pStyle w:val="ab"/>
        <w:kinsoku w:val="0"/>
        <w:overflowPunct w:val="0"/>
        <w:spacing w:line="250" w:lineRule="auto"/>
        <w:ind w:left="0" w:firstLine="709"/>
        <w:jc w:val="both"/>
        <w:rPr>
          <w:color w:val="auto"/>
          <w:spacing w:val="-5"/>
        </w:rPr>
      </w:pPr>
      <w:r w:rsidRPr="000D7640">
        <w:rPr>
          <w:color w:val="auto"/>
          <w:spacing w:val="-5"/>
        </w:rPr>
        <w:t>2.</w:t>
      </w:r>
    </w:p>
    <w:p w14:paraId="4F19CB0E" w14:textId="77777777" w:rsidR="002C2446" w:rsidRDefault="002C2446" w:rsidP="002C2446">
      <w:pPr>
        <w:pStyle w:val="ab"/>
        <w:tabs>
          <w:tab w:val="left" w:pos="3330"/>
          <w:tab w:val="left" w:pos="5490"/>
          <w:tab w:val="left" w:pos="6533"/>
          <w:tab w:val="left" w:pos="8370"/>
        </w:tabs>
        <w:kinsoku w:val="0"/>
        <w:overflowPunct w:val="0"/>
        <w:spacing w:line="250" w:lineRule="auto"/>
        <w:ind w:left="0" w:firstLine="709"/>
        <w:jc w:val="both"/>
        <w:rPr>
          <w:color w:val="auto"/>
          <w:spacing w:val="-10"/>
        </w:rPr>
      </w:pPr>
      <w:r w:rsidRPr="000D7640">
        <w:rPr>
          <w:color w:val="auto"/>
        </w:rPr>
        <w:t>Голосовали: «за»</w:t>
      </w:r>
      <w:r>
        <w:rPr>
          <w:color w:val="auto"/>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2B8FC183" w14:textId="77777777" w:rsidR="002C2446" w:rsidRPr="000D7640" w:rsidRDefault="002C2446" w:rsidP="002C2446">
      <w:pPr>
        <w:pStyle w:val="ab"/>
        <w:tabs>
          <w:tab w:val="left" w:pos="3330"/>
          <w:tab w:val="left" w:pos="5490"/>
          <w:tab w:val="left" w:pos="6533"/>
          <w:tab w:val="left" w:pos="8370"/>
        </w:tabs>
        <w:kinsoku w:val="0"/>
        <w:overflowPunct w:val="0"/>
        <w:ind w:left="0" w:firstLine="709"/>
        <w:jc w:val="both"/>
        <w:rPr>
          <w:color w:val="auto"/>
          <w:spacing w:val="-2"/>
        </w:rPr>
      </w:pPr>
      <w:r>
        <w:rPr>
          <w:color w:val="auto"/>
        </w:rPr>
        <w:br w:type="page"/>
      </w:r>
      <w:r w:rsidRPr="000D7640">
        <w:rPr>
          <w:color w:val="auto"/>
        </w:rPr>
        <w:lastRenderedPageBreak/>
        <w:t>Редакционная комиссия</w:t>
      </w:r>
      <w:r w:rsidRPr="000D7640">
        <w:rPr>
          <w:color w:val="auto"/>
          <w:vertAlign w:val="superscript"/>
          <w:lang w:val="ru-RU"/>
        </w:rPr>
        <w:t>*</w:t>
      </w:r>
      <w:r w:rsidRPr="000D7640">
        <w:rPr>
          <w:color w:val="auto"/>
        </w:rPr>
        <w:t xml:space="preserve"> избрана в количестве </w:t>
      </w:r>
      <w:r>
        <w:rPr>
          <w:color w:val="auto"/>
          <w:u w:color="221E1F"/>
          <w:lang w:val="ru-RU"/>
        </w:rPr>
        <w:t>_</w:t>
      </w:r>
      <w:r w:rsidRPr="000D7640">
        <w:rPr>
          <w:color w:val="auto"/>
          <w:u w:color="221E1F"/>
          <w:lang w:val="ru-RU"/>
        </w:rPr>
        <w:t xml:space="preserve">__ </w:t>
      </w:r>
      <w:r w:rsidRPr="000D7640">
        <w:rPr>
          <w:color w:val="auto"/>
          <w:spacing w:val="-2"/>
        </w:rPr>
        <w:t>человек:</w:t>
      </w:r>
    </w:p>
    <w:p w14:paraId="44FF87DF" w14:textId="77777777" w:rsidR="002C2446" w:rsidRPr="000D7640" w:rsidRDefault="002C2446" w:rsidP="002C2446">
      <w:pPr>
        <w:pStyle w:val="ab"/>
        <w:kinsoku w:val="0"/>
        <w:overflowPunct w:val="0"/>
        <w:ind w:left="0" w:firstLine="709"/>
        <w:jc w:val="both"/>
        <w:rPr>
          <w:color w:val="auto"/>
          <w:spacing w:val="-5"/>
        </w:rPr>
      </w:pPr>
      <w:r w:rsidRPr="000D7640">
        <w:rPr>
          <w:color w:val="auto"/>
          <w:spacing w:val="-5"/>
        </w:rPr>
        <w:t>1.</w:t>
      </w:r>
    </w:p>
    <w:p w14:paraId="1A0C4237" w14:textId="77777777" w:rsidR="002C2446" w:rsidRPr="000D7640" w:rsidRDefault="002C2446" w:rsidP="002C2446">
      <w:pPr>
        <w:pStyle w:val="ab"/>
        <w:kinsoku w:val="0"/>
        <w:overflowPunct w:val="0"/>
        <w:ind w:left="0" w:firstLine="709"/>
        <w:jc w:val="both"/>
        <w:rPr>
          <w:color w:val="auto"/>
          <w:spacing w:val="-5"/>
        </w:rPr>
      </w:pPr>
      <w:r w:rsidRPr="000D7640">
        <w:rPr>
          <w:color w:val="auto"/>
          <w:spacing w:val="-5"/>
        </w:rPr>
        <w:t>2.</w:t>
      </w:r>
    </w:p>
    <w:p w14:paraId="63550767" w14:textId="77777777" w:rsidR="002C2446" w:rsidRPr="000D7640" w:rsidRDefault="002C2446" w:rsidP="002C2446">
      <w:pPr>
        <w:pStyle w:val="ab"/>
        <w:kinsoku w:val="0"/>
        <w:overflowPunct w:val="0"/>
        <w:ind w:left="0" w:firstLine="709"/>
        <w:jc w:val="both"/>
        <w:rPr>
          <w:color w:val="auto"/>
          <w:spacing w:val="-5"/>
        </w:rPr>
      </w:pPr>
      <w:r w:rsidRPr="000D7640">
        <w:rPr>
          <w:color w:val="auto"/>
          <w:spacing w:val="-5"/>
        </w:rPr>
        <w:t>3.</w:t>
      </w:r>
    </w:p>
    <w:p w14:paraId="5009E8F0" w14:textId="77777777" w:rsidR="002C2446" w:rsidRPr="000D7640" w:rsidRDefault="002C2446" w:rsidP="002C2446">
      <w:pPr>
        <w:pStyle w:val="ab"/>
        <w:tabs>
          <w:tab w:val="left" w:pos="3330"/>
          <w:tab w:val="left" w:pos="5490"/>
          <w:tab w:val="left" w:pos="6259"/>
          <w:tab w:val="left" w:pos="8370"/>
        </w:tabs>
        <w:kinsoku w:val="0"/>
        <w:overflowPunct w:val="0"/>
        <w:ind w:left="0" w:firstLine="709"/>
        <w:jc w:val="both"/>
        <w:rPr>
          <w:color w:val="auto"/>
          <w:spacing w:val="-10"/>
        </w:rPr>
      </w:pPr>
      <w:r w:rsidRPr="000D7640">
        <w:rPr>
          <w:color w:val="auto"/>
        </w:rPr>
        <w:t>Голосовали: «за»</w:t>
      </w:r>
      <w:r>
        <w:rPr>
          <w:color w:val="auto"/>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 xml:space="preserve">. </w:t>
      </w:r>
    </w:p>
    <w:p w14:paraId="273A15F5" w14:textId="77777777" w:rsidR="002C2446" w:rsidRPr="000D7640" w:rsidRDefault="002C2446" w:rsidP="002C2446">
      <w:pPr>
        <w:pStyle w:val="ab"/>
        <w:tabs>
          <w:tab w:val="left" w:pos="3330"/>
          <w:tab w:val="left" w:pos="5490"/>
          <w:tab w:val="left" w:pos="6259"/>
          <w:tab w:val="left" w:pos="8370"/>
        </w:tabs>
        <w:kinsoku w:val="0"/>
        <w:overflowPunct w:val="0"/>
        <w:ind w:left="0" w:firstLine="709"/>
        <w:jc w:val="both"/>
        <w:rPr>
          <w:color w:val="auto"/>
          <w:spacing w:val="-10"/>
        </w:rPr>
      </w:pPr>
    </w:p>
    <w:p w14:paraId="7A691884" w14:textId="77777777" w:rsidR="002C2446" w:rsidRPr="000D7640" w:rsidRDefault="002C2446" w:rsidP="002C2446">
      <w:pPr>
        <w:pStyle w:val="ab"/>
        <w:tabs>
          <w:tab w:val="left" w:pos="3330"/>
          <w:tab w:val="left" w:pos="5490"/>
          <w:tab w:val="left" w:pos="6259"/>
          <w:tab w:val="left" w:pos="8370"/>
        </w:tabs>
        <w:kinsoku w:val="0"/>
        <w:overflowPunct w:val="0"/>
        <w:ind w:left="0" w:firstLine="709"/>
        <w:jc w:val="both"/>
        <w:rPr>
          <w:i/>
          <w:color w:val="auto"/>
          <w:spacing w:val="-10"/>
          <w:lang w:val="ru-RU"/>
        </w:rPr>
      </w:pPr>
      <w:r w:rsidRPr="000D7640">
        <w:rPr>
          <w:i/>
          <w:color w:val="auto"/>
          <w:spacing w:val="-10"/>
          <w:lang w:val="ru-RU"/>
        </w:rPr>
        <w:t>Функции редакционной комиссии поручить президиуму собрания.</w:t>
      </w:r>
    </w:p>
    <w:p w14:paraId="2CDE68DB" w14:textId="77777777" w:rsidR="002C2446" w:rsidRPr="000D7640" w:rsidRDefault="002C2446" w:rsidP="002C2446">
      <w:pPr>
        <w:pStyle w:val="ab"/>
        <w:tabs>
          <w:tab w:val="left" w:pos="3330"/>
          <w:tab w:val="left" w:pos="5490"/>
          <w:tab w:val="left" w:pos="6259"/>
          <w:tab w:val="left" w:pos="8370"/>
        </w:tabs>
        <w:kinsoku w:val="0"/>
        <w:overflowPunct w:val="0"/>
        <w:ind w:left="0" w:firstLine="709"/>
        <w:jc w:val="both"/>
        <w:rPr>
          <w:i/>
          <w:color w:val="auto"/>
          <w:spacing w:val="-10"/>
        </w:rPr>
      </w:pPr>
      <w:r w:rsidRPr="000D7640">
        <w:rPr>
          <w:i/>
          <w:color w:val="auto"/>
        </w:rPr>
        <w:t>Голосовали: «за»</w:t>
      </w:r>
      <w:r>
        <w:rPr>
          <w:i/>
          <w:color w:val="auto"/>
        </w:rPr>
        <w:t xml:space="preserve"> – </w:t>
      </w:r>
      <w:r w:rsidRPr="000D7640">
        <w:rPr>
          <w:color w:val="auto"/>
          <w:u w:color="221E1F"/>
          <w:lang w:val="ru-RU"/>
        </w:rPr>
        <w:t>___</w:t>
      </w:r>
      <w:r w:rsidRPr="000D7640">
        <w:rPr>
          <w:i/>
          <w:color w:val="auto"/>
        </w:rPr>
        <w:t>, «против»</w:t>
      </w:r>
      <w:r>
        <w:rPr>
          <w:i/>
          <w:color w:val="auto"/>
        </w:rPr>
        <w:t xml:space="preserve"> – </w:t>
      </w:r>
      <w:r w:rsidRPr="000D7640">
        <w:rPr>
          <w:color w:val="auto"/>
          <w:u w:color="221E1F"/>
          <w:lang w:val="ru-RU"/>
        </w:rPr>
        <w:t>___</w:t>
      </w:r>
      <w:r w:rsidRPr="000D7640">
        <w:rPr>
          <w:i/>
          <w:color w:val="auto"/>
        </w:rPr>
        <w:t>, «воздержались»</w:t>
      </w:r>
      <w:r>
        <w:rPr>
          <w:i/>
          <w:color w:val="auto"/>
        </w:rPr>
        <w:t xml:space="preserve"> – </w:t>
      </w:r>
      <w:r w:rsidRPr="000D7640">
        <w:rPr>
          <w:color w:val="auto"/>
          <w:u w:color="221E1F"/>
          <w:lang w:val="ru-RU"/>
        </w:rPr>
        <w:t>___</w:t>
      </w:r>
      <w:r w:rsidRPr="000D7640">
        <w:rPr>
          <w:i/>
          <w:color w:val="auto"/>
          <w:spacing w:val="-10"/>
        </w:rPr>
        <w:t>.</w:t>
      </w:r>
    </w:p>
    <w:p w14:paraId="6B69586C" w14:textId="77777777" w:rsidR="002C2446" w:rsidRDefault="002C2446" w:rsidP="002C2446">
      <w:pPr>
        <w:pStyle w:val="ab"/>
        <w:tabs>
          <w:tab w:val="left" w:pos="3330"/>
          <w:tab w:val="left" w:pos="5490"/>
          <w:tab w:val="left" w:pos="6259"/>
          <w:tab w:val="left" w:pos="8370"/>
        </w:tabs>
        <w:kinsoku w:val="0"/>
        <w:overflowPunct w:val="0"/>
        <w:ind w:left="0" w:firstLine="709"/>
        <w:jc w:val="both"/>
        <w:rPr>
          <w:i/>
          <w:color w:val="auto"/>
          <w:spacing w:val="-10"/>
        </w:rPr>
      </w:pPr>
    </w:p>
    <w:p w14:paraId="43721049" w14:textId="77777777" w:rsidR="002C2446" w:rsidRPr="000D7640" w:rsidRDefault="002C2446" w:rsidP="002C2446">
      <w:pPr>
        <w:pStyle w:val="ab"/>
        <w:tabs>
          <w:tab w:val="left" w:pos="3330"/>
          <w:tab w:val="left" w:pos="5490"/>
          <w:tab w:val="left" w:pos="6259"/>
          <w:tab w:val="left" w:pos="8370"/>
        </w:tabs>
        <w:kinsoku w:val="0"/>
        <w:overflowPunct w:val="0"/>
        <w:ind w:left="0" w:firstLine="709"/>
        <w:jc w:val="both"/>
        <w:rPr>
          <w:color w:val="auto"/>
        </w:rPr>
      </w:pPr>
      <w:r w:rsidRPr="000D7640">
        <w:rPr>
          <w:color w:val="auto"/>
        </w:rPr>
        <w:t xml:space="preserve">Счетная комиссия избрана в количестве </w:t>
      </w:r>
      <w:r w:rsidRPr="000D7640">
        <w:rPr>
          <w:color w:val="auto"/>
          <w:u w:color="221E1F"/>
          <w:lang w:val="ru-RU"/>
        </w:rPr>
        <w:t>_</w:t>
      </w:r>
      <w:r>
        <w:rPr>
          <w:color w:val="auto"/>
          <w:u w:color="221E1F"/>
          <w:lang w:val="ru-RU"/>
        </w:rPr>
        <w:t>_</w:t>
      </w:r>
      <w:r w:rsidRPr="000D7640">
        <w:rPr>
          <w:color w:val="auto"/>
          <w:u w:color="221E1F"/>
          <w:lang w:val="ru-RU"/>
        </w:rPr>
        <w:t>_</w:t>
      </w:r>
      <w:r w:rsidRPr="000D7640">
        <w:rPr>
          <w:color w:val="auto"/>
        </w:rPr>
        <w:t xml:space="preserve"> человек:</w:t>
      </w:r>
    </w:p>
    <w:p w14:paraId="09E78D79" w14:textId="77777777" w:rsidR="002C2446" w:rsidRPr="000D7640" w:rsidRDefault="002C2446" w:rsidP="002C2446">
      <w:pPr>
        <w:pStyle w:val="ab"/>
        <w:kinsoku w:val="0"/>
        <w:overflowPunct w:val="0"/>
        <w:ind w:left="0" w:firstLine="709"/>
        <w:jc w:val="both"/>
        <w:rPr>
          <w:color w:val="auto"/>
          <w:spacing w:val="-5"/>
        </w:rPr>
      </w:pPr>
      <w:r w:rsidRPr="000D7640">
        <w:rPr>
          <w:color w:val="auto"/>
          <w:spacing w:val="-5"/>
        </w:rPr>
        <w:t>1.</w:t>
      </w:r>
    </w:p>
    <w:p w14:paraId="132B2357" w14:textId="77777777" w:rsidR="002C2446" w:rsidRPr="000D7640" w:rsidRDefault="002C2446" w:rsidP="002C2446">
      <w:pPr>
        <w:pStyle w:val="ab"/>
        <w:kinsoku w:val="0"/>
        <w:overflowPunct w:val="0"/>
        <w:ind w:left="0" w:firstLine="709"/>
        <w:jc w:val="both"/>
        <w:rPr>
          <w:color w:val="auto"/>
          <w:spacing w:val="-5"/>
        </w:rPr>
      </w:pPr>
      <w:r w:rsidRPr="000D7640">
        <w:rPr>
          <w:color w:val="auto"/>
          <w:spacing w:val="-5"/>
        </w:rPr>
        <w:t>2.</w:t>
      </w:r>
    </w:p>
    <w:p w14:paraId="78F785E9" w14:textId="77777777" w:rsidR="002C2446" w:rsidRPr="000D7640" w:rsidRDefault="002C2446" w:rsidP="002C2446">
      <w:pPr>
        <w:pStyle w:val="ab"/>
        <w:kinsoku w:val="0"/>
        <w:overflowPunct w:val="0"/>
        <w:ind w:left="0" w:firstLine="709"/>
        <w:jc w:val="both"/>
        <w:rPr>
          <w:color w:val="auto"/>
          <w:spacing w:val="-5"/>
        </w:rPr>
      </w:pPr>
      <w:r w:rsidRPr="000D7640">
        <w:rPr>
          <w:color w:val="auto"/>
          <w:spacing w:val="-5"/>
        </w:rPr>
        <w:t>3.</w:t>
      </w:r>
    </w:p>
    <w:p w14:paraId="4AD93C85" w14:textId="77777777" w:rsidR="002C2446" w:rsidRPr="000D7640" w:rsidRDefault="002C2446" w:rsidP="002C2446">
      <w:pPr>
        <w:pStyle w:val="ab"/>
        <w:tabs>
          <w:tab w:val="left" w:pos="3330"/>
          <w:tab w:val="left" w:pos="5490"/>
          <w:tab w:val="left" w:pos="8370"/>
        </w:tabs>
        <w:kinsoku w:val="0"/>
        <w:overflowPunct w:val="0"/>
        <w:ind w:left="0" w:firstLine="709"/>
        <w:jc w:val="both"/>
        <w:rPr>
          <w:color w:val="auto"/>
          <w:spacing w:val="-10"/>
        </w:rPr>
      </w:pPr>
      <w:r w:rsidRPr="000D7640">
        <w:rPr>
          <w:color w:val="auto"/>
        </w:rPr>
        <w:t>Голосовали: «за»</w:t>
      </w:r>
      <w:r>
        <w:rPr>
          <w:color w:val="auto"/>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 xml:space="preserve">. </w:t>
      </w:r>
    </w:p>
    <w:p w14:paraId="0AF3A458" w14:textId="77777777" w:rsidR="002C2446" w:rsidRPr="000D7640" w:rsidRDefault="002C2446" w:rsidP="002C2446">
      <w:pPr>
        <w:pStyle w:val="ab"/>
        <w:tabs>
          <w:tab w:val="left" w:pos="3330"/>
          <w:tab w:val="left" w:pos="5490"/>
          <w:tab w:val="left" w:pos="8370"/>
        </w:tabs>
        <w:kinsoku w:val="0"/>
        <w:overflowPunct w:val="0"/>
        <w:ind w:left="0" w:firstLine="709"/>
        <w:jc w:val="both"/>
        <w:rPr>
          <w:color w:val="auto"/>
          <w:spacing w:val="-10"/>
        </w:rPr>
      </w:pPr>
    </w:p>
    <w:p w14:paraId="3FF47845" w14:textId="77777777" w:rsidR="002C2446" w:rsidRPr="000D7640" w:rsidRDefault="002C2446" w:rsidP="002C2446">
      <w:pPr>
        <w:spacing w:line="240" w:lineRule="auto"/>
        <w:ind w:firstLine="709"/>
        <w:contextualSpacing/>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Ведение отчетно-выборного собрания поручается ____________________________________________________________________.</w:t>
      </w:r>
    </w:p>
    <w:p w14:paraId="20B6C0AA" w14:textId="77777777" w:rsidR="002C2446" w:rsidRDefault="002C2446" w:rsidP="002C2446">
      <w:pPr>
        <w:pStyle w:val="ab"/>
        <w:tabs>
          <w:tab w:val="left" w:pos="3330"/>
          <w:tab w:val="left" w:pos="5490"/>
          <w:tab w:val="left" w:pos="8370"/>
        </w:tabs>
        <w:kinsoku w:val="0"/>
        <w:overflowPunct w:val="0"/>
        <w:ind w:left="0"/>
        <w:jc w:val="both"/>
        <w:rPr>
          <w:color w:val="auto"/>
        </w:rPr>
      </w:pPr>
    </w:p>
    <w:p w14:paraId="1E0A0C2E" w14:textId="77777777" w:rsidR="002C2446" w:rsidRPr="000D7640" w:rsidRDefault="002C2446" w:rsidP="002C2446">
      <w:pPr>
        <w:pStyle w:val="ab"/>
        <w:tabs>
          <w:tab w:val="left" w:pos="3330"/>
          <w:tab w:val="left" w:pos="5490"/>
          <w:tab w:val="left" w:pos="8370"/>
        </w:tabs>
        <w:kinsoku w:val="0"/>
        <w:overflowPunct w:val="0"/>
        <w:ind w:left="0"/>
        <w:jc w:val="both"/>
        <w:rPr>
          <w:color w:val="auto"/>
        </w:rPr>
      </w:pPr>
      <w:r w:rsidRPr="000D7640">
        <w:rPr>
          <w:color w:val="auto"/>
        </w:rPr>
        <w:t>Повестка дня:</w:t>
      </w:r>
    </w:p>
    <w:p w14:paraId="02821310" w14:textId="77777777" w:rsidR="002C2446" w:rsidRPr="000D7640" w:rsidRDefault="002C2446" w:rsidP="002C2446">
      <w:pPr>
        <w:pStyle w:val="ad"/>
        <w:numPr>
          <w:ilvl w:val="0"/>
          <w:numId w:val="22"/>
        </w:numPr>
        <w:tabs>
          <w:tab w:val="left" w:pos="1134"/>
        </w:tabs>
        <w:spacing w:line="240" w:lineRule="auto"/>
        <w:ind w:left="0" w:firstLine="709"/>
        <w:jc w:val="both"/>
        <w:rPr>
          <w:rFonts w:ascii="Times New Roman" w:hAnsi="Times New Roman"/>
          <w:sz w:val="28"/>
          <w:szCs w:val="28"/>
        </w:rPr>
      </w:pPr>
      <w:r w:rsidRPr="000D7640">
        <w:rPr>
          <w:rFonts w:ascii="Times New Roman" w:hAnsi="Times New Roman"/>
          <w:sz w:val="28"/>
          <w:szCs w:val="28"/>
        </w:rPr>
        <w:t>Об отчете профсоюзного комитета первичной профсоюзной организации за период с </w:t>
      </w:r>
      <w:r w:rsidRPr="00FB0D28">
        <w:rPr>
          <w:rFonts w:ascii="Times New Roman" w:hAnsi="Times New Roman"/>
          <w:sz w:val="28"/>
          <w:szCs w:val="28"/>
        </w:rPr>
        <w:t>___</w:t>
      </w:r>
      <w:r>
        <w:rPr>
          <w:rFonts w:ascii="Times New Roman" w:hAnsi="Times New Roman"/>
          <w:sz w:val="28"/>
          <w:szCs w:val="28"/>
        </w:rPr>
        <w:t>_</w:t>
      </w:r>
      <w:r w:rsidRPr="00FB0D28">
        <w:rPr>
          <w:rFonts w:ascii="Times New Roman" w:hAnsi="Times New Roman"/>
          <w:sz w:val="28"/>
          <w:szCs w:val="28"/>
        </w:rPr>
        <w:t>_____</w:t>
      </w:r>
      <w:r w:rsidRPr="000D7640">
        <w:rPr>
          <w:rFonts w:ascii="Times New Roman" w:hAnsi="Times New Roman"/>
          <w:sz w:val="28"/>
          <w:szCs w:val="28"/>
        </w:rPr>
        <w:t xml:space="preserve"> 20__ г. по </w:t>
      </w:r>
      <w:r w:rsidRPr="00FB0D28">
        <w:rPr>
          <w:rFonts w:ascii="Times New Roman" w:hAnsi="Times New Roman"/>
          <w:sz w:val="28"/>
          <w:szCs w:val="28"/>
        </w:rPr>
        <w:t>___</w:t>
      </w:r>
      <w:r>
        <w:rPr>
          <w:rFonts w:ascii="Times New Roman" w:hAnsi="Times New Roman"/>
          <w:sz w:val="28"/>
          <w:szCs w:val="28"/>
        </w:rPr>
        <w:t>_</w:t>
      </w:r>
      <w:r w:rsidRPr="00FB0D28">
        <w:rPr>
          <w:rFonts w:ascii="Times New Roman" w:hAnsi="Times New Roman"/>
          <w:sz w:val="28"/>
          <w:szCs w:val="28"/>
        </w:rPr>
        <w:t>_____</w:t>
      </w:r>
      <w:r w:rsidRPr="000D7640">
        <w:rPr>
          <w:rFonts w:ascii="Times New Roman" w:hAnsi="Times New Roman"/>
          <w:sz w:val="28"/>
          <w:szCs w:val="28"/>
        </w:rPr>
        <w:t xml:space="preserve"> 20__ г. </w:t>
      </w:r>
    </w:p>
    <w:p w14:paraId="5321F1D4" w14:textId="77777777" w:rsidR="002C2446" w:rsidRPr="000D7640" w:rsidRDefault="002C2446" w:rsidP="002C2446">
      <w:pPr>
        <w:pStyle w:val="ad"/>
        <w:tabs>
          <w:tab w:val="left" w:pos="1134"/>
        </w:tabs>
        <w:spacing w:line="240" w:lineRule="auto"/>
        <w:ind w:left="0"/>
        <w:jc w:val="both"/>
        <w:rPr>
          <w:rFonts w:ascii="Times New Roman" w:hAnsi="Times New Roman"/>
          <w:sz w:val="28"/>
          <w:szCs w:val="28"/>
        </w:rPr>
      </w:pPr>
      <w:r w:rsidRPr="000D7640">
        <w:rPr>
          <w:rFonts w:ascii="Times New Roman" w:hAnsi="Times New Roman"/>
          <w:sz w:val="28"/>
          <w:szCs w:val="28"/>
        </w:rPr>
        <w:t>(Докладчик</w:t>
      </w:r>
      <w:r>
        <w:rPr>
          <w:rFonts w:ascii="Times New Roman" w:hAnsi="Times New Roman"/>
          <w:sz w:val="28"/>
          <w:szCs w:val="28"/>
        </w:rPr>
        <w:t xml:space="preserve"> – </w:t>
      </w:r>
      <w:r w:rsidRPr="000D7640">
        <w:rPr>
          <w:rFonts w:ascii="Times New Roman" w:hAnsi="Times New Roman"/>
          <w:sz w:val="28"/>
          <w:szCs w:val="28"/>
        </w:rPr>
        <w:t>председатель первичной профсоюзной организации ______________________).</w:t>
      </w:r>
    </w:p>
    <w:p w14:paraId="58472184" w14:textId="77777777" w:rsidR="002C2446" w:rsidRPr="000D7640" w:rsidRDefault="002C2446" w:rsidP="002C2446">
      <w:pPr>
        <w:pStyle w:val="ad"/>
        <w:numPr>
          <w:ilvl w:val="0"/>
          <w:numId w:val="22"/>
        </w:numPr>
        <w:tabs>
          <w:tab w:val="left" w:pos="1134"/>
        </w:tabs>
        <w:spacing w:line="240" w:lineRule="auto"/>
        <w:ind w:left="0" w:firstLine="709"/>
        <w:jc w:val="both"/>
        <w:rPr>
          <w:rFonts w:ascii="Times New Roman" w:hAnsi="Times New Roman"/>
          <w:sz w:val="28"/>
          <w:szCs w:val="28"/>
        </w:rPr>
      </w:pPr>
      <w:r w:rsidRPr="000D7640">
        <w:rPr>
          <w:rFonts w:ascii="Times New Roman" w:hAnsi="Times New Roman"/>
          <w:sz w:val="28"/>
          <w:szCs w:val="28"/>
        </w:rPr>
        <w:t>Об отчете ревизионной комиссии первичной профсоюзной организации за период с </w:t>
      </w:r>
      <w:r>
        <w:rPr>
          <w:rFonts w:ascii="Times New Roman" w:hAnsi="Times New Roman"/>
          <w:sz w:val="28"/>
          <w:szCs w:val="28"/>
        </w:rPr>
        <w:t xml:space="preserve">_________ </w:t>
      </w:r>
      <w:r w:rsidRPr="000D7640">
        <w:rPr>
          <w:rFonts w:ascii="Times New Roman" w:hAnsi="Times New Roman"/>
          <w:sz w:val="28"/>
          <w:szCs w:val="28"/>
        </w:rPr>
        <w:t xml:space="preserve">20__ г. по </w:t>
      </w:r>
      <w:r w:rsidRPr="00FB0D28">
        <w:rPr>
          <w:rFonts w:ascii="Times New Roman" w:hAnsi="Times New Roman"/>
          <w:sz w:val="28"/>
          <w:szCs w:val="28"/>
        </w:rPr>
        <w:t>___</w:t>
      </w:r>
      <w:r>
        <w:rPr>
          <w:rFonts w:ascii="Times New Roman" w:hAnsi="Times New Roman"/>
          <w:sz w:val="28"/>
          <w:szCs w:val="28"/>
        </w:rPr>
        <w:t>_</w:t>
      </w:r>
      <w:r w:rsidRPr="00FB0D28">
        <w:rPr>
          <w:rFonts w:ascii="Times New Roman" w:hAnsi="Times New Roman"/>
          <w:sz w:val="28"/>
          <w:szCs w:val="28"/>
        </w:rPr>
        <w:t>_____</w:t>
      </w:r>
      <w:r w:rsidRPr="000D7640">
        <w:rPr>
          <w:rFonts w:ascii="Times New Roman" w:hAnsi="Times New Roman"/>
          <w:sz w:val="28"/>
          <w:szCs w:val="28"/>
        </w:rPr>
        <w:t xml:space="preserve"> 20__ г. </w:t>
      </w:r>
    </w:p>
    <w:p w14:paraId="3BDDAB15" w14:textId="77777777" w:rsidR="002C2446" w:rsidRPr="000D7640" w:rsidRDefault="002C2446" w:rsidP="002C2446">
      <w:pPr>
        <w:pStyle w:val="ad"/>
        <w:tabs>
          <w:tab w:val="left" w:pos="1134"/>
        </w:tabs>
        <w:spacing w:line="240" w:lineRule="auto"/>
        <w:ind w:left="0"/>
        <w:jc w:val="both"/>
        <w:rPr>
          <w:rFonts w:ascii="Times New Roman" w:hAnsi="Times New Roman"/>
          <w:sz w:val="28"/>
          <w:szCs w:val="28"/>
        </w:rPr>
      </w:pPr>
      <w:r w:rsidRPr="000D7640">
        <w:rPr>
          <w:rFonts w:ascii="Times New Roman" w:hAnsi="Times New Roman"/>
          <w:sz w:val="28"/>
          <w:szCs w:val="28"/>
        </w:rPr>
        <w:t>(Докладчик</w:t>
      </w:r>
      <w:r>
        <w:rPr>
          <w:rFonts w:ascii="Times New Roman" w:hAnsi="Times New Roman"/>
          <w:sz w:val="28"/>
          <w:szCs w:val="28"/>
        </w:rPr>
        <w:t xml:space="preserve"> – </w:t>
      </w:r>
      <w:r w:rsidRPr="000D7640">
        <w:rPr>
          <w:rFonts w:ascii="Times New Roman" w:hAnsi="Times New Roman"/>
          <w:sz w:val="28"/>
          <w:szCs w:val="28"/>
        </w:rPr>
        <w:t>председатель ревизионной комиссии ______________________).</w:t>
      </w:r>
    </w:p>
    <w:p w14:paraId="41F90E35" w14:textId="77777777" w:rsidR="002C2446" w:rsidRPr="000D7640" w:rsidRDefault="002C2446" w:rsidP="002C2446">
      <w:pPr>
        <w:pStyle w:val="ad"/>
        <w:numPr>
          <w:ilvl w:val="0"/>
          <w:numId w:val="22"/>
        </w:numPr>
        <w:tabs>
          <w:tab w:val="left" w:pos="1134"/>
        </w:tabs>
        <w:spacing w:line="240" w:lineRule="auto"/>
        <w:ind w:left="0" w:firstLine="709"/>
        <w:jc w:val="both"/>
        <w:rPr>
          <w:rFonts w:ascii="Times New Roman" w:hAnsi="Times New Roman"/>
          <w:sz w:val="28"/>
          <w:szCs w:val="28"/>
        </w:rPr>
      </w:pPr>
      <w:r w:rsidRPr="000D7640">
        <w:rPr>
          <w:rFonts w:ascii="Times New Roman" w:hAnsi="Times New Roman"/>
          <w:sz w:val="28"/>
          <w:szCs w:val="28"/>
        </w:rPr>
        <w:t>Об избрании председателя первичной профсоюзной организации.</w:t>
      </w:r>
    </w:p>
    <w:p w14:paraId="0AA2EF55" w14:textId="77777777" w:rsidR="002C2446" w:rsidRPr="000D7640" w:rsidRDefault="002C2446" w:rsidP="002C2446">
      <w:pPr>
        <w:pStyle w:val="ad"/>
        <w:numPr>
          <w:ilvl w:val="0"/>
          <w:numId w:val="22"/>
        </w:numPr>
        <w:tabs>
          <w:tab w:val="left" w:pos="1134"/>
        </w:tabs>
        <w:spacing w:line="240" w:lineRule="auto"/>
        <w:ind w:left="0" w:firstLine="709"/>
        <w:jc w:val="both"/>
        <w:rPr>
          <w:rFonts w:ascii="Times New Roman" w:hAnsi="Times New Roman"/>
          <w:sz w:val="28"/>
          <w:szCs w:val="28"/>
        </w:rPr>
      </w:pPr>
      <w:r w:rsidRPr="000D7640">
        <w:rPr>
          <w:rFonts w:ascii="Times New Roman" w:hAnsi="Times New Roman"/>
          <w:sz w:val="28"/>
          <w:szCs w:val="28"/>
        </w:rPr>
        <w:t xml:space="preserve">Об избрании заместителя председателя первичной профсоюзной организации </w:t>
      </w:r>
      <w:r w:rsidRPr="000D7640">
        <w:rPr>
          <w:rFonts w:ascii="Times New Roman" w:hAnsi="Times New Roman"/>
          <w:i/>
          <w:iCs/>
          <w:sz w:val="28"/>
          <w:szCs w:val="28"/>
        </w:rPr>
        <w:t>(</w:t>
      </w:r>
      <w:r w:rsidRPr="000D7640">
        <w:rPr>
          <w:rFonts w:ascii="Times New Roman" w:hAnsi="Times New Roman"/>
          <w:i/>
          <w:sz w:val="28"/>
          <w:szCs w:val="28"/>
        </w:rPr>
        <w:t>вопрос включается при необходимости</w:t>
      </w:r>
      <w:r w:rsidRPr="000D7640">
        <w:rPr>
          <w:rFonts w:ascii="Times New Roman" w:hAnsi="Times New Roman"/>
          <w:i/>
          <w:iCs/>
          <w:sz w:val="28"/>
          <w:szCs w:val="28"/>
        </w:rPr>
        <w:t>)</w:t>
      </w:r>
      <w:r w:rsidRPr="000D7640">
        <w:rPr>
          <w:rFonts w:ascii="Times New Roman" w:hAnsi="Times New Roman"/>
          <w:sz w:val="28"/>
          <w:szCs w:val="28"/>
        </w:rPr>
        <w:t>.</w:t>
      </w:r>
    </w:p>
    <w:p w14:paraId="27C44ED2" w14:textId="77777777" w:rsidR="002C2446" w:rsidRPr="000D7640" w:rsidRDefault="002C2446" w:rsidP="002C2446">
      <w:pPr>
        <w:pStyle w:val="ad"/>
        <w:numPr>
          <w:ilvl w:val="0"/>
          <w:numId w:val="22"/>
        </w:numPr>
        <w:tabs>
          <w:tab w:val="left" w:pos="1134"/>
        </w:tabs>
        <w:spacing w:line="240" w:lineRule="auto"/>
        <w:ind w:left="0" w:firstLine="709"/>
        <w:jc w:val="both"/>
        <w:rPr>
          <w:rFonts w:ascii="Times New Roman" w:hAnsi="Times New Roman"/>
          <w:sz w:val="28"/>
          <w:szCs w:val="28"/>
        </w:rPr>
      </w:pPr>
      <w:r w:rsidRPr="000D7640">
        <w:rPr>
          <w:rFonts w:ascii="Times New Roman" w:hAnsi="Times New Roman"/>
          <w:sz w:val="28"/>
          <w:szCs w:val="28"/>
        </w:rPr>
        <w:t xml:space="preserve">Об избрании профсоюзного комитета первичной профсоюзной организации. </w:t>
      </w:r>
    </w:p>
    <w:p w14:paraId="311097F2" w14:textId="77777777" w:rsidR="002C2446" w:rsidRPr="000D7640" w:rsidRDefault="002C2446" w:rsidP="002C2446">
      <w:pPr>
        <w:pStyle w:val="ad"/>
        <w:numPr>
          <w:ilvl w:val="0"/>
          <w:numId w:val="22"/>
        </w:numPr>
        <w:tabs>
          <w:tab w:val="left" w:pos="1134"/>
        </w:tabs>
        <w:spacing w:line="240" w:lineRule="auto"/>
        <w:ind w:left="0" w:firstLine="709"/>
        <w:jc w:val="both"/>
        <w:rPr>
          <w:rFonts w:ascii="Times New Roman" w:hAnsi="Times New Roman"/>
          <w:sz w:val="28"/>
          <w:szCs w:val="28"/>
        </w:rPr>
      </w:pPr>
      <w:r w:rsidRPr="000D7640">
        <w:rPr>
          <w:rFonts w:ascii="Times New Roman" w:hAnsi="Times New Roman"/>
          <w:sz w:val="28"/>
          <w:szCs w:val="28"/>
        </w:rPr>
        <w:t>Об избрании ревизионной комиссии первичной профсоюзной организации.</w:t>
      </w:r>
    </w:p>
    <w:p w14:paraId="64A1E798" w14:textId="77777777" w:rsidR="002C2446" w:rsidRPr="000D7640" w:rsidRDefault="002C2446" w:rsidP="002C2446">
      <w:pPr>
        <w:pStyle w:val="ad"/>
        <w:numPr>
          <w:ilvl w:val="0"/>
          <w:numId w:val="22"/>
        </w:numPr>
        <w:tabs>
          <w:tab w:val="left" w:pos="1134"/>
        </w:tabs>
        <w:spacing w:line="240" w:lineRule="auto"/>
        <w:ind w:left="0" w:firstLine="709"/>
        <w:jc w:val="both"/>
        <w:rPr>
          <w:rFonts w:ascii="Times New Roman" w:hAnsi="Times New Roman"/>
          <w:sz w:val="28"/>
          <w:szCs w:val="28"/>
        </w:rPr>
      </w:pPr>
      <w:r w:rsidRPr="000D7640">
        <w:rPr>
          <w:rFonts w:ascii="Times New Roman" w:hAnsi="Times New Roman"/>
          <w:sz w:val="28"/>
          <w:szCs w:val="28"/>
        </w:rPr>
        <w:t xml:space="preserve">Об избрании председателя ревизионной комиссии первичной профсоюзной организации. </w:t>
      </w:r>
    </w:p>
    <w:p w14:paraId="323E9367" w14:textId="77777777" w:rsidR="002C2446" w:rsidRPr="000D7640" w:rsidRDefault="002C2446" w:rsidP="002C2446">
      <w:pPr>
        <w:pStyle w:val="ad"/>
        <w:numPr>
          <w:ilvl w:val="0"/>
          <w:numId w:val="22"/>
        </w:numPr>
        <w:tabs>
          <w:tab w:val="left" w:pos="1134"/>
        </w:tabs>
        <w:spacing w:line="240" w:lineRule="auto"/>
        <w:ind w:left="0" w:firstLine="709"/>
        <w:jc w:val="both"/>
        <w:rPr>
          <w:rFonts w:ascii="Times New Roman" w:hAnsi="Times New Roman"/>
          <w:sz w:val="28"/>
          <w:szCs w:val="28"/>
        </w:rPr>
      </w:pPr>
      <w:r w:rsidRPr="000D7640">
        <w:rPr>
          <w:rFonts w:ascii="Times New Roman" w:hAnsi="Times New Roman"/>
          <w:sz w:val="28"/>
          <w:szCs w:val="28"/>
        </w:rPr>
        <w:t xml:space="preserve">Об избрании делегатов на отчетно-выборную конференцию вышестоящей профсоюзной организации </w:t>
      </w:r>
      <w:r w:rsidRPr="000D7640">
        <w:rPr>
          <w:rFonts w:ascii="Times New Roman" w:hAnsi="Times New Roman"/>
          <w:i/>
          <w:sz w:val="28"/>
          <w:szCs w:val="28"/>
        </w:rPr>
        <w:t>(указывается наименование</w:t>
      </w:r>
      <w:r w:rsidRPr="000D7640">
        <w:rPr>
          <w:rFonts w:ascii="Times New Roman" w:hAnsi="Times New Roman"/>
          <w:i/>
          <w:sz w:val="28"/>
          <w:szCs w:val="28"/>
          <w:vertAlign w:val="superscript"/>
        </w:rPr>
        <w:t>*</w:t>
      </w:r>
      <w:r w:rsidRPr="000D7640">
        <w:rPr>
          <w:rFonts w:ascii="Times New Roman" w:hAnsi="Times New Roman"/>
          <w:i/>
          <w:sz w:val="28"/>
          <w:szCs w:val="28"/>
        </w:rPr>
        <w:t>)</w:t>
      </w:r>
      <w:r w:rsidRPr="000D7640">
        <w:rPr>
          <w:rFonts w:ascii="Times New Roman" w:hAnsi="Times New Roman"/>
          <w:sz w:val="28"/>
          <w:szCs w:val="28"/>
        </w:rPr>
        <w:t>, съезд отраслевого профсоюза.</w:t>
      </w:r>
    </w:p>
    <w:p w14:paraId="25A9A073" w14:textId="77777777" w:rsidR="002C2446" w:rsidRPr="000D7640" w:rsidRDefault="002C2446" w:rsidP="002C2446">
      <w:pPr>
        <w:pStyle w:val="ad"/>
        <w:numPr>
          <w:ilvl w:val="0"/>
          <w:numId w:val="22"/>
        </w:numPr>
        <w:tabs>
          <w:tab w:val="left" w:pos="1134"/>
        </w:tabs>
        <w:spacing w:line="240" w:lineRule="auto"/>
        <w:ind w:left="0" w:firstLine="709"/>
        <w:jc w:val="both"/>
        <w:rPr>
          <w:rFonts w:ascii="Times New Roman" w:hAnsi="Times New Roman"/>
          <w:sz w:val="28"/>
          <w:szCs w:val="28"/>
        </w:rPr>
      </w:pPr>
      <w:r w:rsidRPr="000D7640">
        <w:rPr>
          <w:rFonts w:ascii="Times New Roman" w:hAnsi="Times New Roman"/>
          <w:sz w:val="28"/>
          <w:szCs w:val="28"/>
        </w:rPr>
        <w:t>Об избрании делегатов на отчетно-выборную конференцию районного, городского объединения профсоюзов.</w:t>
      </w:r>
    </w:p>
    <w:p w14:paraId="777D20EF" w14:textId="77777777" w:rsidR="002C2446" w:rsidRPr="000D7640" w:rsidRDefault="002C2446" w:rsidP="002C2446">
      <w:pPr>
        <w:pStyle w:val="ad"/>
        <w:numPr>
          <w:ilvl w:val="0"/>
          <w:numId w:val="22"/>
        </w:numPr>
        <w:tabs>
          <w:tab w:val="left" w:pos="1276"/>
        </w:tabs>
        <w:spacing w:line="240" w:lineRule="auto"/>
        <w:ind w:left="0" w:firstLine="709"/>
        <w:jc w:val="both"/>
        <w:rPr>
          <w:rFonts w:ascii="Times New Roman" w:hAnsi="Times New Roman"/>
          <w:sz w:val="28"/>
          <w:szCs w:val="28"/>
        </w:rPr>
      </w:pPr>
      <w:r w:rsidRPr="000D7640">
        <w:rPr>
          <w:rFonts w:ascii="Times New Roman" w:hAnsi="Times New Roman"/>
          <w:sz w:val="28"/>
          <w:szCs w:val="28"/>
        </w:rPr>
        <w:t xml:space="preserve">О делегировании представителей первичной профсоюзной организации в состав вышестоящих профсоюзных органов, ревизионных комиссий </w:t>
      </w:r>
      <w:r w:rsidRPr="000D7640">
        <w:rPr>
          <w:rFonts w:ascii="Times New Roman" w:hAnsi="Times New Roman"/>
          <w:i/>
          <w:sz w:val="28"/>
          <w:szCs w:val="28"/>
        </w:rPr>
        <w:t>(указывается наименование</w:t>
      </w:r>
      <w:r w:rsidRPr="000D7640">
        <w:rPr>
          <w:rFonts w:ascii="Times New Roman" w:hAnsi="Times New Roman"/>
          <w:i/>
          <w:sz w:val="28"/>
          <w:szCs w:val="28"/>
          <w:vertAlign w:val="superscript"/>
        </w:rPr>
        <w:t>*</w:t>
      </w:r>
      <w:r w:rsidRPr="000D7640">
        <w:rPr>
          <w:rFonts w:ascii="Times New Roman" w:hAnsi="Times New Roman"/>
          <w:i/>
          <w:sz w:val="28"/>
          <w:szCs w:val="28"/>
        </w:rPr>
        <w:t>) (вопрос включается при необходимости)</w:t>
      </w:r>
      <w:r w:rsidRPr="000D7640">
        <w:rPr>
          <w:rFonts w:ascii="Times New Roman" w:hAnsi="Times New Roman"/>
          <w:sz w:val="28"/>
          <w:szCs w:val="28"/>
        </w:rPr>
        <w:t>.</w:t>
      </w:r>
    </w:p>
    <w:p w14:paraId="166563C4" w14:textId="77777777" w:rsidR="002C2446" w:rsidRPr="000D7640" w:rsidRDefault="002C2446" w:rsidP="002C2446">
      <w:pPr>
        <w:pStyle w:val="ad"/>
        <w:numPr>
          <w:ilvl w:val="0"/>
          <w:numId w:val="22"/>
        </w:numPr>
        <w:tabs>
          <w:tab w:val="left" w:pos="1276"/>
        </w:tabs>
        <w:spacing w:before="120" w:after="120" w:line="230" w:lineRule="auto"/>
        <w:ind w:left="0" w:firstLine="709"/>
        <w:jc w:val="both"/>
        <w:rPr>
          <w:rFonts w:ascii="Times New Roman" w:hAnsi="Times New Roman"/>
          <w:sz w:val="28"/>
          <w:szCs w:val="28"/>
        </w:rPr>
      </w:pPr>
      <w:r w:rsidRPr="000D7640">
        <w:rPr>
          <w:rFonts w:ascii="Times New Roman" w:hAnsi="Times New Roman"/>
          <w:sz w:val="28"/>
          <w:szCs w:val="28"/>
        </w:rPr>
        <w:lastRenderedPageBreak/>
        <w:t xml:space="preserve">О делегировании представителей первичной профсоюзной организации в состав Совета ____________ районного, городского объединения профсоюзов </w:t>
      </w:r>
      <w:r w:rsidRPr="000D7640">
        <w:rPr>
          <w:rFonts w:ascii="Times New Roman" w:hAnsi="Times New Roman"/>
          <w:i/>
          <w:iCs/>
          <w:sz w:val="28"/>
          <w:szCs w:val="28"/>
        </w:rPr>
        <w:t>(</w:t>
      </w:r>
      <w:r w:rsidRPr="000D7640">
        <w:rPr>
          <w:rFonts w:ascii="Times New Roman" w:hAnsi="Times New Roman"/>
          <w:i/>
          <w:sz w:val="28"/>
          <w:szCs w:val="28"/>
        </w:rPr>
        <w:t>вопрос включается при необходимости</w:t>
      </w:r>
      <w:r w:rsidRPr="000D7640">
        <w:rPr>
          <w:rFonts w:ascii="Times New Roman" w:hAnsi="Times New Roman"/>
          <w:i/>
          <w:iCs/>
          <w:sz w:val="28"/>
          <w:szCs w:val="28"/>
        </w:rPr>
        <w:t>)</w:t>
      </w:r>
      <w:r w:rsidRPr="000D7640">
        <w:rPr>
          <w:rFonts w:ascii="Times New Roman" w:hAnsi="Times New Roman"/>
          <w:sz w:val="28"/>
          <w:szCs w:val="28"/>
        </w:rPr>
        <w:t>.</w:t>
      </w:r>
    </w:p>
    <w:p w14:paraId="4AB12241" w14:textId="77777777" w:rsidR="002C2446" w:rsidRDefault="002C2446" w:rsidP="002C2446">
      <w:pPr>
        <w:spacing w:after="120" w:line="230" w:lineRule="auto"/>
        <w:ind w:firstLine="709"/>
        <w:jc w:val="both"/>
        <w:rPr>
          <w:rFonts w:ascii="Times New Roman" w:hAnsi="Times New Roman"/>
          <w:i/>
          <w:sz w:val="26"/>
          <w:szCs w:val="26"/>
          <w:lang w:val="ru-RU"/>
        </w:rPr>
      </w:pPr>
      <w:r w:rsidRPr="000D7640">
        <w:rPr>
          <w:rFonts w:ascii="Times New Roman" w:hAnsi="Times New Roman"/>
          <w:i/>
          <w:sz w:val="26"/>
          <w:szCs w:val="26"/>
          <w:vertAlign w:val="superscript"/>
          <w:lang w:val="ru-RU"/>
        </w:rPr>
        <w:t>*</w:t>
      </w:r>
      <w:r w:rsidRPr="000D7640">
        <w:rPr>
          <w:rFonts w:ascii="Times New Roman" w:hAnsi="Times New Roman"/>
          <w:i/>
          <w:sz w:val="26"/>
          <w:szCs w:val="26"/>
          <w:lang w:val="ru-RU"/>
        </w:rPr>
        <w:t> Указывается наименование</w:t>
      </w:r>
      <w:r w:rsidRPr="000D7640">
        <w:rPr>
          <w:rFonts w:ascii="Times New Roman" w:hAnsi="Times New Roman"/>
          <w:b/>
          <w:i/>
          <w:sz w:val="26"/>
          <w:szCs w:val="26"/>
          <w:lang w:val="ru-RU"/>
        </w:rPr>
        <w:t xml:space="preserve"> </w:t>
      </w:r>
      <w:r w:rsidRPr="000D7640">
        <w:rPr>
          <w:rFonts w:ascii="Times New Roman" w:hAnsi="Times New Roman"/>
          <w:i/>
          <w:sz w:val="26"/>
          <w:szCs w:val="26"/>
          <w:lang w:val="ru-RU"/>
        </w:rPr>
        <w:t>объединенной, районной, городской, областной (Минской городской), объединенной отраслевой профсоюзных организаций, Белорусского профсоюза работников ____________.</w:t>
      </w:r>
    </w:p>
    <w:p w14:paraId="087BFF78" w14:textId="77777777" w:rsidR="002C2446" w:rsidRPr="000D7640" w:rsidRDefault="002C2446" w:rsidP="002C2446">
      <w:pPr>
        <w:spacing w:line="230" w:lineRule="auto"/>
        <w:ind w:firstLine="709"/>
        <w:jc w:val="both"/>
        <w:rPr>
          <w:rFonts w:ascii="Times New Roman" w:hAnsi="Times New Roman"/>
          <w:i/>
          <w:sz w:val="26"/>
          <w:szCs w:val="26"/>
          <w:lang w:val="ru-RU"/>
        </w:rPr>
      </w:pPr>
    </w:p>
    <w:p w14:paraId="180448A2" w14:textId="77777777" w:rsidR="002C2446" w:rsidRPr="000D7640" w:rsidRDefault="002C2446" w:rsidP="002C2446">
      <w:pPr>
        <w:pStyle w:val="ab"/>
        <w:kinsoku w:val="0"/>
        <w:overflowPunct w:val="0"/>
        <w:spacing w:line="230" w:lineRule="auto"/>
        <w:ind w:left="0" w:firstLine="709"/>
        <w:jc w:val="both"/>
        <w:rPr>
          <w:i/>
          <w:iCs/>
          <w:color w:val="auto"/>
          <w:spacing w:val="-2"/>
        </w:rPr>
      </w:pPr>
      <w:r w:rsidRPr="000D7640">
        <w:rPr>
          <w:i/>
          <w:iCs/>
          <w:color w:val="auto"/>
        </w:rPr>
        <w:t>Другие</w:t>
      </w:r>
      <w:r w:rsidRPr="000D7640">
        <w:rPr>
          <w:i/>
          <w:iCs/>
          <w:color w:val="auto"/>
          <w:spacing w:val="-7"/>
        </w:rPr>
        <w:t xml:space="preserve"> </w:t>
      </w:r>
      <w:r w:rsidRPr="000D7640">
        <w:rPr>
          <w:i/>
          <w:iCs/>
          <w:color w:val="auto"/>
        </w:rPr>
        <w:t>вопросы</w:t>
      </w:r>
      <w:r w:rsidRPr="000D7640">
        <w:rPr>
          <w:i/>
          <w:iCs/>
          <w:color w:val="auto"/>
          <w:spacing w:val="-7"/>
        </w:rPr>
        <w:t xml:space="preserve"> </w:t>
      </w:r>
      <w:r w:rsidRPr="000D7640">
        <w:rPr>
          <w:i/>
          <w:iCs/>
          <w:color w:val="auto"/>
        </w:rPr>
        <w:t>(при</w:t>
      </w:r>
      <w:r w:rsidRPr="000D7640">
        <w:rPr>
          <w:i/>
          <w:iCs/>
          <w:color w:val="auto"/>
          <w:spacing w:val="-7"/>
        </w:rPr>
        <w:t xml:space="preserve"> </w:t>
      </w:r>
      <w:r w:rsidRPr="000D7640">
        <w:rPr>
          <w:i/>
          <w:iCs/>
          <w:color w:val="auto"/>
          <w:spacing w:val="-2"/>
        </w:rPr>
        <w:t>необходимости).</w:t>
      </w:r>
    </w:p>
    <w:p w14:paraId="77631E81" w14:textId="77777777" w:rsidR="002C2446" w:rsidRDefault="002C2446" w:rsidP="002C2446">
      <w:pPr>
        <w:pStyle w:val="ab"/>
        <w:tabs>
          <w:tab w:val="left" w:pos="3046"/>
          <w:tab w:val="left" w:pos="5206"/>
          <w:tab w:val="left" w:pos="8368"/>
        </w:tabs>
        <w:kinsoku w:val="0"/>
        <w:overflowPunct w:val="0"/>
        <w:spacing w:line="230"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309628C9" w14:textId="77777777" w:rsidR="002C2446" w:rsidRPr="000D7640" w:rsidRDefault="002C2446" w:rsidP="002C2446">
      <w:pPr>
        <w:pStyle w:val="ab"/>
        <w:tabs>
          <w:tab w:val="left" w:pos="3046"/>
          <w:tab w:val="left" w:pos="5206"/>
          <w:tab w:val="left" w:pos="8368"/>
        </w:tabs>
        <w:kinsoku w:val="0"/>
        <w:overflowPunct w:val="0"/>
        <w:spacing w:line="230" w:lineRule="auto"/>
        <w:ind w:left="0" w:firstLine="709"/>
        <w:jc w:val="both"/>
        <w:rPr>
          <w:color w:val="auto"/>
          <w:spacing w:val="-10"/>
        </w:rPr>
      </w:pPr>
    </w:p>
    <w:p w14:paraId="0BA76C7B" w14:textId="77777777" w:rsidR="002C2446" w:rsidRPr="00AE4F24" w:rsidRDefault="002C2446" w:rsidP="002C2446">
      <w:pPr>
        <w:pStyle w:val="ab"/>
        <w:kinsoku w:val="0"/>
        <w:overflowPunct w:val="0"/>
        <w:spacing w:line="230" w:lineRule="auto"/>
        <w:ind w:left="0" w:firstLine="709"/>
        <w:jc w:val="both"/>
        <w:rPr>
          <w:i/>
          <w:iCs/>
          <w:color w:val="auto"/>
          <w:spacing w:val="-2"/>
        </w:rPr>
      </w:pPr>
      <w:r w:rsidRPr="00AE4F24">
        <w:rPr>
          <w:i/>
          <w:iCs/>
          <w:color w:val="auto"/>
          <w:spacing w:val="-2"/>
        </w:rPr>
        <w:t>Утвержден</w:t>
      </w:r>
      <w:r w:rsidRPr="00AE4F24">
        <w:rPr>
          <w:i/>
          <w:iCs/>
          <w:color w:val="auto"/>
          <w:spacing w:val="-3"/>
        </w:rPr>
        <w:t xml:space="preserve"> </w:t>
      </w:r>
      <w:r w:rsidRPr="00AE4F24">
        <w:rPr>
          <w:i/>
          <w:iCs/>
          <w:color w:val="auto"/>
          <w:spacing w:val="-2"/>
        </w:rPr>
        <w:t>регламент</w:t>
      </w:r>
      <w:r w:rsidRPr="00AE4F24">
        <w:rPr>
          <w:i/>
          <w:iCs/>
          <w:color w:val="auto"/>
          <w:spacing w:val="-3"/>
          <w:lang w:val="ru-RU"/>
        </w:rPr>
        <w:t xml:space="preserve"> (порядок)</w:t>
      </w:r>
      <w:r w:rsidRPr="00AE4F24">
        <w:rPr>
          <w:i/>
          <w:iCs/>
          <w:color w:val="auto"/>
          <w:spacing w:val="-5"/>
        </w:rPr>
        <w:t xml:space="preserve"> </w:t>
      </w:r>
      <w:r w:rsidRPr="00AE4F24">
        <w:rPr>
          <w:i/>
          <w:iCs/>
          <w:color w:val="auto"/>
          <w:spacing w:val="-2"/>
        </w:rPr>
        <w:t>работы</w:t>
      </w:r>
      <w:r w:rsidRPr="00AE4F24">
        <w:rPr>
          <w:i/>
          <w:iCs/>
          <w:color w:val="auto"/>
          <w:spacing w:val="-2"/>
          <w:lang w:val="ru-RU"/>
        </w:rPr>
        <w:t xml:space="preserve"> отчетно-выборного</w:t>
      </w:r>
      <w:r w:rsidRPr="00AE4F24">
        <w:rPr>
          <w:i/>
          <w:iCs/>
          <w:color w:val="auto"/>
          <w:spacing w:val="-1"/>
        </w:rPr>
        <w:t xml:space="preserve"> </w:t>
      </w:r>
      <w:r w:rsidRPr="00AE4F24">
        <w:rPr>
          <w:i/>
          <w:iCs/>
          <w:color w:val="auto"/>
          <w:spacing w:val="-2"/>
        </w:rPr>
        <w:t>собрания:</w:t>
      </w:r>
    </w:p>
    <w:p w14:paraId="30F96CC6" w14:textId="77777777" w:rsidR="002C2446" w:rsidRPr="000D7640" w:rsidRDefault="002C2446" w:rsidP="002C2446">
      <w:pPr>
        <w:pStyle w:val="ab"/>
        <w:tabs>
          <w:tab w:val="left" w:pos="5476"/>
          <w:tab w:val="left" w:pos="7401"/>
        </w:tabs>
        <w:kinsoku w:val="0"/>
        <w:overflowPunct w:val="0"/>
        <w:spacing w:line="230" w:lineRule="auto"/>
        <w:ind w:left="0" w:firstLine="709"/>
        <w:jc w:val="both"/>
        <w:rPr>
          <w:color w:val="auto"/>
        </w:rPr>
      </w:pPr>
      <w:r w:rsidRPr="000D7640">
        <w:rPr>
          <w:color w:val="auto"/>
        </w:rPr>
        <w:t xml:space="preserve">для доклада по первому вопросу предоставляется до </w:t>
      </w:r>
      <w:r w:rsidRPr="000D7640">
        <w:rPr>
          <w:color w:val="auto"/>
          <w:u w:color="221E1F"/>
          <w:lang w:val="ru-RU"/>
        </w:rPr>
        <w:t>___</w:t>
      </w:r>
      <w:r w:rsidRPr="000D7640">
        <w:rPr>
          <w:color w:val="auto"/>
          <w:spacing w:val="-19"/>
        </w:rPr>
        <w:t xml:space="preserve"> </w:t>
      </w:r>
      <w:r w:rsidRPr="000D7640">
        <w:rPr>
          <w:color w:val="auto"/>
        </w:rPr>
        <w:t xml:space="preserve">минут; </w:t>
      </w:r>
    </w:p>
    <w:p w14:paraId="6BCEA358" w14:textId="77777777" w:rsidR="002C2446" w:rsidRPr="000D7640" w:rsidRDefault="002C2446" w:rsidP="002C2446">
      <w:pPr>
        <w:pStyle w:val="ab"/>
        <w:tabs>
          <w:tab w:val="left" w:pos="5476"/>
          <w:tab w:val="left" w:pos="7401"/>
        </w:tabs>
        <w:kinsoku w:val="0"/>
        <w:overflowPunct w:val="0"/>
        <w:spacing w:line="230" w:lineRule="auto"/>
        <w:ind w:left="0" w:firstLine="709"/>
        <w:jc w:val="both"/>
        <w:rPr>
          <w:color w:val="auto"/>
          <w:spacing w:val="-2"/>
        </w:rPr>
      </w:pPr>
      <w:r w:rsidRPr="000D7640">
        <w:rPr>
          <w:color w:val="auto"/>
        </w:rPr>
        <w:t>для доклада по второму вопросу</w:t>
      </w:r>
      <w:r>
        <w:rPr>
          <w:color w:val="auto"/>
        </w:rPr>
        <w:t xml:space="preserve"> – </w:t>
      </w:r>
      <w:r w:rsidRPr="000D7640">
        <w:rPr>
          <w:color w:val="auto"/>
        </w:rPr>
        <w:t>до</w:t>
      </w:r>
      <w:r w:rsidRPr="000D7640">
        <w:rPr>
          <w:color w:val="auto"/>
          <w:lang w:val="ru-RU"/>
        </w:rPr>
        <w:t xml:space="preserve"> </w:t>
      </w:r>
      <w:r w:rsidRPr="000D7640">
        <w:rPr>
          <w:color w:val="auto"/>
          <w:u w:color="221E1F"/>
          <w:lang w:val="ru-RU"/>
        </w:rPr>
        <w:t xml:space="preserve">___ </w:t>
      </w:r>
      <w:r w:rsidRPr="000D7640">
        <w:rPr>
          <w:color w:val="auto"/>
          <w:spacing w:val="-2"/>
        </w:rPr>
        <w:t>минут;</w:t>
      </w:r>
    </w:p>
    <w:p w14:paraId="715D68BE" w14:textId="77777777" w:rsidR="002C2446" w:rsidRPr="000D7640" w:rsidRDefault="002C2446" w:rsidP="002C2446">
      <w:pPr>
        <w:pStyle w:val="ab"/>
        <w:tabs>
          <w:tab w:val="left" w:pos="4975"/>
          <w:tab w:val="left" w:pos="5744"/>
        </w:tabs>
        <w:kinsoku w:val="0"/>
        <w:overflowPunct w:val="0"/>
        <w:spacing w:line="230" w:lineRule="auto"/>
        <w:ind w:left="0" w:firstLine="709"/>
        <w:jc w:val="both"/>
        <w:rPr>
          <w:color w:val="auto"/>
        </w:rPr>
      </w:pPr>
      <w:r w:rsidRPr="000D7640">
        <w:rPr>
          <w:color w:val="auto"/>
        </w:rPr>
        <w:t>по другим вопросам повестки дня</w:t>
      </w:r>
      <w:r>
        <w:rPr>
          <w:color w:val="auto"/>
        </w:rPr>
        <w:t xml:space="preserve"> – </w:t>
      </w:r>
      <w:r w:rsidRPr="000D7640">
        <w:rPr>
          <w:color w:val="auto"/>
        </w:rPr>
        <w:t xml:space="preserve">до </w:t>
      </w:r>
      <w:r w:rsidRPr="000D7640">
        <w:rPr>
          <w:color w:val="auto"/>
          <w:u w:color="221E1F"/>
          <w:lang w:val="ru-RU"/>
        </w:rPr>
        <w:t>___</w:t>
      </w:r>
      <w:r w:rsidRPr="000D7640">
        <w:rPr>
          <w:color w:val="auto"/>
          <w:spacing w:val="-19"/>
        </w:rPr>
        <w:t xml:space="preserve"> </w:t>
      </w:r>
      <w:r w:rsidRPr="000D7640">
        <w:rPr>
          <w:color w:val="auto"/>
        </w:rPr>
        <w:t xml:space="preserve">минут; </w:t>
      </w:r>
    </w:p>
    <w:p w14:paraId="278831F1" w14:textId="77777777" w:rsidR="002C2446" w:rsidRPr="000D7640" w:rsidRDefault="002C2446" w:rsidP="002C2446">
      <w:pPr>
        <w:pStyle w:val="ab"/>
        <w:tabs>
          <w:tab w:val="left" w:pos="4975"/>
          <w:tab w:val="left" w:pos="5744"/>
        </w:tabs>
        <w:kinsoku w:val="0"/>
        <w:overflowPunct w:val="0"/>
        <w:spacing w:line="230" w:lineRule="auto"/>
        <w:ind w:left="0" w:firstLine="709"/>
        <w:jc w:val="both"/>
        <w:rPr>
          <w:color w:val="auto"/>
        </w:rPr>
      </w:pPr>
      <w:r w:rsidRPr="000D7640">
        <w:rPr>
          <w:color w:val="auto"/>
        </w:rPr>
        <w:t>для выступлений в прениях</w:t>
      </w:r>
      <w:r>
        <w:rPr>
          <w:color w:val="auto"/>
        </w:rPr>
        <w:t xml:space="preserve"> – </w:t>
      </w:r>
      <w:r w:rsidRPr="000D7640">
        <w:rPr>
          <w:color w:val="auto"/>
        </w:rPr>
        <w:t xml:space="preserve">до </w:t>
      </w:r>
      <w:r w:rsidRPr="000D7640">
        <w:rPr>
          <w:color w:val="auto"/>
          <w:u w:color="221E1F"/>
          <w:lang w:val="ru-RU"/>
        </w:rPr>
        <w:t>___</w:t>
      </w:r>
      <w:r w:rsidRPr="000D7640">
        <w:rPr>
          <w:color w:val="auto"/>
        </w:rPr>
        <w:t xml:space="preserve"> минут;</w:t>
      </w:r>
    </w:p>
    <w:p w14:paraId="2EF0BA33" w14:textId="77777777" w:rsidR="002C2446" w:rsidRPr="000D7640" w:rsidRDefault="002C2446" w:rsidP="002C2446">
      <w:pPr>
        <w:pStyle w:val="ab"/>
        <w:tabs>
          <w:tab w:val="left" w:pos="3098"/>
          <w:tab w:val="left" w:pos="7560"/>
        </w:tabs>
        <w:kinsoku w:val="0"/>
        <w:overflowPunct w:val="0"/>
        <w:spacing w:line="230" w:lineRule="auto"/>
        <w:ind w:left="0" w:firstLine="709"/>
        <w:jc w:val="both"/>
        <w:rPr>
          <w:color w:val="auto"/>
        </w:rPr>
      </w:pPr>
      <w:r w:rsidRPr="000D7640">
        <w:rPr>
          <w:color w:val="auto"/>
        </w:rPr>
        <w:t>для заключительного слова и ответов на вопросы</w:t>
      </w:r>
      <w:r>
        <w:rPr>
          <w:color w:val="auto"/>
        </w:rPr>
        <w:t xml:space="preserve"> – </w:t>
      </w:r>
      <w:r w:rsidRPr="000D7640">
        <w:rPr>
          <w:color w:val="auto"/>
        </w:rPr>
        <w:t xml:space="preserve">до </w:t>
      </w:r>
      <w:r w:rsidRPr="000D7640">
        <w:rPr>
          <w:color w:val="auto"/>
          <w:u w:color="221E1F"/>
          <w:lang w:val="ru-RU"/>
        </w:rPr>
        <w:t>___</w:t>
      </w:r>
      <w:r w:rsidRPr="000D7640">
        <w:rPr>
          <w:color w:val="auto"/>
          <w:spacing w:val="-18"/>
        </w:rPr>
        <w:t xml:space="preserve"> </w:t>
      </w:r>
      <w:r w:rsidRPr="000D7640">
        <w:rPr>
          <w:color w:val="auto"/>
        </w:rPr>
        <w:t xml:space="preserve">минут; </w:t>
      </w:r>
    </w:p>
    <w:p w14:paraId="64241396" w14:textId="77777777" w:rsidR="002C2446" w:rsidRPr="000D7640" w:rsidRDefault="002C2446" w:rsidP="002C2446">
      <w:pPr>
        <w:pStyle w:val="ab"/>
        <w:tabs>
          <w:tab w:val="left" w:pos="3098"/>
          <w:tab w:val="left" w:pos="7560"/>
        </w:tabs>
        <w:kinsoku w:val="0"/>
        <w:overflowPunct w:val="0"/>
        <w:spacing w:line="230" w:lineRule="auto"/>
        <w:ind w:left="0" w:firstLine="709"/>
        <w:jc w:val="both"/>
        <w:rPr>
          <w:color w:val="auto"/>
        </w:rPr>
      </w:pPr>
      <w:r w:rsidRPr="000D7640">
        <w:rPr>
          <w:color w:val="auto"/>
        </w:rPr>
        <w:t>для справок</w:t>
      </w:r>
      <w:r>
        <w:rPr>
          <w:color w:val="auto"/>
        </w:rPr>
        <w:t xml:space="preserve"> – </w:t>
      </w:r>
      <w:r w:rsidRPr="000D7640">
        <w:rPr>
          <w:color w:val="auto"/>
        </w:rPr>
        <w:t xml:space="preserve">до </w:t>
      </w:r>
      <w:r w:rsidRPr="000D7640">
        <w:rPr>
          <w:color w:val="auto"/>
          <w:u w:color="221E1F"/>
          <w:lang w:val="ru-RU"/>
        </w:rPr>
        <w:t>___</w:t>
      </w:r>
      <w:r w:rsidRPr="000D7640">
        <w:rPr>
          <w:color w:val="auto"/>
        </w:rPr>
        <w:t xml:space="preserve"> минут;</w:t>
      </w:r>
    </w:p>
    <w:p w14:paraId="57105242" w14:textId="77777777" w:rsidR="002C2446" w:rsidRPr="000D7640" w:rsidRDefault="002C2446" w:rsidP="002C2446">
      <w:pPr>
        <w:pStyle w:val="ab"/>
        <w:tabs>
          <w:tab w:val="left" w:pos="4564"/>
        </w:tabs>
        <w:kinsoku w:val="0"/>
        <w:overflowPunct w:val="0"/>
        <w:spacing w:line="230" w:lineRule="auto"/>
        <w:ind w:left="0" w:firstLine="709"/>
        <w:jc w:val="both"/>
        <w:rPr>
          <w:color w:val="auto"/>
        </w:rPr>
      </w:pPr>
      <w:r w:rsidRPr="000D7640">
        <w:rPr>
          <w:color w:val="auto"/>
        </w:rPr>
        <w:t xml:space="preserve">провести </w:t>
      </w:r>
      <w:r w:rsidRPr="000D7640">
        <w:rPr>
          <w:color w:val="auto"/>
          <w:lang w:val="ru-RU"/>
        </w:rPr>
        <w:t xml:space="preserve">отчетно-выборное </w:t>
      </w:r>
      <w:r w:rsidRPr="000D7640">
        <w:rPr>
          <w:color w:val="auto"/>
        </w:rPr>
        <w:t xml:space="preserve">собрание в течение </w:t>
      </w:r>
      <w:r w:rsidRPr="000D7640">
        <w:rPr>
          <w:color w:val="auto"/>
          <w:u w:color="221E1F"/>
          <w:lang w:val="ru-RU"/>
        </w:rPr>
        <w:t>___</w:t>
      </w:r>
      <w:r w:rsidRPr="000D7640">
        <w:rPr>
          <w:color w:val="auto"/>
        </w:rPr>
        <w:t xml:space="preserve"> часов.</w:t>
      </w:r>
    </w:p>
    <w:p w14:paraId="283095FB" w14:textId="77777777" w:rsidR="002C2446" w:rsidRDefault="002C2446" w:rsidP="002C2446">
      <w:pPr>
        <w:pStyle w:val="ab"/>
        <w:tabs>
          <w:tab w:val="left" w:pos="3046"/>
          <w:tab w:val="left" w:pos="5206"/>
          <w:tab w:val="left" w:pos="8086"/>
        </w:tabs>
        <w:kinsoku w:val="0"/>
        <w:overflowPunct w:val="0"/>
        <w:spacing w:line="230"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6AF67627" w14:textId="77777777" w:rsidR="002C2446" w:rsidRPr="000D7640" w:rsidRDefault="002C2446" w:rsidP="002C2446">
      <w:pPr>
        <w:pStyle w:val="ab"/>
        <w:tabs>
          <w:tab w:val="left" w:pos="3046"/>
          <w:tab w:val="left" w:pos="5206"/>
          <w:tab w:val="left" w:pos="8086"/>
        </w:tabs>
        <w:kinsoku w:val="0"/>
        <w:overflowPunct w:val="0"/>
        <w:spacing w:line="230" w:lineRule="auto"/>
        <w:ind w:left="0" w:firstLine="709"/>
        <w:jc w:val="both"/>
        <w:rPr>
          <w:color w:val="auto"/>
          <w:spacing w:val="-10"/>
        </w:rPr>
      </w:pPr>
    </w:p>
    <w:p w14:paraId="0C1FAA4F" w14:textId="77777777" w:rsidR="002C2446" w:rsidRPr="000D7640" w:rsidRDefault="002C2446" w:rsidP="002C2446">
      <w:pPr>
        <w:pStyle w:val="ab"/>
        <w:kinsoku w:val="0"/>
        <w:overflowPunct w:val="0"/>
        <w:spacing w:line="230" w:lineRule="auto"/>
        <w:ind w:left="0" w:firstLine="709"/>
        <w:jc w:val="both"/>
        <w:rPr>
          <w:color w:val="auto"/>
          <w:spacing w:val="-2"/>
        </w:rPr>
      </w:pPr>
      <w:r w:rsidRPr="000D7640">
        <w:rPr>
          <w:color w:val="auto"/>
        </w:rPr>
        <w:t>Определен</w:t>
      </w:r>
      <w:r w:rsidRPr="000D7640">
        <w:rPr>
          <w:color w:val="auto"/>
          <w:lang w:val="ru-RU"/>
        </w:rPr>
        <w:t xml:space="preserve">а </w:t>
      </w:r>
      <w:r w:rsidRPr="000D7640">
        <w:rPr>
          <w:color w:val="auto"/>
        </w:rPr>
        <w:t>форма</w:t>
      </w:r>
      <w:r w:rsidRPr="000D7640">
        <w:rPr>
          <w:color w:val="auto"/>
          <w:lang w:val="ru-RU"/>
        </w:rPr>
        <w:t xml:space="preserve"> голосования</w:t>
      </w:r>
      <w:r w:rsidRPr="000D7640">
        <w:rPr>
          <w:color w:val="auto"/>
          <w:spacing w:val="-13"/>
        </w:rPr>
        <w:t xml:space="preserve"> </w:t>
      </w:r>
      <w:r w:rsidRPr="000D7640">
        <w:rPr>
          <w:color w:val="auto"/>
        </w:rPr>
        <w:t>по</w:t>
      </w:r>
      <w:r w:rsidRPr="000D7640">
        <w:rPr>
          <w:color w:val="auto"/>
          <w:spacing w:val="-12"/>
        </w:rPr>
        <w:t xml:space="preserve"> </w:t>
      </w:r>
      <w:r w:rsidRPr="000D7640">
        <w:rPr>
          <w:color w:val="auto"/>
        </w:rPr>
        <w:t>вопросам</w:t>
      </w:r>
      <w:r w:rsidRPr="000D7640">
        <w:rPr>
          <w:color w:val="auto"/>
          <w:spacing w:val="-13"/>
        </w:rPr>
        <w:t xml:space="preserve"> </w:t>
      </w:r>
      <w:r w:rsidRPr="000D7640">
        <w:rPr>
          <w:color w:val="auto"/>
        </w:rPr>
        <w:t>повестки</w:t>
      </w:r>
      <w:r w:rsidRPr="000D7640">
        <w:rPr>
          <w:color w:val="auto"/>
          <w:spacing w:val="-13"/>
        </w:rPr>
        <w:t xml:space="preserve"> </w:t>
      </w:r>
      <w:r w:rsidRPr="000D7640">
        <w:rPr>
          <w:color w:val="auto"/>
        </w:rPr>
        <w:t>дня</w:t>
      </w:r>
      <w:r>
        <w:rPr>
          <w:color w:val="auto"/>
          <w:spacing w:val="-13"/>
        </w:rPr>
        <w:t xml:space="preserve"> – </w:t>
      </w:r>
      <w:r w:rsidRPr="000D7640">
        <w:rPr>
          <w:i/>
          <w:color w:val="auto"/>
          <w:spacing w:val="-2"/>
        </w:rPr>
        <w:t>открытая</w:t>
      </w:r>
      <w:r w:rsidRPr="000D7640">
        <w:rPr>
          <w:color w:val="auto"/>
          <w:spacing w:val="-2"/>
        </w:rPr>
        <w:t>.</w:t>
      </w:r>
    </w:p>
    <w:p w14:paraId="35D56128" w14:textId="77777777" w:rsidR="002C2446" w:rsidRPr="000D7640" w:rsidRDefault="002C2446" w:rsidP="002C2446">
      <w:pPr>
        <w:pStyle w:val="ab"/>
        <w:tabs>
          <w:tab w:val="left" w:pos="3046"/>
          <w:tab w:val="left" w:pos="5206"/>
          <w:tab w:val="left" w:pos="8086"/>
        </w:tabs>
        <w:kinsoku w:val="0"/>
        <w:overflowPunct w:val="0"/>
        <w:spacing w:line="230"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55FD07CF" w14:textId="77777777" w:rsidR="002C2446" w:rsidRPr="000D7640" w:rsidRDefault="002C2446" w:rsidP="002C2446">
      <w:pPr>
        <w:pStyle w:val="ab"/>
        <w:tabs>
          <w:tab w:val="left" w:pos="3046"/>
          <w:tab w:val="left" w:pos="5206"/>
          <w:tab w:val="left" w:pos="8086"/>
        </w:tabs>
        <w:kinsoku w:val="0"/>
        <w:overflowPunct w:val="0"/>
        <w:spacing w:line="230" w:lineRule="auto"/>
        <w:ind w:left="0" w:firstLine="709"/>
        <w:jc w:val="both"/>
        <w:rPr>
          <w:color w:val="auto"/>
          <w:spacing w:val="-10"/>
        </w:rPr>
      </w:pPr>
    </w:p>
    <w:p w14:paraId="67216697" w14:textId="77777777" w:rsidR="002C2446" w:rsidRPr="000D7640" w:rsidRDefault="002C2446" w:rsidP="002C2446">
      <w:pPr>
        <w:pStyle w:val="6"/>
        <w:numPr>
          <w:ilvl w:val="0"/>
          <w:numId w:val="21"/>
        </w:numPr>
        <w:tabs>
          <w:tab w:val="left" w:pos="447"/>
        </w:tabs>
        <w:kinsoku w:val="0"/>
        <w:overflowPunct w:val="0"/>
        <w:spacing w:before="0" w:line="230" w:lineRule="auto"/>
        <w:ind w:left="0" w:firstLine="0"/>
        <w:jc w:val="both"/>
        <w:rPr>
          <w:spacing w:val="11"/>
        </w:rPr>
      </w:pPr>
      <w:r w:rsidRPr="000D7640">
        <w:rPr>
          <w:spacing w:val="11"/>
        </w:rPr>
        <w:t>СЛУШАЛИ:</w:t>
      </w:r>
    </w:p>
    <w:p w14:paraId="07699942" w14:textId="77777777" w:rsidR="002C2446" w:rsidRPr="000D7640" w:rsidRDefault="002C2446" w:rsidP="002C2446">
      <w:pPr>
        <w:pStyle w:val="ab"/>
        <w:kinsoku w:val="0"/>
        <w:overflowPunct w:val="0"/>
        <w:spacing w:line="230" w:lineRule="auto"/>
        <w:ind w:left="0" w:firstLine="709"/>
        <w:jc w:val="both"/>
        <w:rPr>
          <w:iCs/>
          <w:color w:val="auto"/>
          <w:spacing w:val="-2"/>
          <w:lang w:val="ru-RU"/>
        </w:rPr>
      </w:pPr>
      <w:r w:rsidRPr="000D7640">
        <w:rPr>
          <w:color w:val="auto"/>
        </w:rPr>
        <w:t>Ф. И. О., председателя первичной профсоюзной организации,</w:t>
      </w:r>
      <w:r w:rsidRPr="00FB0D28">
        <w:rPr>
          <w:color w:val="auto"/>
        </w:rPr>
        <w:t xml:space="preserve"> по вопросу</w:t>
      </w:r>
      <w:r w:rsidRPr="001B2245">
        <w:rPr>
          <w:color w:val="auto"/>
          <w:lang w:val="ru-RU"/>
        </w:rPr>
        <w:t xml:space="preserve"> </w:t>
      </w:r>
      <w:r w:rsidRPr="001B2245">
        <w:rPr>
          <w:color w:val="auto"/>
        </w:rPr>
        <w:t>«Об отчет</w:t>
      </w:r>
      <w:r w:rsidRPr="009603CE">
        <w:rPr>
          <w:color w:val="auto"/>
        </w:rPr>
        <w:t>е профсоюзного комитета первичной профсоюзной организации за</w:t>
      </w:r>
      <w:r w:rsidRPr="009603CE">
        <w:rPr>
          <w:color w:val="auto"/>
          <w:lang w:val="ru-RU"/>
        </w:rPr>
        <w:t> </w:t>
      </w:r>
      <w:r w:rsidRPr="009603CE">
        <w:rPr>
          <w:color w:val="auto"/>
        </w:rPr>
        <w:t>период</w:t>
      </w:r>
      <w:r w:rsidRPr="000D7640">
        <w:rPr>
          <w:color w:val="auto"/>
        </w:rPr>
        <w:t xml:space="preserve"> с </w:t>
      </w:r>
      <w:r w:rsidRPr="009603CE">
        <w:rPr>
          <w:color w:val="auto"/>
          <w:lang w:val="ru-RU"/>
        </w:rPr>
        <w:t>___</w:t>
      </w:r>
      <w:r w:rsidRPr="0005064E">
        <w:rPr>
          <w:color w:val="auto"/>
          <w:lang w:val="ru-RU"/>
        </w:rPr>
        <w:t>_</w:t>
      </w:r>
      <w:r w:rsidRPr="009603CE">
        <w:rPr>
          <w:color w:val="auto"/>
          <w:lang w:val="ru-RU"/>
        </w:rPr>
        <w:t>_____</w:t>
      </w:r>
      <w:r w:rsidRPr="009603CE">
        <w:rPr>
          <w:color w:val="auto"/>
        </w:rPr>
        <w:t xml:space="preserve"> 20__ г. по </w:t>
      </w:r>
      <w:r w:rsidRPr="009603CE">
        <w:rPr>
          <w:color w:val="auto"/>
          <w:lang w:val="ru-RU"/>
        </w:rPr>
        <w:t>___</w:t>
      </w:r>
      <w:r w:rsidRPr="0005064E">
        <w:rPr>
          <w:color w:val="auto"/>
          <w:lang w:val="ru-RU"/>
        </w:rPr>
        <w:t>_</w:t>
      </w:r>
      <w:r w:rsidRPr="009603CE">
        <w:rPr>
          <w:color w:val="auto"/>
          <w:lang w:val="ru-RU"/>
        </w:rPr>
        <w:t>_____</w:t>
      </w:r>
      <w:r w:rsidRPr="009603CE">
        <w:rPr>
          <w:color w:val="auto"/>
        </w:rPr>
        <w:t xml:space="preserve"> 20__ г.»</w:t>
      </w:r>
      <w:r w:rsidRPr="009603CE">
        <w:rPr>
          <w:color w:val="auto"/>
          <w:lang w:val="ru-RU"/>
        </w:rPr>
        <w:t>.</w:t>
      </w:r>
    </w:p>
    <w:p w14:paraId="792929C0" w14:textId="77777777" w:rsidR="002C2446" w:rsidRPr="009603CE" w:rsidRDefault="002C2446" w:rsidP="002C2446">
      <w:pPr>
        <w:pStyle w:val="ab"/>
        <w:tabs>
          <w:tab w:val="left" w:pos="2326"/>
        </w:tabs>
        <w:kinsoku w:val="0"/>
        <w:overflowPunct w:val="0"/>
        <w:spacing w:line="230" w:lineRule="auto"/>
        <w:ind w:left="0" w:firstLine="709"/>
        <w:jc w:val="both"/>
        <w:rPr>
          <w:color w:val="auto"/>
          <w:lang w:val="ru-RU"/>
        </w:rPr>
      </w:pPr>
      <w:r w:rsidRPr="000D7640">
        <w:rPr>
          <w:color w:val="auto"/>
        </w:rPr>
        <w:t xml:space="preserve">(Отчет </w:t>
      </w:r>
      <w:r w:rsidRPr="00FB0D28">
        <w:rPr>
          <w:color w:val="auto"/>
        </w:rPr>
        <w:t xml:space="preserve">на </w:t>
      </w:r>
      <w:r w:rsidRPr="001B2245">
        <w:rPr>
          <w:color w:val="auto"/>
          <w:u w:color="221E1F"/>
          <w:lang w:val="ru-RU"/>
        </w:rPr>
        <w:t xml:space="preserve">___ </w:t>
      </w:r>
      <w:r w:rsidRPr="001B2245">
        <w:rPr>
          <w:color w:val="auto"/>
        </w:rPr>
        <w:t>л. прилагает</w:t>
      </w:r>
      <w:r w:rsidRPr="009603CE">
        <w:rPr>
          <w:color w:val="auto"/>
        </w:rPr>
        <w:t>ся</w:t>
      </w:r>
      <w:r w:rsidRPr="009603CE">
        <w:rPr>
          <w:color w:val="auto"/>
          <w:lang w:val="ru-RU"/>
        </w:rPr>
        <w:t>.</w:t>
      </w:r>
      <w:r w:rsidRPr="009603CE">
        <w:rPr>
          <w:color w:val="auto"/>
        </w:rPr>
        <w:t>)</w:t>
      </w:r>
    </w:p>
    <w:p w14:paraId="3B33B478" w14:textId="77777777" w:rsidR="002C2446" w:rsidRPr="009603CE" w:rsidRDefault="002C2446" w:rsidP="002C2446">
      <w:pPr>
        <w:pStyle w:val="ab"/>
        <w:tabs>
          <w:tab w:val="left" w:pos="2326"/>
        </w:tabs>
        <w:kinsoku w:val="0"/>
        <w:overflowPunct w:val="0"/>
        <w:spacing w:line="230" w:lineRule="auto"/>
        <w:ind w:left="0" w:firstLine="709"/>
        <w:jc w:val="both"/>
        <w:rPr>
          <w:color w:val="auto"/>
          <w:lang w:val="ru-RU"/>
        </w:rPr>
      </w:pPr>
    </w:p>
    <w:p w14:paraId="499F340A" w14:textId="77777777" w:rsidR="002C2446" w:rsidRPr="009603CE" w:rsidRDefault="002C2446" w:rsidP="002C2446">
      <w:pPr>
        <w:pStyle w:val="6"/>
        <w:numPr>
          <w:ilvl w:val="0"/>
          <w:numId w:val="21"/>
        </w:numPr>
        <w:tabs>
          <w:tab w:val="left" w:pos="447"/>
        </w:tabs>
        <w:kinsoku w:val="0"/>
        <w:overflowPunct w:val="0"/>
        <w:spacing w:before="0" w:line="230" w:lineRule="auto"/>
        <w:ind w:left="0" w:firstLine="0"/>
        <w:jc w:val="both"/>
        <w:rPr>
          <w:spacing w:val="-2"/>
        </w:rPr>
      </w:pPr>
      <w:r w:rsidRPr="009603CE">
        <w:rPr>
          <w:spacing w:val="-2"/>
        </w:rPr>
        <w:t>СЛУШАЛИ:</w:t>
      </w:r>
    </w:p>
    <w:p w14:paraId="7B9C324E" w14:textId="77777777" w:rsidR="002C2446" w:rsidRPr="000D7640" w:rsidRDefault="002C2446" w:rsidP="002C2446">
      <w:pPr>
        <w:pStyle w:val="ab"/>
        <w:kinsoku w:val="0"/>
        <w:overflowPunct w:val="0"/>
        <w:spacing w:line="230" w:lineRule="auto"/>
        <w:ind w:left="0" w:firstLine="709"/>
        <w:jc w:val="both"/>
        <w:rPr>
          <w:color w:val="auto"/>
          <w:spacing w:val="-4"/>
        </w:rPr>
      </w:pPr>
      <w:r w:rsidRPr="009603CE">
        <w:rPr>
          <w:color w:val="auto"/>
        </w:rPr>
        <w:t>Ф. И. О.,</w:t>
      </w:r>
      <w:r w:rsidRPr="009603CE">
        <w:rPr>
          <w:color w:val="auto"/>
          <w:spacing w:val="40"/>
        </w:rPr>
        <w:t xml:space="preserve"> </w:t>
      </w:r>
      <w:r w:rsidRPr="009603CE">
        <w:rPr>
          <w:color w:val="auto"/>
        </w:rPr>
        <w:t>председателя</w:t>
      </w:r>
      <w:r w:rsidRPr="009603CE">
        <w:rPr>
          <w:color w:val="auto"/>
          <w:spacing w:val="40"/>
        </w:rPr>
        <w:t xml:space="preserve"> </w:t>
      </w:r>
      <w:r w:rsidRPr="009603CE">
        <w:rPr>
          <w:color w:val="auto"/>
        </w:rPr>
        <w:t>ревизионной</w:t>
      </w:r>
      <w:r w:rsidRPr="009603CE">
        <w:rPr>
          <w:color w:val="auto"/>
          <w:spacing w:val="40"/>
        </w:rPr>
        <w:t xml:space="preserve"> </w:t>
      </w:r>
      <w:r w:rsidRPr="009603CE">
        <w:rPr>
          <w:color w:val="auto"/>
        </w:rPr>
        <w:t>комиссии,</w:t>
      </w:r>
      <w:r w:rsidRPr="009603CE">
        <w:rPr>
          <w:color w:val="auto"/>
          <w:spacing w:val="40"/>
        </w:rPr>
        <w:t xml:space="preserve"> </w:t>
      </w:r>
      <w:r w:rsidRPr="009603CE">
        <w:rPr>
          <w:color w:val="auto"/>
        </w:rPr>
        <w:t>по</w:t>
      </w:r>
      <w:r w:rsidRPr="009603CE">
        <w:rPr>
          <w:color w:val="auto"/>
          <w:spacing w:val="40"/>
        </w:rPr>
        <w:t xml:space="preserve"> </w:t>
      </w:r>
      <w:r w:rsidRPr="009603CE">
        <w:rPr>
          <w:color w:val="auto"/>
        </w:rPr>
        <w:t>вопросу</w:t>
      </w:r>
      <w:r w:rsidRPr="009603CE">
        <w:rPr>
          <w:color w:val="auto"/>
          <w:spacing w:val="40"/>
        </w:rPr>
        <w:t xml:space="preserve"> </w:t>
      </w:r>
      <w:r w:rsidRPr="009603CE">
        <w:rPr>
          <w:color w:val="auto"/>
        </w:rPr>
        <w:t>«Об отчете ревизионной комиссии первичной профсоюзной организации за период</w:t>
      </w:r>
      <w:r w:rsidRPr="000D7640">
        <w:rPr>
          <w:color w:val="auto"/>
        </w:rPr>
        <w:t xml:space="preserve"> с </w:t>
      </w:r>
      <w:r w:rsidRPr="009603CE">
        <w:rPr>
          <w:color w:val="auto"/>
          <w:lang w:val="ru-RU"/>
        </w:rPr>
        <w:t>___</w:t>
      </w:r>
      <w:r w:rsidRPr="0005064E">
        <w:rPr>
          <w:color w:val="auto"/>
          <w:lang w:val="ru-RU"/>
        </w:rPr>
        <w:t>_</w:t>
      </w:r>
      <w:r w:rsidRPr="009603CE">
        <w:rPr>
          <w:color w:val="auto"/>
          <w:lang w:val="ru-RU"/>
        </w:rPr>
        <w:t>_____</w:t>
      </w:r>
      <w:r w:rsidRPr="009603CE">
        <w:rPr>
          <w:color w:val="auto"/>
        </w:rPr>
        <w:t xml:space="preserve"> 20__ г. по </w:t>
      </w:r>
      <w:r w:rsidRPr="009603CE">
        <w:rPr>
          <w:color w:val="auto"/>
          <w:lang w:val="ru-RU"/>
        </w:rPr>
        <w:t>___</w:t>
      </w:r>
      <w:r w:rsidRPr="0005064E">
        <w:rPr>
          <w:color w:val="auto"/>
          <w:lang w:val="ru-RU"/>
        </w:rPr>
        <w:t>_</w:t>
      </w:r>
      <w:r w:rsidRPr="009603CE">
        <w:rPr>
          <w:color w:val="auto"/>
          <w:lang w:val="ru-RU"/>
        </w:rPr>
        <w:t>_____</w:t>
      </w:r>
      <w:r w:rsidRPr="009603CE">
        <w:rPr>
          <w:color w:val="auto"/>
        </w:rPr>
        <w:t xml:space="preserve"> 20__ г.»</w:t>
      </w:r>
      <w:r w:rsidRPr="009603CE">
        <w:rPr>
          <w:color w:val="auto"/>
          <w:spacing w:val="-4"/>
        </w:rPr>
        <w:t>.</w:t>
      </w:r>
    </w:p>
    <w:p w14:paraId="3242CFE6" w14:textId="77777777" w:rsidR="002C2446" w:rsidRPr="000D7640" w:rsidRDefault="002C2446" w:rsidP="002C2446">
      <w:pPr>
        <w:pStyle w:val="ab"/>
        <w:tabs>
          <w:tab w:val="left" w:pos="2326"/>
        </w:tabs>
        <w:kinsoku w:val="0"/>
        <w:overflowPunct w:val="0"/>
        <w:spacing w:line="230" w:lineRule="auto"/>
        <w:ind w:left="0" w:firstLine="709"/>
        <w:jc w:val="both"/>
        <w:rPr>
          <w:color w:val="auto"/>
          <w:lang w:val="ru-RU"/>
        </w:rPr>
      </w:pPr>
      <w:r w:rsidRPr="000D7640">
        <w:rPr>
          <w:color w:val="auto"/>
        </w:rPr>
        <w:t xml:space="preserve">(Отчет на </w:t>
      </w:r>
      <w:r w:rsidRPr="00FB0D28">
        <w:rPr>
          <w:color w:val="auto"/>
          <w:u w:color="221E1F"/>
          <w:lang w:val="ru-RU"/>
        </w:rPr>
        <w:t xml:space="preserve">___ </w:t>
      </w:r>
      <w:r w:rsidRPr="001B2245">
        <w:rPr>
          <w:color w:val="auto"/>
        </w:rPr>
        <w:t>л.</w:t>
      </w:r>
      <w:r w:rsidRPr="009603CE">
        <w:rPr>
          <w:color w:val="auto"/>
        </w:rPr>
        <w:t xml:space="preserve"> прилагается</w:t>
      </w:r>
      <w:r w:rsidRPr="009603CE">
        <w:rPr>
          <w:color w:val="auto"/>
          <w:lang w:val="ru-RU"/>
        </w:rPr>
        <w:t>.</w:t>
      </w:r>
      <w:r w:rsidRPr="009603CE">
        <w:rPr>
          <w:color w:val="auto"/>
        </w:rPr>
        <w:t>)</w:t>
      </w:r>
    </w:p>
    <w:p w14:paraId="482E843E" w14:textId="77777777" w:rsidR="002C2446" w:rsidRPr="000D7640" w:rsidRDefault="002C2446" w:rsidP="002C2446">
      <w:pPr>
        <w:pStyle w:val="ab"/>
        <w:tabs>
          <w:tab w:val="left" w:pos="2568"/>
        </w:tabs>
        <w:kinsoku w:val="0"/>
        <w:overflowPunct w:val="0"/>
        <w:spacing w:line="230" w:lineRule="auto"/>
        <w:ind w:left="0" w:firstLine="709"/>
        <w:jc w:val="both"/>
        <w:rPr>
          <w:color w:val="auto"/>
          <w:spacing w:val="-2"/>
          <w:lang w:val="ru-RU"/>
        </w:rPr>
      </w:pPr>
    </w:p>
    <w:p w14:paraId="3B94289F" w14:textId="77777777" w:rsidR="002C2446" w:rsidRPr="000D7640" w:rsidRDefault="002C2446" w:rsidP="002C2446">
      <w:pPr>
        <w:pStyle w:val="ab"/>
        <w:tabs>
          <w:tab w:val="left" w:pos="2568"/>
        </w:tabs>
        <w:kinsoku w:val="0"/>
        <w:overflowPunct w:val="0"/>
        <w:spacing w:line="230" w:lineRule="auto"/>
        <w:ind w:left="0" w:firstLine="709"/>
        <w:jc w:val="both"/>
        <w:rPr>
          <w:color w:val="auto"/>
          <w:spacing w:val="-2"/>
          <w:lang w:val="ru-RU"/>
        </w:rPr>
      </w:pPr>
      <w:r w:rsidRPr="000D7640">
        <w:rPr>
          <w:color w:val="auto"/>
          <w:spacing w:val="-2"/>
          <w:lang w:val="ru-RU"/>
        </w:rPr>
        <w:t>По отчетным докладам профсоюзного комитета и ревизионной комиссии в прениях</w:t>
      </w:r>
    </w:p>
    <w:p w14:paraId="3DE73D65" w14:textId="77777777" w:rsidR="002C2446" w:rsidRPr="000D7640" w:rsidRDefault="002C2446" w:rsidP="002C2446">
      <w:pPr>
        <w:pStyle w:val="ab"/>
        <w:tabs>
          <w:tab w:val="left" w:pos="2568"/>
        </w:tabs>
        <w:kinsoku w:val="0"/>
        <w:overflowPunct w:val="0"/>
        <w:spacing w:line="230" w:lineRule="auto"/>
        <w:ind w:left="0" w:firstLine="709"/>
        <w:jc w:val="both"/>
        <w:rPr>
          <w:color w:val="auto"/>
          <w:spacing w:val="-2"/>
          <w:lang w:val="ru-RU"/>
        </w:rPr>
      </w:pPr>
    </w:p>
    <w:p w14:paraId="6B2B192A" w14:textId="77777777" w:rsidR="002C2446" w:rsidRPr="000D7640" w:rsidRDefault="002C2446" w:rsidP="002C2446">
      <w:pPr>
        <w:pStyle w:val="6"/>
        <w:kinsoku w:val="0"/>
        <w:overflowPunct w:val="0"/>
        <w:spacing w:before="0" w:line="230" w:lineRule="auto"/>
        <w:ind w:left="0"/>
        <w:jc w:val="both"/>
        <w:rPr>
          <w:spacing w:val="-2"/>
        </w:rPr>
      </w:pPr>
      <w:r w:rsidRPr="000D7640">
        <w:rPr>
          <w:spacing w:val="-2"/>
        </w:rPr>
        <w:t>ВЫСТУПИЛИ:</w:t>
      </w:r>
    </w:p>
    <w:p w14:paraId="6F71596A" w14:textId="77777777" w:rsidR="002C2446" w:rsidRPr="000D7640" w:rsidRDefault="002C2446" w:rsidP="002C2446">
      <w:pPr>
        <w:pStyle w:val="ab"/>
        <w:kinsoku w:val="0"/>
        <w:overflowPunct w:val="0"/>
        <w:spacing w:line="230" w:lineRule="auto"/>
        <w:ind w:left="0" w:firstLine="709"/>
        <w:jc w:val="both"/>
        <w:rPr>
          <w:color w:val="auto"/>
          <w:lang w:val="ru-RU"/>
        </w:rPr>
      </w:pPr>
      <w:r w:rsidRPr="000D7640">
        <w:rPr>
          <w:color w:val="auto"/>
        </w:rPr>
        <w:t>Ф. И. О.</w:t>
      </w:r>
      <w:r>
        <w:rPr>
          <w:color w:val="auto"/>
          <w:lang w:val="ru-RU"/>
        </w:rPr>
        <w:t> –</w:t>
      </w:r>
      <w:r w:rsidRPr="000D7640">
        <w:rPr>
          <w:color w:val="auto"/>
        </w:rPr>
        <w:t xml:space="preserve"> краткая запись выступления</w:t>
      </w:r>
      <w:r w:rsidRPr="000D7640">
        <w:rPr>
          <w:color w:val="auto"/>
          <w:lang w:val="ru-RU"/>
        </w:rPr>
        <w:t>.</w:t>
      </w:r>
    </w:p>
    <w:p w14:paraId="6A802CC5" w14:textId="77777777" w:rsidR="002C2446" w:rsidRPr="000D7640" w:rsidRDefault="002C2446" w:rsidP="002C2446">
      <w:pPr>
        <w:pStyle w:val="ab"/>
        <w:kinsoku w:val="0"/>
        <w:overflowPunct w:val="0"/>
        <w:spacing w:line="230" w:lineRule="auto"/>
        <w:ind w:left="0" w:firstLine="709"/>
        <w:jc w:val="both"/>
        <w:rPr>
          <w:color w:val="auto"/>
        </w:rPr>
      </w:pPr>
      <w:r w:rsidRPr="000D7640">
        <w:rPr>
          <w:color w:val="auto"/>
        </w:rPr>
        <w:t>Ф. И. О.</w:t>
      </w:r>
      <w:r>
        <w:rPr>
          <w:color w:val="auto"/>
          <w:lang w:val="ru-RU"/>
        </w:rPr>
        <w:t> –</w:t>
      </w:r>
      <w:r w:rsidRPr="000D7640">
        <w:rPr>
          <w:color w:val="auto"/>
          <w:spacing w:val="-18"/>
        </w:rPr>
        <w:t xml:space="preserve"> </w:t>
      </w:r>
      <w:r w:rsidRPr="000D7640">
        <w:rPr>
          <w:color w:val="auto"/>
        </w:rPr>
        <w:t>краткая</w:t>
      </w:r>
      <w:r w:rsidRPr="000D7640">
        <w:rPr>
          <w:color w:val="auto"/>
          <w:spacing w:val="-17"/>
        </w:rPr>
        <w:t xml:space="preserve"> </w:t>
      </w:r>
      <w:r w:rsidRPr="000D7640">
        <w:rPr>
          <w:color w:val="auto"/>
        </w:rPr>
        <w:t>запись</w:t>
      </w:r>
      <w:r w:rsidRPr="000D7640">
        <w:rPr>
          <w:color w:val="auto"/>
          <w:spacing w:val="-18"/>
        </w:rPr>
        <w:t xml:space="preserve"> </w:t>
      </w:r>
      <w:r w:rsidRPr="000D7640">
        <w:rPr>
          <w:color w:val="auto"/>
        </w:rPr>
        <w:t>выступления</w:t>
      </w:r>
      <w:r w:rsidRPr="000D7640">
        <w:rPr>
          <w:color w:val="auto"/>
          <w:spacing w:val="-17"/>
        </w:rPr>
        <w:t xml:space="preserve"> и </w:t>
      </w:r>
      <w:r w:rsidRPr="000D7640">
        <w:rPr>
          <w:color w:val="auto"/>
        </w:rPr>
        <w:t>т.</w:t>
      </w:r>
      <w:r w:rsidRPr="000D7640">
        <w:rPr>
          <w:color w:val="auto"/>
          <w:spacing w:val="-17"/>
        </w:rPr>
        <w:t xml:space="preserve"> </w:t>
      </w:r>
      <w:r w:rsidRPr="000D7640">
        <w:rPr>
          <w:color w:val="auto"/>
        </w:rPr>
        <w:t>д.</w:t>
      </w:r>
    </w:p>
    <w:p w14:paraId="524265BF" w14:textId="77777777" w:rsidR="002C2446" w:rsidRPr="000D7640" w:rsidRDefault="002C2446" w:rsidP="002C2446">
      <w:pPr>
        <w:spacing w:line="230" w:lineRule="auto"/>
        <w:ind w:firstLine="709"/>
        <w:jc w:val="both"/>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(Краткое содержание выступления или текст выступления на ___ л. </w:t>
      </w:r>
      <w:r w:rsidRPr="000D7640">
        <w:rPr>
          <w:rFonts w:ascii="Times New Roman" w:eastAsia="Times New Roman" w:hAnsi="Times New Roman"/>
          <w:sz w:val="28"/>
          <w:szCs w:val="28"/>
          <w:lang w:val="ru-RU" w:eastAsia="ru-RU"/>
        </w:rPr>
        <w:br/>
        <w:t>прилагается.)</w:t>
      </w:r>
    </w:p>
    <w:p w14:paraId="5846249B" w14:textId="77777777" w:rsidR="002C2446" w:rsidRDefault="002C2446" w:rsidP="002C2446">
      <w:pPr>
        <w:pStyle w:val="6"/>
        <w:kinsoku w:val="0"/>
        <w:overflowPunct w:val="0"/>
        <w:spacing w:before="0" w:line="230" w:lineRule="auto"/>
        <w:ind w:left="0"/>
        <w:jc w:val="both"/>
        <w:rPr>
          <w:lang w:val="ru-RU" w:eastAsia="ru-RU"/>
        </w:rPr>
      </w:pPr>
    </w:p>
    <w:p w14:paraId="15F72E72" w14:textId="77777777" w:rsidR="002C2446" w:rsidRPr="000D7640" w:rsidRDefault="002C2446" w:rsidP="002C2446">
      <w:pPr>
        <w:pStyle w:val="6"/>
        <w:kinsoku w:val="0"/>
        <w:overflowPunct w:val="0"/>
        <w:spacing w:before="0" w:line="230" w:lineRule="auto"/>
        <w:ind w:left="0"/>
        <w:jc w:val="both"/>
        <w:rPr>
          <w:spacing w:val="-2"/>
        </w:rPr>
      </w:pPr>
      <w:r w:rsidRPr="000D7640">
        <w:rPr>
          <w:spacing w:val="-2"/>
        </w:rPr>
        <w:t>СЛУШАЛИ:</w:t>
      </w:r>
    </w:p>
    <w:p w14:paraId="46BD809D" w14:textId="77777777" w:rsidR="002C2446" w:rsidRPr="000D7640" w:rsidRDefault="002C2446" w:rsidP="002C2446">
      <w:pPr>
        <w:pStyle w:val="ab"/>
        <w:kinsoku w:val="0"/>
        <w:overflowPunct w:val="0"/>
        <w:spacing w:line="230" w:lineRule="auto"/>
        <w:ind w:left="0" w:firstLine="709"/>
        <w:jc w:val="both"/>
        <w:rPr>
          <w:color w:val="auto"/>
          <w:spacing w:val="-2"/>
        </w:rPr>
      </w:pPr>
      <w:r w:rsidRPr="000D7640">
        <w:rPr>
          <w:color w:val="auto"/>
        </w:rPr>
        <w:t>Ф. И. О.,</w:t>
      </w:r>
      <w:r w:rsidRPr="000D7640">
        <w:rPr>
          <w:color w:val="auto"/>
          <w:spacing w:val="-12"/>
        </w:rPr>
        <w:t xml:space="preserve"> </w:t>
      </w:r>
      <w:r w:rsidRPr="000D7640">
        <w:rPr>
          <w:color w:val="auto"/>
        </w:rPr>
        <w:t>председательствующего,</w:t>
      </w:r>
      <w:r w:rsidRPr="000D7640">
        <w:rPr>
          <w:color w:val="auto"/>
          <w:spacing w:val="-12"/>
        </w:rPr>
        <w:t xml:space="preserve"> о </w:t>
      </w:r>
      <w:r w:rsidRPr="000D7640">
        <w:rPr>
          <w:color w:val="auto"/>
        </w:rPr>
        <w:t>прекращении</w:t>
      </w:r>
      <w:r w:rsidRPr="000D7640">
        <w:rPr>
          <w:color w:val="auto"/>
          <w:spacing w:val="-12"/>
        </w:rPr>
        <w:t xml:space="preserve"> </w:t>
      </w:r>
      <w:r w:rsidRPr="000D7640">
        <w:rPr>
          <w:color w:val="auto"/>
          <w:spacing w:val="-2"/>
        </w:rPr>
        <w:t>прений.</w:t>
      </w:r>
    </w:p>
    <w:p w14:paraId="6EFBDF86" w14:textId="77777777" w:rsidR="002C2446" w:rsidRPr="000D7640" w:rsidRDefault="002C2446" w:rsidP="002C2446">
      <w:pPr>
        <w:pStyle w:val="6"/>
        <w:kinsoku w:val="0"/>
        <w:overflowPunct w:val="0"/>
        <w:spacing w:before="0" w:line="245" w:lineRule="auto"/>
        <w:ind w:left="0"/>
        <w:jc w:val="both"/>
        <w:rPr>
          <w:spacing w:val="-2"/>
        </w:rPr>
      </w:pPr>
      <w:r w:rsidRPr="000D7640">
        <w:rPr>
          <w:spacing w:val="-2"/>
        </w:rPr>
        <w:lastRenderedPageBreak/>
        <w:t>ПОСТАНОВИЛИ:</w:t>
      </w:r>
    </w:p>
    <w:p w14:paraId="4FBB0560" w14:textId="77777777" w:rsidR="002C2446" w:rsidRPr="000D7640" w:rsidRDefault="002C2446" w:rsidP="002C2446">
      <w:pPr>
        <w:pStyle w:val="ab"/>
        <w:kinsoku w:val="0"/>
        <w:overflowPunct w:val="0"/>
        <w:spacing w:line="245" w:lineRule="auto"/>
        <w:ind w:left="0" w:firstLine="709"/>
        <w:jc w:val="both"/>
        <w:rPr>
          <w:color w:val="auto"/>
          <w:spacing w:val="-2"/>
        </w:rPr>
      </w:pPr>
      <w:r w:rsidRPr="000D7640">
        <w:rPr>
          <w:color w:val="auto"/>
        </w:rPr>
        <w:t>Прения</w:t>
      </w:r>
      <w:r w:rsidRPr="000D7640">
        <w:rPr>
          <w:color w:val="auto"/>
          <w:spacing w:val="-6"/>
        </w:rPr>
        <w:t xml:space="preserve"> </w:t>
      </w:r>
      <w:r w:rsidRPr="000D7640">
        <w:rPr>
          <w:color w:val="auto"/>
          <w:spacing w:val="-2"/>
        </w:rPr>
        <w:t>прекратить.</w:t>
      </w:r>
    </w:p>
    <w:p w14:paraId="54CA0AB7" w14:textId="77777777" w:rsidR="002C2446" w:rsidRPr="000D7640" w:rsidRDefault="002C2446" w:rsidP="002C2446">
      <w:pPr>
        <w:pStyle w:val="ab"/>
        <w:tabs>
          <w:tab w:val="left" w:pos="3046"/>
          <w:tab w:val="left" w:pos="5206"/>
          <w:tab w:val="left" w:pos="8086"/>
        </w:tabs>
        <w:kinsoku w:val="0"/>
        <w:overflowPunct w:val="0"/>
        <w:spacing w:line="245" w:lineRule="auto"/>
        <w:ind w:left="0" w:firstLine="709"/>
        <w:jc w:val="both"/>
        <w:rPr>
          <w:color w:val="auto"/>
          <w:spacing w:val="-10"/>
        </w:rPr>
      </w:pPr>
      <w:r w:rsidRPr="000D7640">
        <w:rPr>
          <w:color w:val="auto"/>
        </w:rPr>
        <w:t>Голосовали:</w:t>
      </w:r>
      <w:r w:rsidRPr="000D7640">
        <w:rPr>
          <w:color w:val="auto"/>
          <w:spacing w:val="-18"/>
        </w:rPr>
        <w:t xml:space="preserve"> </w:t>
      </w:r>
      <w:r w:rsidRPr="000D7640">
        <w:rPr>
          <w:color w:val="auto"/>
        </w:rPr>
        <w:t>«за»</w:t>
      </w:r>
      <w:r>
        <w:rPr>
          <w:color w:val="auto"/>
          <w:spacing w:val="-16"/>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6609FC53" w14:textId="77777777" w:rsidR="002C2446" w:rsidRPr="000D7640" w:rsidRDefault="002C2446" w:rsidP="002C2446">
      <w:pPr>
        <w:pStyle w:val="ab"/>
        <w:tabs>
          <w:tab w:val="left" w:pos="3046"/>
          <w:tab w:val="left" w:pos="5206"/>
          <w:tab w:val="left" w:pos="8086"/>
        </w:tabs>
        <w:kinsoku w:val="0"/>
        <w:overflowPunct w:val="0"/>
        <w:spacing w:line="245" w:lineRule="auto"/>
        <w:ind w:left="0" w:firstLine="709"/>
        <w:jc w:val="both"/>
        <w:rPr>
          <w:color w:val="auto"/>
          <w:spacing w:val="-10"/>
        </w:rPr>
      </w:pPr>
    </w:p>
    <w:p w14:paraId="2821E0EF" w14:textId="77777777" w:rsidR="002C2446" w:rsidRPr="000D7640" w:rsidRDefault="002C2446" w:rsidP="002C2446">
      <w:pPr>
        <w:pStyle w:val="6"/>
        <w:kinsoku w:val="0"/>
        <w:overflowPunct w:val="0"/>
        <w:spacing w:before="0" w:line="245" w:lineRule="auto"/>
        <w:ind w:left="0"/>
        <w:jc w:val="both"/>
        <w:rPr>
          <w:spacing w:val="-2"/>
        </w:rPr>
      </w:pPr>
      <w:r w:rsidRPr="000D7640">
        <w:rPr>
          <w:spacing w:val="-2"/>
        </w:rPr>
        <w:t>СЛУШАЛИ:</w:t>
      </w:r>
    </w:p>
    <w:p w14:paraId="36BEF011" w14:textId="77777777" w:rsidR="002C2446" w:rsidRPr="000D7640" w:rsidRDefault="002C2446" w:rsidP="002C2446">
      <w:pPr>
        <w:pStyle w:val="ab"/>
        <w:kinsoku w:val="0"/>
        <w:overflowPunct w:val="0"/>
        <w:spacing w:line="245" w:lineRule="auto"/>
        <w:ind w:left="0" w:firstLine="709"/>
        <w:jc w:val="both"/>
        <w:rPr>
          <w:color w:val="auto"/>
          <w:lang w:val="ru-RU"/>
        </w:rPr>
      </w:pPr>
      <w:r w:rsidRPr="000D7640">
        <w:rPr>
          <w:color w:val="auto"/>
        </w:rPr>
        <w:t>Ф. И. О.,</w:t>
      </w:r>
      <w:r w:rsidRPr="000D7640">
        <w:rPr>
          <w:color w:val="auto"/>
          <w:spacing w:val="-11"/>
        </w:rPr>
        <w:t xml:space="preserve"> </w:t>
      </w:r>
      <w:r w:rsidRPr="000D7640">
        <w:rPr>
          <w:color w:val="auto"/>
        </w:rPr>
        <w:t>председателя первичной профсоюзной организации, с заключительным словом и ответами на вопросы (краткое содержание).</w:t>
      </w:r>
      <w:r w:rsidRPr="000D7640">
        <w:rPr>
          <w:color w:val="auto"/>
          <w:lang w:val="ru-RU"/>
        </w:rPr>
        <w:t xml:space="preserve"> </w:t>
      </w:r>
    </w:p>
    <w:p w14:paraId="560C7B57" w14:textId="77777777" w:rsidR="002C2446" w:rsidRPr="000D7640" w:rsidRDefault="002C2446" w:rsidP="002C2446">
      <w:pPr>
        <w:pStyle w:val="ab"/>
        <w:kinsoku w:val="0"/>
        <w:overflowPunct w:val="0"/>
        <w:spacing w:line="245" w:lineRule="auto"/>
        <w:ind w:left="0" w:firstLine="709"/>
        <w:jc w:val="both"/>
        <w:rPr>
          <w:color w:val="auto"/>
          <w:spacing w:val="-2"/>
          <w:lang w:val="ru-RU"/>
        </w:rPr>
      </w:pPr>
      <w:r w:rsidRPr="000D7640">
        <w:rPr>
          <w:color w:val="auto"/>
        </w:rPr>
        <w:t>Ф. И. О.,</w:t>
      </w:r>
      <w:r w:rsidRPr="000D7640">
        <w:rPr>
          <w:color w:val="auto"/>
          <w:spacing w:val="-11"/>
        </w:rPr>
        <w:t xml:space="preserve"> </w:t>
      </w:r>
      <w:r w:rsidRPr="000D7640">
        <w:rPr>
          <w:color w:val="auto"/>
        </w:rPr>
        <w:t>председательствующего,</w:t>
      </w:r>
      <w:r w:rsidRPr="000D7640">
        <w:rPr>
          <w:color w:val="auto"/>
          <w:spacing w:val="-11"/>
        </w:rPr>
        <w:t xml:space="preserve"> </w:t>
      </w:r>
      <w:r w:rsidRPr="000D7640">
        <w:rPr>
          <w:color w:val="auto"/>
        </w:rPr>
        <w:t>об</w:t>
      </w:r>
      <w:r w:rsidRPr="000D7640">
        <w:rPr>
          <w:color w:val="auto"/>
          <w:spacing w:val="-11"/>
        </w:rPr>
        <w:t xml:space="preserve"> </w:t>
      </w:r>
      <w:r w:rsidRPr="000D7640">
        <w:rPr>
          <w:color w:val="auto"/>
        </w:rPr>
        <w:t>оценке</w:t>
      </w:r>
      <w:r w:rsidRPr="000D7640">
        <w:rPr>
          <w:color w:val="auto"/>
          <w:spacing w:val="-11"/>
        </w:rPr>
        <w:t xml:space="preserve"> </w:t>
      </w:r>
      <w:r w:rsidRPr="000D7640">
        <w:rPr>
          <w:color w:val="auto"/>
        </w:rPr>
        <w:t>работы</w:t>
      </w:r>
      <w:r w:rsidRPr="000D7640">
        <w:rPr>
          <w:color w:val="auto"/>
          <w:spacing w:val="-11"/>
        </w:rPr>
        <w:t xml:space="preserve"> </w:t>
      </w:r>
      <w:r w:rsidRPr="000D7640">
        <w:rPr>
          <w:color w:val="auto"/>
        </w:rPr>
        <w:t>профсоюзного</w:t>
      </w:r>
      <w:r w:rsidRPr="000D7640">
        <w:rPr>
          <w:color w:val="auto"/>
          <w:spacing w:val="-11"/>
        </w:rPr>
        <w:t xml:space="preserve"> </w:t>
      </w:r>
      <w:r w:rsidRPr="000D7640">
        <w:rPr>
          <w:color w:val="auto"/>
          <w:spacing w:val="-2"/>
        </w:rPr>
        <w:t>комитета.</w:t>
      </w:r>
    </w:p>
    <w:p w14:paraId="37E4972A" w14:textId="77777777" w:rsidR="002C2446" w:rsidRPr="000D7640" w:rsidRDefault="002C2446" w:rsidP="002C2446">
      <w:pPr>
        <w:pStyle w:val="ab"/>
        <w:kinsoku w:val="0"/>
        <w:overflowPunct w:val="0"/>
        <w:spacing w:line="245" w:lineRule="auto"/>
        <w:ind w:left="0" w:firstLine="709"/>
        <w:jc w:val="both"/>
        <w:rPr>
          <w:color w:val="auto"/>
          <w:spacing w:val="-2"/>
          <w:lang w:val="ru-RU"/>
        </w:rPr>
      </w:pPr>
    </w:p>
    <w:p w14:paraId="578808F0" w14:textId="77777777" w:rsidR="002C2446" w:rsidRPr="000D7640" w:rsidRDefault="002C2446" w:rsidP="002C2446">
      <w:pPr>
        <w:pStyle w:val="6"/>
        <w:kinsoku w:val="0"/>
        <w:overflowPunct w:val="0"/>
        <w:spacing w:before="0" w:line="245" w:lineRule="auto"/>
        <w:ind w:left="0"/>
        <w:jc w:val="both"/>
        <w:rPr>
          <w:spacing w:val="-2"/>
        </w:rPr>
      </w:pPr>
      <w:r w:rsidRPr="000D7640">
        <w:rPr>
          <w:spacing w:val="-2"/>
        </w:rPr>
        <w:t>ПОСТАНОВИЛИ:</w:t>
      </w:r>
    </w:p>
    <w:p w14:paraId="18CBC17F" w14:textId="77777777" w:rsidR="002C2446" w:rsidRPr="000D7640" w:rsidRDefault="002C2446" w:rsidP="002C2446">
      <w:pPr>
        <w:pStyle w:val="ab"/>
        <w:tabs>
          <w:tab w:val="left" w:pos="7077"/>
        </w:tabs>
        <w:kinsoku w:val="0"/>
        <w:overflowPunct w:val="0"/>
        <w:spacing w:line="245" w:lineRule="auto"/>
        <w:ind w:left="0" w:firstLine="709"/>
        <w:jc w:val="both"/>
        <w:rPr>
          <w:color w:val="auto"/>
          <w:spacing w:val="-10"/>
        </w:rPr>
      </w:pPr>
      <w:r w:rsidRPr="000D7640">
        <w:rPr>
          <w:color w:val="auto"/>
        </w:rPr>
        <w:t>Работу</w:t>
      </w:r>
      <w:r w:rsidRPr="000D7640">
        <w:rPr>
          <w:color w:val="auto"/>
          <w:spacing w:val="-5"/>
        </w:rPr>
        <w:t xml:space="preserve"> </w:t>
      </w:r>
      <w:r w:rsidRPr="000D7640">
        <w:rPr>
          <w:color w:val="auto"/>
        </w:rPr>
        <w:t>профсоюзного</w:t>
      </w:r>
      <w:r w:rsidRPr="000D7640">
        <w:rPr>
          <w:color w:val="auto"/>
          <w:spacing w:val="-5"/>
        </w:rPr>
        <w:t xml:space="preserve"> </w:t>
      </w:r>
      <w:r w:rsidRPr="000D7640">
        <w:rPr>
          <w:color w:val="auto"/>
        </w:rPr>
        <w:t>комитета</w:t>
      </w:r>
      <w:r w:rsidRPr="000D7640">
        <w:rPr>
          <w:color w:val="auto"/>
          <w:spacing w:val="-5"/>
        </w:rPr>
        <w:t xml:space="preserve"> </w:t>
      </w:r>
      <w:r w:rsidRPr="000D7640">
        <w:rPr>
          <w:color w:val="auto"/>
        </w:rPr>
        <w:t>признать</w:t>
      </w:r>
      <w:r w:rsidRPr="000D7640">
        <w:rPr>
          <w:color w:val="auto"/>
          <w:spacing w:val="-5"/>
        </w:rPr>
        <w:t xml:space="preserve"> </w:t>
      </w:r>
      <w:r w:rsidRPr="0080047C">
        <w:rPr>
          <w:i/>
          <w:iCs/>
          <w:color w:val="auto"/>
          <w:spacing w:val="-5"/>
          <w:lang w:val="ru-RU"/>
        </w:rPr>
        <w:t>(</w:t>
      </w:r>
      <w:r w:rsidRPr="0080047C">
        <w:rPr>
          <w:i/>
          <w:color w:val="auto"/>
          <w:spacing w:val="-5"/>
          <w:lang w:val="ru-RU"/>
        </w:rPr>
        <w:t>удовлетворительной</w:t>
      </w:r>
      <w:r>
        <w:rPr>
          <w:i/>
          <w:color w:val="auto"/>
          <w:spacing w:val="-5"/>
          <w:lang w:val="ru-RU"/>
        </w:rPr>
        <w:t>)</w:t>
      </w:r>
      <w:r w:rsidRPr="0080047C">
        <w:rPr>
          <w:color w:val="auto"/>
          <w:spacing w:val="-10"/>
        </w:rPr>
        <w:t>.</w:t>
      </w:r>
    </w:p>
    <w:p w14:paraId="5BCAE49A" w14:textId="77777777" w:rsidR="002C2446" w:rsidRPr="000D7640" w:rsidRDefault="002C2446" w:rsidP="002C2446">
      <w:pPr>
        <w:pStyle w:val="ab"/>
        <w:tabs>
          <w:tab w:val="left" w:pos="2879"/>
          <w:tab w:val="left" w:pos="5039"/>
          <w:tab w:val="left" w:pos="7919"/>
        </w:tabs>
        <w:kinsoku w:val="0"/>
        <w:overflowPunct w:val="0"/>
        <w:spacing w:line="245"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11B0BC05" w14:textId="77777777" w:rsidR="002C2446" w:rsidRPr="000D7640" w:rsidRDefault="002C2446" w:rsidP="002C2446">
      <w:pPr>
        <w:pStyle w:val="ab"/>
        <w:tabs>
          <w:tab w:val="left" w:pos="2879"/>
          <w:tab w:val="left" w:pos="5039"/>
          <w:tab w:val="left" w:pos="7919"/>
        </w:tabs>
        <w:kinsoku w:val="0"/>
        <w:overflowPunct w:val="0"/>
        <w:spacing w:line="245" w:lineRule="auto"/>
        <w:ind w:left="0" w:firstLine="709"/>
        <w:jc w:val="both"/>
        <w:rPr>
          <w:color w:val="auto"/>
          <w:spacing w:val="-10"/>
        </w:rPr>
      </w:pPr>
    </w:p>
    <w:p w14:paraId="4429B7A6" w14:textId="77777777" w:rsidR="002C2446" w:rsidRPr="000D7640" w:rsidRDefault="002C2446" w:rsidP="002C2446">
      <w:pPr>
        <w:pStyle w:val="6"/>
        <w:kinsoku w:val="0"/>
        <w:overflowPunct w:val="0"/>
        <w:spacing w:before="0" w:line="245" w:lineRule="auto"/>
        <w:ind w:left="0"/>
        <w:jc w:val="both"/>
        <w:rPr>
          <w:spacing w:val="-2"/>
        </w:rPr>
      </w:pPr>
      <w:r w:rsidRPr="000D7640">
        <w:rPr>
          <w:spacing w:val="-2"/>
        </w:rPr>
        <w:t>СЛУШАЛИ:</w:t>
      </w:r>
    </w:p>
    <w:p w14:paraId="0F773F1D" w14:textId="77777777" w:rsidR="002C2446" w:rsidRPr="000D7640" w:rsidRDefault="002C2446" w:rsidP="002C2446">
      <w:pPr>
        <w:pStyle w:val="ab"/>
        <w:kinsoku w:val="0"/>
        <w:overflowPunct w:val="0"/>
        <w:spacing w:line="245" w:lineRule="auto"/>
        <w:ind w:left="0" w:firstLine="709"/>
        <w:jc w:val="both"/>
        <w:rPr>
          <w:color w:val="auto"/>
          <w:spacing w:val="-2"/>
        </w:rPr>
      </w:pPr>
      <w:r w:rsidRPr="000D7640">
        <w:rPr>
          <w:color w:val="auto"/>
        </w:rPr>
        <w:t>Ф. И. О.,</w:t>
      </w:r>
      <w:r w:rsidRPr="000D7640">
        <w:rPr>
          <w:color w:val="auto"/>
          <w:spacing w:val="-7"/>
        </w:rPr>
        <w:t xml:space="preserve"> </w:t>
      </w:r>
      <w:r w:rsidRPr="000D7640">
        <w:rPr>
          <w:color w:val="auto"/>
        </w:rPr>
        <w:t>председательствующего,</w:t>
      </w:r>
      <w:r w:rsidRPr="000D7640">
        <w:rPr>
          <w:color w:val="auto"/>
          <w:spacing w:val="-7"/>
        </w:rPr>
        <w:t xml:space="preserve"> </w:t>
      </w:r>
      <w:r w:rsidRPr="000D7640">
        <w:rPr>
          <w:color w:val="auto"/>
        </w:rPr>
        <w:t>об</w:t>
      </w:r>
      <w:r w:rsidRPr="000D7640">
        <w:rPr>
          <w:color w:val="auto"/>
          <w:spacing w:val="-6"/>
        </w:rPr>
        <w:t xml:space="preserve"> </w:t>
      </w:r>
      <w:r w:rsidRPr="000D7640">
        <w:rPr>
          <w:color w:val="auto"/>
        </w:rPr>
        <w:t>утверждении</w:t>
      </w:r>
      <w:r w:rsidRPr="000D7640">
        <w:rPr>
          <w:color w:val="auto"/>
          <w:spacing w:val="-7"/>
        </w:rPr>
        <w:t xml:space="preserve"> </w:t>
      </w:r>
      <w:r w:rsidRPr="000D7640">
        <w:rPr>
          <w:color w:val="auto"/>
        </w:rPr>
        <w:t>отчета</w:t>
      </w:r>
      <w:r w:rsidRPr="000D7640">
        <w:rPr>
          <w:color w:val="auto"/>
          <w:spacing w:val="-7"/>
        </w:rPr>
        <w:t xml:space="preserve"> </w:t>
      </w:r>
      <w:r w:rsidRPr="000D7640">
        <w:rPr>
          <w:color w:val="auto"/>
        </w:rPr>
        <w:t>ревизионной</w:t>
      </w:r>
      <w:r w:rsidRPr="000D7640">
        <w:rPr>
          <w:color w:val="auto"/>
          <w:spacing w:val="-6"/>
        </w:rPr>
        <w:t xml:space="preserve"> </w:t>
      </w:r>
      <w:r w:rsidRPr="000D7640">
        <w:rPr>
          <w:color w:val="auto"/>
          <w:spacing w:val="-2"/>
        </w:rPr>
        <w:t>комиссии.</w:t>
      </w:r>
    </w:p>
    <w:p w14:paraId="6CBCECE9" w14:textId="77777777" w:rsidR="002C2446" w:rsidRPr="000D7640" w:rsidRDefault="002C2446" w:rsidP="002C2446">
      <w:pPr>
        <w:pStyle w:val="ab"/>
        <w:kinsoku w:val="0"/>
        <w:overflowPunct w:val="0"/>
        <w:spacing w:line="245" w:lineRule="auto"/>
        <w:ind w:left="0" w:firstLine="709"/>
        <w:jc w:val="both"/>
        <w:rPr>
          <w:color w:val="auto"/>
          <w:spacing w:val="-2"/>
        </w:rPr>
      </w:pPr>
    </w:p>
    <w:p w14:paraId="26D99B62" w14:textId="77777777" w:rsidR="002C2446" w:rsidRPr="000D7640" w:rsidRDefault="002C2446" w:rsidP="002C2446">
      <w:pPr>
        <w:pStyle w:val="6"/>
        <w:kinsoku w:val="0"/>
        <w:overflowPunct w:val="0"/>
        <w:spacing w:before="0" w:line="245" w:lineRule="auto"/>
        <w:ind w:left="0"/>
        <w:jc w:val="both"/>
        <w:rPr>
          <w:spacing w:val="-2"/>
        </w:rPr>
      </w:pPr>
      <w:r w:rsidRPr="000D7640">
        <w:rPr>
          <w:spacing w:val="-2"/>
        </w:rPr>
        <w:t>ПОСТАНОВИЛИ:</w:t>
      </w:r>
    </w:p>
    <w:p w14:paraId="052AD872" w14:textId="77777777" w:rsidR="002C2446" w:rsidRPr="000D7640" w:rsidRDefault="002C2446" w:rsidP="002C2446">
      <w:pPr>
        <w:pStyle w:val="ab"/>
        <w:kinsoku w:val="0"/>
        <w:overflowPunct w:val="0"/>
        <w:spacing w:line="245" w:lineRule="auto"/>
        <w:ind w:left="0" w:firstLine="709"/>
        <w:jc w:val="both"/>
        <w:rPr>
          <w:color w:val="auto"/>
          <w:spacing w:val="-2"/>
        </w:rPr>
      </w:pPr>
      <w:r w:rsidRPr="000D7640">
        <w:rPr>
          <w:color w:val="auto"/>
        </w:rPr>
        <w:t>Отчет</w:t>
      </w:r>
      <w:r w:rsidRPr="000D7640">
        <w:rPr>
          <w:color w:val="auto"/>
          <w:spacing w:val="-10"/>
        </w:rPr>
        <w:t xml:space="preserve"> </w:t>
      </w:r>
      <w:r w:rsidRPr="000D7640">
        <w:rPr>
          <w:color w:val="auto"/>
        </w:rPr>
        <w:t>ревизионной</w:t>
      </w:r>
      <w:r w:rsidRPr="000D7640">
        <w:rPr>
          <w:color w:val="auto"/>
          <w:spacing w:val="-8"/>
        </w:rPr>
        <w:t xml:space="preserve"> </w:t>
      </w:r>
      <w:r w:rsidRPr="000D7640">
        <w:rPr>
          <w:color w:val="auto"/>
        </w:rPr>
        <w:t>комиссии</w:t>
      </w:r>
      <w:r w:rsidRPr="000D7640">
        <w:rPr>
          <w:color w:val="auto"/>
          <w:spacing w:val="-8"/>
        </w:rPr>
        <w:t xml:space="preserve"> </w:t>
      </w:r>
      <w:r w:rsidRPr="000D7640">
        <w:rPr>
          <w:color w:val="auto"/>
          <w:spacing w:val="-2"/>
        </w:rPr>
        <w:t>утвердить.</w:t>
      </w:r>
    </w:p>
    <w:p w14:paraId="57BE38B9" w14:textId="77777777" w:rsidR="002C2446" w:rsidRPr="000D7640" w:rsidRDefault="002C2446" w:rsidP="002C2446">
      <w:pPr>
        <w:pStyle w:val="ab"/>
        <w:tabs>
          <w:tab w:val="left" w:pos="3046"/>
          <w:tab w:val="left" w:pos="5206"/>
          <w:tab w:val="left" w:pos="8368"/>
        </w:tabs>
        <w:kinsoku w:val="0"/>
        <w:overflowPunct w:val="0"/>
        <w:spacing w:line="245"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3792EA99" w14:textId="77777777" w:rsidR="002C2446" w:rsidRPr="000D7640" w:rsidRDefault="002C2446" w:rsidP="002C2446">
      <w:pPr>
        <w:pStyle w:val="ab"/>
        <w:tabs>
          <w:tab w:val="left" w:pos="3046"/>
          <w:tab w:val="left" w:pos="5206"/>
          <w:tab w:val="left" w:pos="8368"/>
        </w:tabs>
        <w:kinsoku w:val="0"/>
        <w:overflowPunct w:val="0"/>
        <w:spacing w:line="245" w:lineRule="auto"/>
        <w:ind w:left="0" w:firstLine="709"/>
        <w:jc w:val="both"/>
        <w:rPr>
          <w:color w:val="auto"/>
          <w:spacing w:val="-10"/>
        </w:rPr>
      </w:pPr>
    </w:p>
    <w:p w14:paraId="1A3EBDCF" w14:textId="77777777" w:rsidR="002C2446" w:rsidRPr="000D7640" w:rsidRDefault="002C2446" w:rsidP="002C2446">
      <w:pPr>
        <w:pStyle w:val="6"/>
        <w:kinsoku w:val="0"/>
        <w:overflowPunct w:val="0"/>
        <w:spacing w:before="0" w:line="245" w:lineRule="auto"/>
        <w:ind w:left="0"/>
        <w:jc w:val="both"/>
        <w:rPr>
          <w:spacing w:val="-2"/>
        </w:rPr>
      </w:pPr>
      <w:r w:rsidRPr="000D7640">
        <w:rPr>
          <w:spacing w:val="-2"/>
        </w:rPr>
        <w:t>СЛУШАЛИ:</w:t>
      </w:r>
    </w:p>
    <w:p w14:paraId="740479F3" w14:textId="77777777" w:rsidR="002C2446" w:rsidRPr="000D7640" w:rsidRDefault="002C2446" w:rsidP="002C2446">
      <w:pPr>
        <w:pStyle w:val="ab"/>
        <w:kinsoku w:val="0"/>
        <w:overflowPunct w:val="0"/>
        <w:spacing w:line="245" w:lineRule="auto"/>
        <w:ind w:left="0" w:firstLine="709"/>
        <w:jc w:val="both"/>
        <w:rPr>
          <w:color w:val="auto"/>
          <w:lang w:val="ru-RU"/>
        </w:rPr>
      </w:pPr>
      <w:r w:rsidRPr="000D7640">
        <w:rPr>
          <w:color w:val="auto"/>
        </w:rPr>
        <w:t>Ф. И. О.,</w:t>
      </w:r>
      <w:r w:rsidRPr="0080047C">
        <w:rPr>
          <w:color w:val="auto"/>
        </w:rPr>
        <w:t xml:space="preserve"> </w:t>
      </w:r>
      <w:r w:rsidRPr="000D7640">
        <w:rPr>
          <w:color w:val="auto"/>
        </w:rPr>
        <w:t>председателя</w:t>
      </w:r>
      <w:r w:rsidRPr="0080047C">
        <w:rPr>
          <w:color w:val="auto"/>
        </w:rPr>
        <w:t xml:space="preserve"> </w:t>
      </w:r>
      <w:r w:rsidRPr="000D7640">
        <w:rPr>
          <w:color w:val="auto"/>
        </w:rPr>
        <w:t>редакционной</w:t>
      </w:r>
      <w:r w:rsidRPr="0080047C">
        <w:rPr>
          <w:color w:val="auto"/>
        </w:rPr>
        <w:t xml:space="preserve"> </w:t>
      </w:r>
      <w:r w:rsidRPr="000D7640">
        <w:rPr>
          <w:color w:val="auto"/>
        </w:rPr>
        <w:t>комиссии,</w:t>
      </w:r>
      <w:r w:rsidRPr="0080047C">
        <w:rPr>
          <w:color w:val="auto"/>
        </w:rPr>
        <w:t xml:space="preserve"> о </w:t>
      </w:r>
      <w:r w:rsidRPr="000D7640">
        <w:rPr>
          <w:color w:val="auto"/>
        </w:rPr>
        <w:t>проекте</w:t>
      </w:r>
      <w:r w:rsidRPr="0080047C">
        <w:rPr>
          <w:color w:val="auto"/>
        </w:rPr>
        <w:t xml:space="preserve"> </w:t>
      </w:r>
      <w:r w:rsidRPr="000D7640">
        <w:rPr>
          <w:color w:val="auto"/>
        </w:rPr>
        <w:t>постановления</w:t>
      </w:r>
      <w:r w:rsidRPr="0080047C">
        <w:rPr>
          <w:color w:val="auto"/>
        </w:rPr>
        <w:t xml:space="preserve"> отчетно-выборного </w:t>
      </w:r>
      <w:r w:rsidRPr="000D7640">
        <w:rPr>
          <w:color w:val="auto"/>
        </w:rPr>
        <w:t>собрания по первому и второму вопросам.</w:t>
      </w:r>
    </w:p>
    <w:p w14:paraId="6AC7519E" w14:textId="77777777" w:rsidR="002C2446" w:rsidRPr="000D7640" w:rsidRDefault="002C2446" w:rsidP="002C2446">
      <w:pPr>
        <w:pStyle w:val="ab"/>
        <w:kinsoku w:val="0"/>
        <w:overflowPunct w:val="0"/>
        <w:spacing w:line="245" w:lineRule="auto"/>
        <w:ind w:left="0" w:firstLine="709"/>
        <w:jc w:val="both"/>
        <w:rPr>
          <w:color w:val="auto"/>
          <w:lang w:val="ru-RU"/>
        </w:rPr>
      </w:pPr>
    </w:p>
    <w:p w14:paraId="7B92FB6D" w14:textId="77777777" w:rsidR="002C2446" w:rsidRPr="000D7640" w:rsidRDefault="002C2446" w:rsidP="002C2446">
      <w:pPr>
        <w:pStyle w:val="6"/>
        <w:kinsoku w:val="0"/>
        <w:overflowPunct w:val="0"/>
        <w:spacing w:before="0" w:line="245" w:lineRule="auto"/>
        <w:ind w:left="0"/>
        <w:jc w:val="both"/>
        <w:rPr>
          <w:spacing w:val="-2"/>
        </w:rPr>
      </w:pPr>
      <w:r w:rsidRPr="000D7640">
        <w:rPr>
          <w:spacing w:val="-2"/>
        </w:rPr>
        <w:t>ПОСТАНОВИЛИ:</w:t>
      </w:r>
    </w:p>
    <w:p w14:paraId="50C48D7E" w14:textId="77777777" w:rsidR="002C2446" w:rsidRPr="000D7640" w:rsidRDefault="002C2446" w:rsidP="002C2446">
      <w:pPr>
        <w:pStyle w:val="ab"/>
        <w:kinsoku w:val="0"/>
        <w:overflowPunct w:val="0"/>
        <w:spacing w:line="245" w:lineRule="auto"/>
        <w:ind w:left="0" w:firstLine="709"/>
        <w:jc w:val="both"/>
        <w:rPr>
          <w:color w:val="auto"/>
          <w:spacing w:val="-2"/>
        </w:rPr>
      </w:pPr>
      <w:r w:rsidRPr="000D7640">
        <w:rPr>
          <w:color w:val="auto"/>
        </w:rPr>
        <w:t>Принять</w:t>
      </w:r>
      <w:r w:rsidRPr="000D7640">
        <w:rPr>
          <w:color w:val="auto"/>
          <w:spacing w:val="-3"/>
        </w:rPr>
        <w:t xml:space="preserve"> </w:t>
      </w:r>
      <w:r w:rsidRPr="000D7640">
        <w:rPr>
          <w:color w:val="auto"/>
        </w:rPr>
        <w:t>постановление</w:t>
      </w:r>
      <w:r w:rsidRPr="000D7640">
        <w:rPr>
          <w:color w:val="auto"/>
          <w:spacing w:val="-3"/>
        </w:rPr>
        <w:t xml:space="preserve"> </w:t>
      </w:r>
      <w:r w:rsidRPr="000D7640">
        <w:rPr>
          <w:color w:val="auto"/>
          <w:spacing w:val="-3"/>
          <w:lang w:val="ru-RU"/>
        </w:rPr>
        <w:t xml:space="preserve">отчетно-выборного </w:t>
      </w:r>
      <w:r w:rsidRPr="000D7640">
        <w:rPr>
          <w:color w:val="auto"/>
        </w:rPr>
        <w:t>собрания</w:t>
      </w:r>
      <w:r w:rsidRPr="000D7640">
        <w:rPr>
          <w:color w:val="auto"/>
          <w:spacing w:val="-1"/>
        </w:rPr>
        <w:t xml:space="preserve"> </w:t>
      </w:r>
      <w:r w:rsidRPr="000D7640">
        <w:rPr>
          <w:color w:val="auto"/>
          <w:spacing w:val="-2"/>
        </w:rPr>
        <w:t>(прилагается).</w:t>
      </w:r>
    </w:p>
    <w:p w14:paraId="1F74EF38" w14:textId="77777777" w:rsidR="002C2446" w:rsidRPr="000D7640" w:rsidRDefault="002C2446" w:rsidP="002C2446">
      <w:pPr>
        <w:pStyle w:val="ab"/>
        <w:tabs>
          <w:tab w:val="left" w:pos="3330"/>
          <w:tab w:val="left" w:pos="5490"/>
          <w:tab w:val="left" w:pos="8651"/>
        </w:tabs>
        <w:kinsoku w:val="0"/>
        <w:overflowPunct w:val="0"/>
        <w:spacing w:line="245"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640A0604" w14:textId="77777777" w:rsidR="002C2446" w:rsidRPr="000D7640" w:rsidRDefault="002C2446" w:rsidP="002C2446">
      <w:pPr>
        <w:pStyle w:val="ab"/>
        <w:tabs>
          <w:tab w:val="left" w:pos="3330"/>
          <w:tab w:val="left" w:pos="5490"/>
          <w:tab w:val="left" w:pos="8651"/>
        </w:tabs>
        <w:kinsoku w:val="0"/>
        <w:overflowPunct w:val="0"/>
        <w:spacing w:line="245" w:lineRule="auto"/>
        <w:ind w:left="0" w:firstLine="709"/>
        <w:jc w:val="both"/>
        <w:rPr>
          <w:color w:val="auto"/>
          <w:spacing w:val="-10"/>
        </w:rPr>
      </w:pPr>
    </w:p>
    <w:p w14:paraId="6F95BD03" w14:textId="77777777" w:rsidR="002C2446" w:rsidRPr="000D7640" w:rsidRDefault="002C2446" w:rsidP="002C2446">
      <w:pPr>
        <w:pStyle w:val="6"/>
        <w:numPr>
          <w:ilvl w:val="0"/>
          <w:numId w:val="21"/>
        </w:numPr>
        <w:tabs>
          <w:tab w:val="left" w:pos="731"/>
        </w:tabs>
        <w:kinsoku w:val="0"/>
        <w:overflowPunct w:val="0"/>
        <w:spacing w:before="0" w:line="245" w:lineRule="auto"/>
        <w:ind w:left="0" w:firstLine="0"/>
        <w:jc w:val="both"/>
        <w:rPr>
          <w:spacing w:val="-2"/>
        </w:rPr>
      </w:pPr>
      <w:r w:rsidRPr="000D7640">
        <w:rPr>
          <w:spacing w:val="-2"/>
        </w:rPr>
        <w:t>СЛУШАЛИ:</w:t>
      </w:r>
    </w:p>
    <w:p w14:paraId="5E811C11" w14:textId="77777777" w:rsidR="002C2446" w:rsidRPr="000D7640" w:rsidRDefault="002C2446" w:rsidP="002C2446">
      <w:pPr>
        <w:pStyle w:val="ab"/>
        <w:kinsoku w:val="0"/>
        <w:overflowPunct w:val="0"/>
        <w:spacing w:line="245" w:lineRule="auto"/>
        <w:ind w:left="0" w:firstLine="709"/>
        <w:jc w:val="both"/>
        <w:rPr>
          <w:color w:val="auto"/>
        </w:rPr>
      </w:pPr>
      <w:r w:rsidRPr="000D7640">
        <w:rPr>
          <w:color w:val="auto"/>
        </w:rPr>
        <w:t>Ф. И. О., должность, по вопросу «Об избрании председателя первичной профсоюзной организации».</w:t>
      </w:r>
    </w:p>
    <w:p w14:paraId="1A1E9B4F" w14:textId="77777777" w:rsidR="002C2446" w:rsidRPr="000D7640" w:rsidRDefault="002C2446" w:rsidP="002C2446">
      <w:pPr>
        <w:pStyle w:val="ab"/>
        <w:kinsoku w:val="0"/>
        <w:overflowPunct w:val="0"/>
        <w:spacing w:line="245" w:lineRule="auto"/>
        <w:ind w:left="0" w:firstLine="709"/>
        <w:jc w:val="both"/>
        <w:rPr>
          <w:iCs/>
          <w:color w:val="auto"/>
          <w:spacing w:val="-2"/>
          <w:lang w:val="ru-RU"/>
        </w:rPr>
      </w:pPr>
    </w:p>
    <w:p w14:paraId="2338E517" w14:textId="77777777" w:rsidR="002C2446" w:rsidRPr="000D7640" w:rsidRDefault="002C2446" w:rsidP="002C2446">
      <w:pPr>
        <w:pStyle w:val="6"/>
        <w:kinsoku w:val="0"/>
        <w:overflowPunct w:val="0"/>
        <w:spacing w:before="0" w:line="245" w:lineRule="auto"/>
        <w:ind w:left="0"/>
        <w:jc w:val="both"/>
        <w:rPr>
          <w:spacing w:val="-2"/>
        </w:rPr>
      </w:pPr>
      <w:r w:rsidRPr="000D7640">
        <w:rPr>
          <w:spacing w:val="-2"/>
        </w:rPr>
        <w:t>ВЫСТУПИЛИ:</w:t>
      </w:r>
    </w:p>
    <w:p w14:paraId="58B97075" w14:textId="77777777" w:rsidR="002C2446" w:rsidRPr="000D7640" w:rsidRDefault="002C2446" w:rsidP="002C2446">
      <w:pPr>
        <w:spacing w:line="24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ru-RU"/>
        </w:rPr>
        <w:t>Ф. И. О.</w:t>
      </w:r>
      <w:r>
        <w:rPr>
          <w:rFonts w:ascii="Times New Roman" w:hAnsi="Times New Roman"/>
          <w:sz w:val="28"/>
          <w:szCs w:val="28"/>
          <w:lang w:val="ru-RU"/>
        </w:rPr>
        <w:t> –</w:t>
      </w:r>
      <w:r w:rsidRPr="000D7640">
        <w:rPr>
          <w:rFonts w:ascii="Times New Roman" w:hAnsi="Times New Roman"/>
          <w:sz w:val="28"/>
          <w:szCs w:val="28"/>
          <w:lang w:val="ru-RU"/>
        </w:rPr>
        <w:t xml:space="preserve"> краткая запись выступления.</w:t>
      </w:r>
      <w:r w:rsidRPr="000D7640">
        <w:rPr>
          <w:rFonts w:ascii="Times New Roman" w:hAnsi="Times New Roman"/>
          <w:sz w:val="28"/>
          <w:szCs w:val="28"/>
          <w:lang w:val="x-none" w:eastAsia="be-BY"/>
        </w:rPr>
        <w:t xml:space="preserve"> </w:t>
      </w:r>
    </w:p>
    <w:p w14:paraId="5D1C0ED2" w14:textId="77777777" w:rsidR="002C2446" w:rsidRPr="000D7640" w:rsidRDefault="002C2446" w:rsidP="002C2446">
      <w:pPr>
        <w:spacing w:line="24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x-none" w:eastAsia="be-BY"/>
        </w:rPr>
        <w:t>Отводов и самоотводов не</w:t>
      </w:r>
      <w:r w:rsidRPr="000D7640">
        <w:rPr>
          <w:rFonts w:ascii="Times New Roman" w:hAnsi="Times New Roman"/>
          <w:sz w:val="28"/>
          <w:szCs w:val="28"/>
          <w:lang w:val="ru-RU" w:eastAsia="be-BY"/>
        </w:rPr>
        <w:t xml:space="preserve"> поступало</w:t>
      </w:r>
      <w:r w:rsidRPr="000D7640">
        <w:rPr>
          <w:rFonts w:ascii="Times New Roman" w:hAnsi="Times New Roman"/>
          <w:sz w:val="28"/>
          <w:szCs w:val="28"/>
          <w:lang w:val="x-none" w:eastAsia="be-BY"/>
        </w:rPr>
        <w:t>.</w:t>
      </w:r>
    </w:p>
    <w:p w14:paraId="187171B9" w14:textId="77777777" w:rsidR="002C2446" w:rsidRPr="000D7640" w:rsidRDefault="002C2446" w:rsidP="002C2446">
      <w:pPr>
        <w:spacing w:line="245" w:lineRule="auto"/>
        <w:ind w:firstLine="709"/>
        <w:jc w:val="both"/>
        <w:rPr>
          <w:rFonts w:ascii="Times New Roman" w:hAnsi="Times New Roman"/>
          <w:sz w:val="28"/>
          <w:szCs w:val="28"/>
          <w:lang w:val="x-none" w:eastAsia="be-BY"/>
        </w:rPr>
      </w:pPr>
    </w:p>
    <w:p w14:paraId="53247B1B" w14:textId="77777777" w:rsidR="002C2446" w:rsidRPr="000D7640" w:rsidRDefault="002C2446" w:rsidP="002C2446">
      <w:pPr>
        <w:pStyle w:val="ab"/>
        <w:kinsoku w:val="0"/>
        <w:overflowPunct w:val="0"/>
        <w:spacing w:line="245" w:lineRule="auto"/>
        <w:ind w:left="0"/>
        <w:jc w:val="both"/>
        <w:rPr>
          <w:color w:val="auto"/>
          <w:lang w:val="ru-RU"/>
        </w:rPr>
      </w:pPr>
      <w:r w:rsidRPr="000D7640">
        <w:rPr>
          <w:color w:val="auto"/>
        </w:rPr>
        <w:t>ГОЛОСОВАЛИ</w:t>
      </w:r>
      <w:r w:rsidRPr="000D7640">
        <w:rPr>
          <w:color w:val="auto"/>
          <w:lang w:val="ru-RU"/>
        </w:rPr>
        <w:t>:</w:t>
      </w:r>
    </w:p>
    <w:p w14:paraId="39939DCA" w14:textId="77777777" w:rsidR="002C2446" w:rsidRPr="000D7640" w:rsidRDefault="002C2446" w:rsidP="002C2446">
      <w:pPr>
        <w:pStyle w:val="ab"/>
        <w:kinsoku w:val="0"/>
        <w:overflowPunct w:val="0"/>
        <w:spacing w:line="245" w:lineRule="auto"/>
        <w:ind w:left="0" w:firstLine="709"/>
        <w:jc w:val="both"/>
        <w:rPr>
          <w:i/>
          <w:color w:val="auto"/>
          <w:lang w:val="ru-RU"/>
        </w:rPr>
      </w:pPr>
      <w:r w:rsidRPr="000D7640">
        <w:rPr>
          <w:i/>
          <w:color w:val="auto"/>
          <w:lang w:val="ru-RU"/>
        </w:rPr>
        <w:t xml:space="preserve">при наличии в списке для голосования одной кандидатуры: </w:t>
      </w:r>
    </w:p>
    <w:p w14:paraId="6F192632" w14:textId="77777777" w:rsidR="002C2446" w:rsidRPr="000D7640" w:rsidRDefault="002C2446" w:rsidP="002C2446">
      <w:pPr>
        <w:pStyle w:val="ab"/>
        <w:kinsoku w:val="0"/>
        <w:overflowPunct w:val="0"/>
        <w:spacing w:line="245" w:lineRule="auto"/>
        <w:ind w:left="0" w:firstLine="709"/>
        <w:jc w:val="both"/>
        <w:rPr>
          <w:i/>
          <w:color w:val="auto"/>
          <w:lang w:val="ru-RU"/>
        </w:rPr>
      </w:pPr>
      <w:r w:rsidRPr="000D7640">
        <w:rPr>
          <w:i/>
          <w:color w:val="auto"/>
          <w:lang w:val="ru-RU"/>
        </w:rPr>
        <w:t>«за», «против», «воздержались»:</w:t>
      </w:r>
    </w:p>
    <w:p w14:paraId="32DB47DF" w14:textId="77777777" w:rsidR="002C2446" w:rsidRDefault="002C2446" w:rsidP="002C2446">
      <w:pPr>
        <w:pStyle w:val="ab"/>
        <w:numPr>
          <w:ilvl w:val="2"/>
          <w:numId w:val="21"/>
        </w:numPr>
        <w:tabs>
          <w:tab w:val="left" w:pos="993"/>
        </w:tabs>
        <w:kinsoku w:val="0"/>
        <w:overflowPunct w:val="0"/>
        <w:spacing w:line="245" w:lineRule="auto"/>
        <w:ind w:left="0" w:firstLine="709"/>
        <w:jc w:val="both"/>
        <w:rPr>
          <w:color w:val="auto"/>
        </w:rPr>
      </w:pPr>
      <w:r w:rsidRPr="000D7640">
        <w:rPr>
          <w:color w:val="auto"/>
          <w:lang w:val="ru-RU"/>
        </w:rPr>
        <w:t>_________________ «</w:t>
      </w:r>
      <w:r w:rsidRPr="000D7640">
        <w:rPr>
          <w:color w:val="auto"/>
        </w:rPr>
        <w:t>за</w:t>
      </w:r>
      <w:r w:rsidRPr="000D7640">
        <w:rPr>
          <w:color w:val="auto"/>
          <w:lang w:val="ru-RU"/>
        </w:rPr>
        <w:t>»</w:t>
      </w:r>
      <w:r>
        <w:rPr>
          <w:color w:val="auto"/>
        </w:rPr>
        <w:t xml:space="preserve"> – </w:t>
      </w:r>
      <w:r w:rsidRPr="000D7640">
        <w:rPr>
          <w:color w:val="auto"/>
        </w:rPr>
        <w:t xml:space="preserve">___ </w:t>
      </w:r>
      <w:r w:rsidRPr="000D7640">
        <w:rPr>
          <w:color w:val="auto"/>
          <w:lang w:val="ru-RU"/>
        </w:rPr>
        <w:t>человек;</w:t>
      </w:r>
      <w:r w:rsidRPr="000D7640">
        <w:rPr>
          <w:color w:val="auto"/>
        </w:rPr>
        <w:t xml:space="preserve"> </w:t>
      </w:r>
      <w:r w:rsidRPr="000D7640">
        <w:rPr>
          <w:color w:val="auto"/>
          <w:lang w:val="ru-RU"/>
        </w:rPr>
        <w:t>«против»</w:t>
      </w:r>
      <w:r>
        <w:rPr>
          <w:color w:val="auto"/>
        </w:rPr>
        <w:t xml:space="preserve"> – </w:t>
      </w:r>
      <w:r w:rsidRPr="000D7640">
        <w:rPr>
          <w:color w:val="auto"/>
        </w:rPr>
        <w:t xml:space="preserve">___ </w:t>
      </w:r>
      <w:r w:rsidRPr="000D7640">
        <w:rPr>
          <w:color w:val="auto"/>
          <w:lang w:val="ru-RU"/>
        </w:rPr>
        <w:t xml:space="preserve">человек; </w:t>
      </w:r>
      <w:r w:rsidRPr="000D7640">
        <w:rPr>
          <w:color w:val="auto"/>
          <w:lang w:val="ru-RU"/>
        </w:rPr>
        <w:br/>
        <w:t>«воздержались»</w:t>
      </w:r>
      <w:r>
        <w:rPr>
          <w:color w:val="auto"/>
        </w:rPr>
        <w:t xml:space="preserve"> – </w:t>
      </w:r>
      <w:r w:rsidRPr="000D7640">
        <w:rPr>
          <w:color w:val="auto"/>
        </w:rPr>
        <w:t xml:space="preserve">___ </w:t>
      </w:r>
      <w:r w:rsidRPr="000D7640">
        <w:rPr>
          <w:color w:val="auto"/>
          <w:lang w:val="ru-RU"/>
        </w:rPr>
        <w:t>человек</w:t>
      </w:r>
      <w:r w:rsidRPr="000D7640">
        <w:rPr>
          <w:color w:val="auto"/>
        </w:rPr>
        <w:t>.</w:t>
      </w:r>
    </w:p>
    <w:p w14:paraId="21610BA8" w14:textId="77777777" w:rsidR="002C2446" w:rsidRPr="00F81292" w:rsidRDefault="002C2446" w:rsidP="002C2446">
      <w:pPr>
        <w:pStyle w:val="ab"/>
        <w:tabs>
          <w:tab w:val="left" w:pos="993"/>
        </w:tabs>
        <w:kinsoku w:val="0"/>
        <w:overflowPunct w:val="0"/>
        <w:ind w:left="709"/>
        <w:jc w:val="both"/>
        <w:rPr>
          <w:i/>
          <w:color w:val="auto"/>
          <w:lang w:val="ru-RU"/>
        </w:rPr>
      </w:pPr>
      <w:r>
        <w:rPr>
          <w:i/>
          <w:color w:val="auto"/>
          <w:lang w:val="ru-RU"/>
        </w:rPr>
        <w:br w:type="page"/>
      </w:r>
      <w:r w:rsidRPr="00F81292">
        <w:rPr>
          <w:i/>
          <w:color w:val="auto"/>
          <w:lang w:val="ru-RU"/>
        </w:rPr>
        <w:lastRenderedPageBreak/>
        <w:t>при наличии в списке для голосования двух и более кандидатур:</w:t>
      </w:r>
    </w:p>
    <w:p w14:paraId="2308F71D" w14:textId="77777777" w:rsidR="002C2446" w:rsidRPr="00F81292" w:rsidRDefault="002C2446" w:rsidP="002C2446">
      <w:pPr>
        <w:pStyle w:val="ab"/>
        <w:tabs>
          <w:tab w:val="left" w:pos="993"/>
        </w:tabs>
        <w:kinsoku w:val="0"/>
        <w:overflowPunct w:val="0"/>
        <w:ind w:left="0" w:firstLine="709"/>
        <w:jc w:val="both"/>
        <w:rPr>
          <w:color w:val="auto"/>
        </w:rPr>
      </w:pPr>
      <w:r w:rsidRPr="00F81292">
        <w:rPr>
          <w:color w:val="auto"/>
        </w:rPr>
        <w:t>1.</w:t>
      </w:r>
      <w:r w:rsidRPr="00F81292">
        <w:rPr>
          <w:color w:val="auto"/>
        </w:rPr>
        <w:tab/>
      </w:r>
      <w:r w:rsidRPr="00F81292">
        <w:rPr>
          <w:color w:val="auto"/>
          <w:u w:color="221E1F"/>
          <w:lang w:val="ru-RU"/>
        </w:rPr>
        <w:t>__________</w:t>
      </w:r>
      <w:r w:rsidRPr="00F81292">
        <w:rPr>
          <w:color w:val="auto"/>
        </w:rPr>
        <w:t xml:space="preserve"> </w:t>
      </w:r>
      <w:r w:rsidRPr="00F81292">
        <w:rPr>
          <w:color w:val="auto"/>
          <w:lang w:val="ru-RU"/>
        </w:rPr>
        <w:t>«</w:t>
      </w:r>
      <w:r w:rsidRPr="00F81292">
        <w:rPr>
          <w:color w:val="auto"/>
        </w:rPr>
        <w:t>за</w:t>
      </w:r>
      <w:r w:rsidRPr="00F81292">
        <w:rPr>
          <w:color w:val="auto"/>
          <w:lang w:val="ru-RU"/>
        </w:rPr>
        <w:t>»</w:t>
      </w:r>
      <w:r w:rsidRPr="00F81292">
        <w:rPr>
          <w:color w:val="auto"/>
        </w:rPr>
        <w:t xml:space="preserve"> – </w:t>
      </w:r>
      <w:r w:rsidRPr="00F81292">
        <w:rPr>
          <w:color w:val="auto"/>
          <w:u w:color="221E1F"/>
          <w:lang w:val="ru-RU"/>
        </w:rPr>
        <w:t>___</w:t>
      </w:r>
      <w:r w:rsidRPr="00F81292">
        <w:rPr>
          <w:color w:val="auto"/>
        </w:rPr>
        <w:t xml:space="preserve"> </w:t>
      </w:r>
      <w:r w:rsidRPr="00F81292">
        <w:rPr>
          <w:color w:val="auto"/>
          <w:lang w:val="ru-RU"/>
        </w:rPr>
        <w:t>человек.</w:t>
      </w:r>
      <w:r w:rsidRPr="00F81292">
        <w:rPr>
          <w:color w:val="auto"/>
        </w:rPr>
        <w:t xml:space="preserve"> </w:t>
      </w:r>
    </w:p>
    <w:p w14:paraId="29FCC72A" w14:textId="77777777" w:rsidR="002C2446" w:rsidRPr="00F81292" w:rsidRDefault="002C2446" w:rsidP="002C2446">
      <w:pPr>
        <w:pStyle w:val="ab"/>
        <w:tabs>
          <w:tab w:val="left" w:pos="993"/>
          <w:tab w:val="left" w:pos="1134"/>
        </w:tabs>
        <w:kinsoku w:val="0"/>
        <w:overflowPunct w:val="0"/>
        <w:ind w:left="0" w:firstLine="709"/>
        <w:jc w:val="both"/>
        <w:rPr>
          <w:color w:val="auto"/>
          <w:lang w:val="ru-RU"/>
        </w:rPr>
      </w:pPr>
      <w:r w:rsidRPr="00F81292">
        <w:rPr>
          <w:color w:val="auto"/>
        </w:rPr>
        <w:t>2.</w:t>
      </w:r>
      <w:r w:rsidRPr="00F81292">
        <w:rPr>
          <w:color w:val="auto"/>
        </w:rPr>
        <w:tab/>
      </w:r>
      <w:r w:rsidRPr="00F81292">
        <w:rPr>
          <w:color w:val="auto"/>
          <w:u w:color="221E1F"/>
          <w:lang w:val="ru-RU"/>
        </w:rPr>
        <w:t>__________</w:t>
      </w:r>
      <w:r w:rsidRPr="00F81292">
        <w:rPr>
          <w:color w:val="auto"/>
        </w:rPr>
        <w:t xml:space="preserve"> </w:t>
      </w:r>
      <w:r w:rsidRPr="00F81292">
        <w:rPr>
          <w:color w:val="auto"/>
          <w:lang w:val="ru-RU"/>
        </w:rPr>
        <w:t>«</w:t>
      </w:r>
      <w:r w:rsidRPr="00F81292">
        <w:rPr>
          <w:color w:val="auto"/>
        </w:rPr>
        <w:t>за</w:t>
      </w:r>
      <w:r w:rsidRPr="00F81292">
        <w:rPr>
          <w:color w:val="auto"/>
          <w:lang w:val="ru-RU"/>
        </w:rPr>
        <w:t>»</w:t>
      </w:r>
      <w:r w:rsidRPr="00F81292">
        <w:rPr>
          <w:color w:val="auto"/>
        </w:rPr>
        <w:t xml:space="preserve"> – </w:t>
      </w:r>
      <w:r w:rsidRPr="00F81292">
        <w:rPr>
          <w:color w:val="auto"/>
          <w:u w:color="221E1F"/>
          <w:lang w:val="ru-RU"/>
        </w:rPr>
        <w:t>___</w:t>
      </w:r>
      <w:r w:rsidRPr="00F81292">
        <w:rPr>
          <w:color w:val="auto"/>
        </w:rPr>
        <w:t xml:space="preserve"> </w:t>
      </w:r>
      <w:r w:rsidRPr="00F81292">
        <w:rPr>
          <w:color w:val="auto"/>
          <w:lang w:val="ru-RU"/>
        </w:rPr>
        <w:t>человек.</w:t>
      </w:r>
    </w:p>
    <w:p w14:paraId="61714F80" w14:textId="77777777" w:rsidR="002C2446" w:rsidRPr="00F81292" w:rsidRDefault="002C2446" w:rsidP="002C2446">
      <w:pPr>
        <w:pStyle w:val="ab"/>
        <w:tabs>
          <w:tab w:val="left" w:pos="993"/>
          <w:tab w:val="left" w:pos="1134"/>
        </w:tabs>
        <w:kinsoku w:val="0"/>
        <w:overflowPunct w:val="0"/>
        <w:ind w:left="0" w:firstLine="709"/>
        <w:jc w:val="both"/>
        <w:rPr>
          <w:color w:val="auto"/>
        </w:rPr>
      </w:pPr>
      <w:r w:rsidRPr="00F81292">
        <w:rPr>
          <w:color w:val="auto"/>
          <w:lang w:val="ru-RU"/>
        </w:rPr>
        <w:t>3.</w:t>
      </w:r>
      <w:r w:rsidRPr="00F81292">
        <w:rPr>
          <w:color w:val="auto"/>
          <w:lang w:val="ru-RU"/>
        </w:rPr>
        <w:tab/>
      </w:r>
      <w:r w:rsidRPr="00F81292">
        <w:rPr>
          <w:color w:val="auto"/>
          <w:u w:color="221E1F"/>
          <w:lang w:val="ru-RU"/>
        </w:rPr>
        <w:t>__________</w:t>
      </w:r>
      <w:r w:rsidRPr="00F81292">
        <w:rPr>
          <w:color w:val="auto"/>
        </w:rPr>
        <w:t xml:space="preserve"> </w:t>
      </w:r>
      <w:r w:rsidRPr="00F81292">
        <w:rPr>
          <w:color w:val="auto"/>
          <w:lang w:val="ru-RU"/>
        </w:rPr>
        <w:t>«</w:t>
      </w:r>
      <w:r w:rsidRPr="00F81292">
        <w:rPr>
          <w:color w:val="auto"/>
        </w:rPr>
        <w:t>за</w:t>
      </w:r>
      <w:r w:rsidRPr="00F81292">
        <w:rPr>
          <w:color w:val="auto"/>
          <w:lang w:val="ru-RU"/>
        </w:rPr>
        <w:t>»</w:t>
      </w:r>
      <w:r w:rsidRPr="00F81292">
        <w:rPr>
          <w:color w:val="auto"/>
        </w:rPr>
        <w:t xml:space="preserve"> – </w:t>
      </w:r>
      <w:r w:rsidRPr="00F81292">
        <w:rPr>
          <w:color w:val="auto"/>
          <w:u w:color="221E1F"/>
          <w:lang w:val="ru-RU"/>
        </w:rPr>
        <w:t>___</w:t>
      </w:r>
      <w:r w:rsidRPr="00F81292">
        <w:rPr>
          <w:color w:val="auto"/>
        </w:rPr>
        <w:t xml:space="preserve"> </w:t>
      </w:r>
      <w:r w:rsidRPr="00F81292">
        <w:rPr>
          <w:color w:val="auto"/>
          <w:lang w:val="ru-RU"/>
        </w:rPr>
        <w:t>человек</w:t>
      </w:r>
      <w:r w:rsidRPr="00F81292">
        <w:rPr>
          <w:color w:val="auto"/>
        </w:rPr>
        <w:t>.</w:t>
      </w:r>
    </w:p>
    <w:p w14:paraId="5303D903" w14:textId="77777777" w:rsidR="002C2446" w:rsidRPr="000D7640" w:rsidRDefault="002C2446" w:rsidP="002C2446">
      <w:pPr>
        <w:pStyle w:val="ab"/>
        <w:tabs>
          <w:tab w:val="left" w:pos="993"/>
          <w:tab w:val="left" w:pos="4678"/>
        </w:tabs>
        <w:kinsoku w:val="0"/>
        <w:overflowPunct w:val="0"/>
        <w:ind w:left="0" w:firstLine="709"/>
        <w:jc w:val="both"/>
        <w:rPr>
          <w:color w:val="auto"/>
        </w:rPr>
      </w:pPr>
      <w:r w:rsidRPr="00F81292">
        <w:rPr>
          <w:color w:val="auto"/>
          <w:lang w:val="ru-RU"/>
        </w:rPr>
        <w:t>«</w:t>
      </w:r>
      <w:r w:rsidRPr="00F81292">
        <w:rPr>
          <w:color w:val="auto"/>
        </w:rPr>
        <w:t>против</w:t>
      </w:r>
      <w:r w:rsidRPr="00F81292">
        <w:rPr>
          <w:color w:val="auto"/>
          <w:lang w:val="ru-RU"/>
        </w:rPr>
        <w:t xml:space="preserve"> всех»</w:t>
      </w:r>
      <w:r w:rsidRPr="00F81292">
        <w:rPr>
          <w:color w:val="auto"/>
        </w:rPr>
        <w:t xml:space="preserve"> – ___ </w:t>
      </w:r>
      <w:r w:rsidRPr="00F81292">
        <w:rPr>
          <w:color w:val="auto"/>
          <w:lang w:val="ru-RU"/>
        </w:rPr>
        <w:t>человек</w:t>
      </w:r>
      <w:r w:rsidRPr="00F81292">
        <w:rPr>
          <w:color w:val="auto"/>
        </w:rPr>
        <w:t xml:space="preserve"> и т.</w:t>
      </w:r>
      <w:r w:rsidRPr="00F81292">
        <w:rPr>
          <w:color w:val="auto"/>
          <w:lang w:val="ru-RU"/>
        </w:rPr>
        <w:t> </w:t>
      </w:r>
      <w:r w:rsidRPr="00F81292">
        <w:rPr>
          <w:color w:val="auto"/>
        </w:rPr>
        <w:t>д.</w:t>
      </w:r>
    </w:p>
    <w:p w14:paraId="55A91710" w14:textId="77777777" w:rsidR="002C2446" w:rsidRPr="000D7640" w:rsidRDefault="002C2446" w:rsidP="002C2446">
      <w:pPr>
        <w:pStyle w:val="ab"/>
        <w:tabs>
          <w:tab w:val="left" w:pos="993"/>
          <w:tab w:val="left" w:pos="4678"/>
        </w:tabs>
        <w:kinsoku w:val="0"/>
        <w:overflowPunct w:val="0"/>
        <w:ind w:left="0" w:firstLine="709"/>
        <w:jc w:val="both"/>
        <w:rPr>
          <w:color w:val="auto"/>
        </w:rPr>
      </w:pPr>
    </w:p>
    <w:p w14:paraId="52E6ABE2" w14:textId="77777777" w:rsidR="002C2446" w:rsidRPr="000D7640" w:rsidRDefault="002C2446" w:rsidP="002C2446">
      <w:pPr>
        <w:pStyle w:val="6"/>
        <w:kinsoku w:val="0"/>
        <w:overflowPunct w:val="0"/>
        <w:spacing w:before="0"/>
        <w:ind w:left="0"/>
        <w:jc w:val="both"/>
        <w:rPr>
          <w:spacing w:val="-2"/>
        </w:rPr>
      </w:pPr>
      <w:r w:rsidRPr="000D7640">
        <w:rPr>
          <w:spacing w:val="-2"/>
        </w:rPr>
        <w:t>ПОСТАНОВИЛИ:</w:t>
      </w:r>
    </w:p>
    <w:p w14:paraId="765CEC98" w14:textId="77777777" w:rsidR="002C2446" w:rsidRPr="000D7640" w:rsidRDefault="002C2446" w:rsidP="002C2446">
      <w:pPr>
        <w:pStyle w:val="ab"/>
        <w:kinsoku w:val="0"/>
        <w:overflowPunct w:val="0"/>
        <w:ind w:left="0" w:firstLine="709"/>
        <w:jc w:val="both"/>
        <w:rPr>
          <w:iCs/>
          <w:color w:val="auto"/>
          <w:lang w:val="ru-RU"/>
        </w:rPr>
      </w:pPr>
      <w:r w:rsidRPr="000D7640">
        <w:rPr>
          <w:iCs/>
          <w:color w:val="auto"/>
          <w:lang w:val="ru-RU"/>
        </w:rPr>
        <w:t xml:space="preserve">1. Избрать председателем первичной профсоюзной организации _______________________ </w:t>
      </w:r>
      <w:r w:rsidRPr="000D7640">
        <w:rPr>
          <w:color w:val="auto"/>
          <w:lang w:val="ru-RU"/>
        </w:rPr>
        <w:t>на срок полномочий профсоюзного комитета (срок полномочий руководителя)</w:t>
      </w:r>
      <w:r w:rsidRPr="000D7640">
        <w:rPr>
          <w:iCs/>
          <w:color w:val="auto"/>
          <w:lang w:val="ru-RU"/>
        </w:rPr>
        <w:t>.</w:t>
      </w:r>
    </w:p>
    <w:p w14:paraId="65ED67D8" w14:textId="77777777" w:rsidR="002C2446" w:rsidRPr="000D7640" w:rsidRDefault="002C2446" w:rsidP="002C2446">
      <w:pPr>
        <w:pStyle w:val="ab"/>
        <w:kinsoku w:val="0"/>
        <w:overflowPunct w:val="0"/>
        <w:ind w:left="0" w:firstLine="709"/>
        <w:jc w:val="both"/>
        <w:rPr>
          <w:i/>
          <w:iCs/>
          <w:color w:val="auto"/>
          <w:lang w:val="ru-RU"/>
        </w:rPr>
      </w:pPr>
      <w:r w:rsidRPr="000D7640">
        <w:rPr>
          <w:i/>
          <w:iCs/>
          <w:color w:val="auto"/>
          <w:lang w:val="ru-RU"/>
        </w:rPr>
        <w:t>При наличии в первичной профсоюзной организации штатного руководителя.</w:t>
      </w:r>
    </w:p>
    <w:p w14:paraId="5FB5C792" w14:textId="77777777" w:rsidR="002C2446" w:rsidRPr="000D7640" w:rsidRDefault="002C2446" w:rsidP="002C2446">
      <w:pPr>
        <w:pStyle w:val="ab"/>
        <w:kinsoku w:val="0"/>
        <w:overflowPunct w:val="0"/>
        <w:ind w:left="0" w:firstLine="709"/>
        <w:jc w:val="both"/>
        <w:rPr>
          <w:i/>
          <w:color w:val="auto"/>
          <w:sz w:val="2"/>
          <w:szCs w:val="2"/>
          <w:lang w:val="ru-RU"/>
        </w:rPr>
      </w:pPr>
      <w:r w:rsidRPr="000D7640">
        <w:rPr>
          <w:i/>
          <w:color w:val="auto"/>
          <w:lang w:val="ru-RU"/>
        </w:rPr>
        <w:t>2. Заключить с ___________</w:t>
      </w:r>
      <w:r>
        <w:rPr>
          <w:i/>
          <w:color w:val="auto"/>
          <w:lang w:val="ru-RU"/>
        </w:rPr>
        <w:t>____</w:t>
      </w:r>
      <w:r w:rsidRPr="000D7640">
        <w:rPr>
          <w:i/>
          <w:color w:val="auto"/>
          <w:lang w:val="ru-RU"/>
        </w:rPr>
        <w:t>__</w:t>
      </w:r>
      <w:r w:rsidRPr="000D7640">
        <w:rPr>
          <w:i/>
          <w:color w:val="auto"/>
        </w:rPr>
        <w:t xml:space="preserve"> срочный трудовой договор</w:t>
      </w:r>
      <w:r w:rsidRPr="000D7640">
        <w:rPr>
          <w:i/>
          <w:color w:val="auto"/>
          <w:lang w:val="ru-RU"/>
        </w:rPr>
        <w:t xml:space="preserve"> на срок </w:t>
      </w:r>
      <w:r w:rsidRPr="000D7640">
        <w:rPr>
          <w:i/>
          <w:color w:val="auto"/>
          <w:lang w:val="ru-RU"/>
        </w:rPr>
        <w:br/>
      </w:r>
    </w:p>
    <w:p w14:paraId="5BB620C7" w14:textId="77777777" w:rsidR="002C2446" w:rsidRPr="000D7640" w:rsidRDefault="002C2446" w:rsidP="002C2446">
      <w:pPr>
        <w:pStyle w:val="ab"/>
        <w:kinsoku w:val="0"/>
        <w:overflowPunct w:val="0"/>
        <w:ind w:left="0" w:firstLine="2835"/>
        <w:jc w:val="both"/>
        <w:rPr>
          <w:i/>
          <w:color w:val="auto"/>
          <w:sz w:val="18"/>
          <w:szCs w:val="18"/>
          <w:lang w:val="ru-RU"/>
        </w:rPr>
      </w:pPr>
      <w:r w:rsidRPr="000D7640">
        <w:rPr>
          <w:i/>
          <w:color w:val="auto"/>
          <w:sz w:val="18"/>
          <w:szCs w:val="18"/>
          <w:lang w:val="ru-RU"/>
        </w:rPr>
        <w:t>(фамилия, инициалы)</w:t>
      </w:r>
    </w:p>
    <w:p w14:paraId="75144BFB" w14:textId="77777777" w:rsidR="002C2446" w:rsidRPr="000D7640" w:rsidRDefault="002C2446" w:rsidP="002C2446">
      <w:pPr>
        <w:pStyle w:val="ab"/>
        <w:kinsoku w:val="0"/>
        <w:overflowPunct w:val="0"/>
        <w:ind w:left="0"/>
        <w:jc w:val="both"/>
        <w:rPr>
          <w:i/>
          <w:color w:val="auto"/>
          <w:spacing w:val="-6"/>
          <w:lang w:val="ru-RU"/>
        </w:rPr>
      </w:pPr>
      <w:r w:rsidRPr="000D7640">
        <w:rPr>
          <w:i/>
          <w:color w:val="auto"/>
          <w:lang w:val="ru-RU"/>
        </w:rPr>
        <w:t>полномочий профсоюзного комитета (срок полномочий руководителя).</w:t>
      </w:r>
    </w:p>
    <w:p w14:paraId="26B3C649" w14:textId="77777777" w:rsidR="002C2446" w:rsidRDefault="002C2446" w:rsidP="002C2446">
      <w:pPr>
        <w:pStyle w:val="ab"/>
        <w:kinsoku w:val="0"/>
        <w:overflowPunct w:val="0"/>
        <w:ind w:left="0" w:firstLine="709"/>
        <w:jc w:val="both"/>
        <w:rPr>
          <w:i/>
          <w:color w:val="auto"/>
          <w:spacing w:val="-6"/>
          <w:lang w:val="ru-RU"/>
        </w:rPr>
      </w:pPr>
      <w:r w:rsidRPr="000D7640">
        <w:rPr>
          <w:i/>
          <w:color w:val="auto"/>
          <w:spacing w:val="-6"/>
          <w:lang w:val="ru-RU"/>
        </w:rPr>
        <w:t>3. Поручить (уполномочить) председателю (председателя) ______________</w:t>
      </w:r>
    </w:p>
    <w:p w14:paraId="59CA99C9" w14:textId="77777777" w:rsidR="002C2446" w:rsidRDefault="002C2446" w:rsidP="002C2446">
      <w:pPr>
        <w:pStyle w:val="ab"/>
        <w:kinsoku w:val="0"/>
        <w:overflowPunct w:val="0"/>
        <w:ind w:left="0" w:firstLine="7797"/>
        <w:jc w:val="both"/>
        <w:rPr>
          <w:i/>
          <w:color w:val="auto"/>
          <w:spacing w:val="-6"/>
          <w:lang w:val="ru-RU"/>
        </w:rPr>
      </w:pPr>
      <w:r>
        <w:rPr>
          <w:i/>
          <w:color w:val="auto"/>
          <w:sz w:val="18"/>
          <w:szCs w:val="18"/>
          <w:lang w:val="ru-RU"/>
        </w:rPr>
        <w:t xml:space="preserve"> </w:t>
      </w:r>
      <w:r w:rsidRPr="000D7640">
        <w:rPr>
          <w:i/>
          <w:color w:val="auto"/>
          <w:sz w:val="18"/>
          <w:szCs w:val="18"/>
          <w:lang w:val="ru-RU"/>
        </w:rPr>
        <w:t>(фамилия, инициалы</w:t>
      </w:r>
    </w:p>
    <w:p w14:paraId="4C7AA7DC" w14:textId="77777777" w:rsidR="002C2446" w:rsidRPr="000D7640" w:rsidRDefault="002C2446" w:rsidP="002C2446">
      <w:pPr>
        <w:pStyle w:val="ab"/>
        <w:kinsoku w:val="0"/>
        <w:overflowPunct w:val="0"/>
        <w:ind w:left="0"/>
        <w:jc w:val="both"/>
        <w:rPr>
          <w:i/>
          <w:color w:val="auto"/>
          <w:spacing w:val="-6"/>
          <w:lang w:val="ru-RU"/>
        </w:rPr>
      </w:pPr>
      <w:r>
        <w:rPr>
          <w:i/>
          <w:color w:val="auto"/>
          <w:spacing w:val="-6"/>
          <w:lang w:val="ru-RU"/>
        </w:rPr>
        <w:t>___________________________ ____________________________________________</w:t>
      </w:r>
    </w:p>
    <w:p w14:paraId="188675B8" w14:textId="77777777" w:rsidR="002C2446" w:rsidRDefault="002C2446" w:rsidP="002C2446">
      <w:pPr>
        <w:pStyle w:val="ab"/>
        <w:tabs>
          <w:tab w:val="left" w:pos="4253"/>
        </w:tabs>
        <w:kinsoku w:val="0"/>
        <w:overflowPunct w:val="0"/>
        <w:ind w:left="0" w:firstLine="1276"/>
        <w:rPr>
          <w:i/>
          <w:color w:val="auto"/>
          <w:spacing w:val="-6"/>
          <w:sz w:val="18"/>
          <w:szCs w:val="18"/>
          <w:lang w:val="ru-RU"/>
        </w:rPr>
      </w:pPr>
      <w:r w:rsidRPr="000D7640">
        <w:rPr>
          <w:i/>
          <w:color w:val="auto"/>
          <w:sz w:val="18"/>
          <w:szCs w:val="18"/>
          <w:lang w:val="ru-RU"/>
        </w:rPr>
        <w:t>председателя)</w:t>
      </w:r>
      <w:r>
        <w:rPr>
          <w:i/>
          <w:color w:val="auto"/>
          <w:sz w:val="18"/>
          <w:szCs w:val="18"/>
          <w:lang w:val="ru-RU"/>
        </w:rPr>
        <w:tab/>
      </w:r>
      <w:r w:rsidRPr="000D7640">
        <w:rPr>
          <w:i/>
          <w:color w:val="auto"/>
          <w:spacing w:val="-6"/>
          <w:sz w:val="18"/>
          <w:szCs w:val="18"/>
          <w:lang w:val="ru-RU"/>
        </w:rPr>
        <w:t>(указать наименование вышестоящей профсоюзной организации),</w:t>
      </w:r>
    </w:p>
    <w:p w14:paraId="795EE2AA" w14:textId="77777777" w:rsidR="002C2446" w:rsidRPr="000D7640" w:rsidRDefault="002C2446" w:rsidP="002C2446">
      <w:pPr>
        <w:pStyle w:val="ab"/>
        <w:kinsoku w:val="0"/>
        <w:overflowPunct w:val="0"/>
        <w:spacing w:before="60"/>
        <w:ind w:left="0"/>
        <w:jc w:val="both"/>
        <w:rPr>
          <w:i/>
          <w:color w:val="auto"/>
          <w:spacing w:val="-6"/>
          <w:lang w:val="ru-RU"/>
        </w:rPr>
      </w:pPr>
      <w:r w:rsidRPr="000D7640">
        <w:rPr>
          <w:i/>
          <w:color w:val="auto"/>
          <w:spacing w:val="-6"/>
        </w:rPr>
        <w:t>подписать срочный трудовой договор с председателем первичной профсоюзной организации __________________</w:t>
      </w:r>
      <w:r w:rsidRPr="000D7640">
        <w:rPr>
          <w:i/>
          <w:color w:val="auto"/>
          <w:spacing w:val="-6"/>
          <w:lang w:val="ru-RU"/>
        </w:rPr>
        <w:t>__ (если данная норма предусмотрена Уставом).</w:t>
      </w:r>
    </w:p>
    <w:p w14:paraId="482A9742" w14:textId="77777777" w:rsidR="002C2446" w:rsidRPr="000D7640" w:rsidRDefault="002C2446" w:rsidP="002C2446">
      <w:pPr>
        <w:pStyle w:val="ab"/>
        <w:kinsoku w:val="0"/>
        <w:overflowPunct w:val="0"/>
        <w:ind w:left="0" w:firstLine="1985"/>
        <w:jc w:val="both"/>
        <w:rPr>
          <w:i/>
          <w:color w:val="auto"/>
          <w:spacing w:val="-6"/>
          <w:sz w:val="18"/>
          <w:szCs w:val="18"/>
          <w:lang w:val="ru-RU"/>
        </w:rPr>
      </w:pPr>
      <w:r w:rsidRPr="000D7640">
        <w:rPr>
          <w:i/>
          <w:color w:val="auto"/>
          <w:spacing w:val="-6"/>
          <w:sz w:val="18"/>
          <w:szCs w:val="18"/>
          <w:lang w:val="ru-RU"/>
        </w:rPr>
        <w:t>(фамилия, инициалы)</w:t>
      </w:r>
    </w:p>
    <w:p w14:paraId="24F9906D" w14:textId="77777777" w:rsidR="002C2446" w:rsidRPr="000D7640" w:rsidRDefault="002C2446" w:rsidP="002C2446">
      <w:pPr>
        <w:pStyle w:val="ab"/>
        <w:tabs>
          <w:tab w:val="left" w:pos="3330"/>
          <w:tab w:val="left" w:pos="5490"/>
          <w:tab w:val="left" w:pos="8651"/>
        </w:tabs>
        <w:kinsoku w:val="0"/>
        <w:overflowPunct w:val="0"/>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15266A16" w14:textId="77777777" w:rsidR="002C2446" w:rsidRPr="000D7640" w:rsidRDefault="002C2446" w:rsidP="002C2446">
      <w:pPr>
        <w:spacing w:line="240" w:lineRule="auto"/>
        <w:ind w:firstLine="709"/>
        <w:jc w:val="both"/>
        <w:rPr>
          <w:rFonts w:ascii="Times New Roman" w:eastAsia="Times New Roman" w:hAnsi="Times New Roman"/>
          <w:b/>
          <w:i/>
          <w:sz w:val="28"/>
          <w:szCs w:val="28"/>
          <w:lang w:val="ru-RU" w:eastAsia="x-none"/>
        </w:rPr>
      </w:pPr>
    </w:p>
    <w:p w14:paraId="7DC08237" w14:textId="77777777" w:rsidR="002C2446" w:rsidRPr="0058650A" w:rsidRDefault="002C2446" w:rsidP="002C2446">
      <w:pPr>
        <w:spacing w:line="240" w:lineRule="auto"/>
        <w:ind w:firstLine="709"/>
        <w:jc w:val="both"/>
        <w:rPr>
          <w:rFonts w:ascii="Times New Roman" w:eastAsia="Times New Roman" w:hAnsi="Times New Roman"/>
          <w:b/>
          <w:bCs/>
          <w:i/>
          <w:spacing w:val="-6"/>
          <w:sz w:val="28"/>
          <w:szCs w:val="28"/>
          <w:lang w:val="ru-RU" w:eastAsia="be-BY"/>
        </w:rPr>
      </w:pPr>
      <w:r w:rsidRPr="0058650A">
        <w:rPr>
          <w:rFonts w:ascii="Times New Roman" w:eastAsia="Times New Roman" w:hAnsi="Times New Roman"/>
          <w:b/>
          <w:bCs/>
          <w:i/>
          <w:spacing w:val="-6"/>
          <w:sz w:val="28"/>
          <w:szCs w:val="28"/>
          <w:lang w:val="ru-RU" w:eastAsia="be-BY"/>
        </w:rPr>
        <w:t>Избранным председателем первичной профсоюзной организации ________________ принесена Клятва профсоюзного лидера (прилагается).</w:t>
      </w:r>
    </w:p>
    <w:p w14:paraId="5D5068F9" w14:textId="77777777" w:rsidR="002C2446" w:rsidRPr="000D7640" w:rsidRDefault="002C2446" w:rsidP="002C2446">
      <w:pPr>
        <w:spacing w:line="240" w:lineRule="auto"/>
        <w:ind w:firstLine="709"/>
        <w:jc w:val="both"/>
        <w:rPr>
          <w:rFonts w:ascii="Times New Roman" w:eastAsia="Times New Roman" w:hAnsi="Times New Roman"/>
          <w:b/>
          <w:i/>
          <w:sz w:val="28"/>
          <w:szCs w:val="28"/>
          <w:lang w:val="ru-RU" w:eastAsia="x-none"/>
        </w:rPr>
      </w:pPr>
    </w:p>
    <w:p w14:paraId="70D7EEFF" w14:textId="77777777" w:rsidR="002C2446" w:rsidRPr="000D7640" w:rsidRDefault="002C2446" w:rsidP="002C2446">
      <w:pPr>
        <w:pStyle w:val="6"/>
        <w:numPr>
          <w:ilvl w:val="0"/>
          <w:numId w:val="5"/>
        </w:numPr>
        <w:tabs>
          <w:tab w:val="left" w:pos="426"/>
          <w:tab w:val="left" w:pos="1134"/>
        </w:tabs>
        <w:kinsoku w:val="0"/>
        <w:overflowPunct w:val="0"/>
        <w:spacing w:before="0"/>
        <w:ind w:left="0" w:firstLine="0"/>
        <w:jc w:val="both"/>
        <w:rPr>
          <w:spacing w:val="-2"/>
        </w:rPr>
      </w:pPr>
      <w:r w:rsidRPr="000D7640">
        <w:rPr>
          <w:spacing w:val="-2"/>
        </w:rPr>
        <w:t>СЛУШАЛИ:</w:t>
      </w:r>
    </w:p>
    <w:p w14:paraId="26F8A4F9" w14:textId="77777777" w:rsidR="002C2446" w:rsidRPr="000D7640" w:rsidRDefault="002C2446" w:rsidP="002C2446">
      <w:pPr>
        <w:pStyle w:val="ab"/>
        <w:kinsoku w:val="0"/>
        <w:overflowPunct w:val="0"/>
        <w:ind w:left="0" w:firstLine="709"/>
        <w:jc w:val="both"/>
        <w:rPr>
          <w:iCs/>
          <w:color w:val="auto"/>
          <w:lang w:val="ru-RU"/>
        </w:rPr>
      </w:pPr>
      <w:r w:rsidRPr="000D7640">
        <w:rPr>
          <w:iCs/>
          <w:color w:val="auto"/>
          <w:lang w:val="ru-RU"/>
        </w:rPr>
        <w:t>Ф. И. О., должность, по вопросу «Об избрании заместителя председателя первичной профсоюзной организации».</w:t>
      </w:r>
    </w:p>
    <w:p w14:paraId="2BDDB382" w14:textId="77777777" w:rsidR="002C2446" w:rsidRPr="000D7640" w:rsidRDefault="002C2446" w:rsidP="002C2446">
      <w:pPr>
        <w:pStyle w:val="ab"/>
        <w:kinsoku w:val="0"/>
        <w:overflowPunct w:val="0"/>
        <w:ind w:left="0" w:firstLine="709"/>
        <w:jc w:val="both"/>
        <w:rPr>
          <w:iCs/>
          <w:color w:val="auto"/>
          <w:spacing w:val="-2"/>
          <w:lang w:val="ru-RU"/>
        </w:rPr>
      </w:pPr>
    </w:p>
    <w:p w14:paraId="733C4DE7" w14:textId="77777777" w:rsidR="002C2446" w:rsidRPr="000D7640" w:rsidRDefault="002C2446" w:rsidP="002C2446">
      <w:pPr>
        <w:pStyle w:val="6"/>
        <w:kinsoku w:val="0"/>
        <w:overflowPunct w:val="0"/>
        <w:spacing w:before="0"/>
        <w:ind w:left="0"/>
        <w:jc w:val="both"/>
        <w:rPr>
          <w:spacing w:val="-2"/>
        </w:rPr>
      </w:pPr>
      <w:r w:rsidRPr="000D7640">
        <w:rPr>
          <w:spacing w:val="-2"/>
        </w:rPr>
        <w:t>ВЫСТУПИЛИ:</w:t>
      </w:r>
    </w:p>
    <w:p w14:paraId="6B85824A" w14:textId="77777777" w:rsidR="002C2446" w:rsidRDefault="002C2446" w:rsidP="002C2446">
      <w:pPr>
        <w:spacing w:line="240" w:lineRule="auto"/>
        <w:ind w:firstLine="709"/>
        <w:jc w:val="both"/>
        <w:rPr>
          <w:rFonts w:ascii="Times New Roman" w:eastAsia="Times New Roman" w:hAnsi="Times New Roman"/>
          <w:iCs/>
          <w:sz w:val="28"/>
          <w:szCs w:val="28"/>
          <w:lang w:val="ru-RU" w:eastAsia="be-BY"/>
        </w:rPr>
      </w:pPr>
      <w:r w:rsidRPr="000D7640">
        <w:rPr>
          <w:rFonts w:ascii="Times New Roman" w:eastAsia="Times New Roman" w:hAnsi="Times New Roman"/>
          <w:iCs/>
          <w:sz w:val="28"/>
          <w:szCs w:val="28"/>
          <w:lang w:val="ru-RU" w:eastAsia="be-BY"/>
        </w:rPr>
        <w:t>Ф. И. О.</w:t>
      </w:r>
      <w:r>
        <w:rPr>
          <w:rFonts w:ascii="Times New Roman" w:eastAsia="Times New Roman" w:hAnsi="Times New Roman"/>
          <w:iCs/>
          <w:sz w:val="28"/>
          <w:szCs w:val="28"/>
          <w:lang w:val="ru-RU" w:eastAsia="be-BY"/>
        </w:rPr>
        <w:t xml:space="preserve"> – </w:t>
      </w:r>
      <w:r w:rsidRPr="000D7640">
        <w:rPr>
          <w:rFonts w:ascii="Times New Roman" w:eastAsia="Times New Roman" w:hAnsi="Times New Roman"/>
          <w:iCs/>
          <w:sz w:val="28"/>
          <w:szCs w:val="28"/>
          <w:lang w:val="ru-RU" w:eastAsia="be-BY"/>
        </w:rPr>
        <w:t xml:space="preserve">краткая запись выступления. </w:t>
      </w:r>
    </w:p>
    <w:p w14:paraId="7BE435F5" w14:textId="77777777" w:rsidR="002C2446" w:rsidRPr="000D7640" w:rsidRDefault="002C2446" w:rsidP="002C2446">
      <w:pPr>
        <w:spacing w:line="240" w:lineRule="auto"/>
        <w:ind w:firstLine="709"/>
        <w:jc w:val="both"/>
        <w:rPr>
          <w:rFonts w:ascii="Times New Roman" w:eastAsia="Times New Roman" w:hAnsi="Times New Roman"/>
          <w:iCs/>
          <w:sz w:val="28"/>
          <w:szCs w:val="28"/>
          <w:lang w:val="ru-RU" w:eastAsia="be-BY"/>
        </w:rPr>
      </w:pPr>
      <w:r w:rsidRPr="000D7640">
        <w:rPr>
          <w:rFonts w:ascii="Times New Roman" w:eastAsia="Times New Roman" w:hAnsi="Times New Roman"/>
          <w:iCs/>
          <w:sz w:val="28"/>
          <w:szCs w:val="28"/>
          <w:lang w:val="ru-RU" w:eastAsia="be-BY"/>
        </w:rPr>
        <w:t>Отводов и самоотводов не поступало.</w:t>
      </w:r>
    </w:p>
    <w:p w14:paraId="7CF6F98D" w14:textId="77777777" w:rsidR="002C2446" w:rsidRPr="000D7640" w:rsidRDefault="002C2446" w:rsidP="002C2446">
      <w:pPr>
        <w:spacing w:line="240" w:lineRule="auto"/>
        <w:ind w:firstLine="709"/>
        <w:jc w:val="both"/>
        <w:rPr>
          <w:rFonts w:ascii="Times New Roman" w:hAnsi="Times New Roman"/>
          <w:sz w:val="28"/>
          <w:szCs w:val="28"/>
          <w:lang w:val="x-none" w:eastAsia="be-BY"/>
        </w:rPr>
      </w:pPr>
    </w:p>
    <w:p w14:paraId="29D098AD" w14:textId="77777777" w:rsidR="002C2446" w:rsidRPr="000D7640" w:rsidRDefault="002C2446" w:rsidP="002C2446">
      <w:pPr>
        <w:pStyle w:val="ab"/>
        <w:kinsoku w:val="0"/>
        <w:overflowPunct w:val="0"/>
        <w:ind w:left="0"/>
        <w:jc w:val="both"/>
        <w:rPr>
          <w:color w:val="auto"/>
          <w:lang w:val="ru-RU"/>
        </w:rPr>
      </w:pPr>
      <w:r w:rsidRPr="000D7640">
        <w:rPr>
          <w:color w:val="auto"/>
        </w:rPr>
        <w:t>ГОЛОСОВАЛИ</w:t>
      </w:r>
      <w:r w:rsidRPr="000D7640">
        <w:rPr>
          <w:color w:val="auto"/>
          <w:lang w:val="ru-RU"/>
        </w:rPr>
        <w:t>:</w:t>
      </w:r>
    </w:p>
    <w:p w14:paraId="427DE177" w14:textId="77777777" w:rsidR="002C2446" w:rsidRPr="000D7640" w:rsidRDefault="002C2446" w:rsidP="002C2446">
      <w:pPr>
        <w:pStyle w:val="ab"/>
        <w:kinsoku w:val="0"/>
        <w:overflowPunct w:val="0"/>
        <w:ind w:left="0" w:firstLine="709"/>
        <w:jc w:val="both"/>
        <w:rPr>
          <w:i/>
          <w:color w:val="auto"/>
          <w:lang w:val="ru-RU"/>
        </w:rPr>
      </w:pPr>
      <w:r w:rsidRPr="000D7640">
        <w:rPr>
          <w:i/>
          <w:color w:val="auto"/>
          <w:lang w:val="ru-RU"/>
        </w:rPr>
        <w:t xml:space="preserve">при наличии в списке для голосования одной кандидатуры: </w:t>
      </w:r>
    </w:p>
    <w:p w14:paraId="723F6A0B" w14:textId="77777777" w:rsidR="002C2446" w:rsidRPr="000D7640" w:rsidRDefault="002C2446" w:rsidP="002C2446">
      <w:pPr>
        <w:pStyle w:val="ab"/>
        <w:kinsoku w:val="0"/>
        <w:overflowPunct w:val="0"/>
        <w:ind w:left="0" w:firstLine="709"/>
        <w:jc w:val="both"/>
        <w:rPr>
          <w:i/>
          <w:color w:val="auto"/>
          <w:lang w:val="ru-RU"/>
        </w:rPr>
      </w:pPr>
      <w:r w:rsidRPr="000D7640">
        <w:rPr>
          <w:i/>
          <w:color w:val="auto"/>
          <w:lang w:val="ru-RU"/>
        </w:rPr>
        <w:t>«за», «против», «воздержались»:</w:t>
      </w:r>
    </w:p>
    <w:p w14:paraId="05D423B5" w14:textId="77777777" w:rsidR="002C2446" w:rsidRPr="000D7640" w:rsidRDefault="002C2446" w:rsidP="002C2446">
      <w:pPr>
        <w:pStyle w:val="ab"/>
        <w:numPr>
          <w:ilvl w:val="2"/>
          <w:numId w:val="39"/>
        </w:numPr>
        <w:tabs>
          <w:tab w:val="left" w:pos="993"/>
        </w:tabs>
        <w:kinsoku w:val="0"/>
        <w:overflowPunct w:val="0"/>
        <w:ind w:left="0" w:firstLine="709"/>
        <w:jc w:val="both"/>
        <w:rPr>
          <w:color w:val="auto"/>
          <w:lang w:val="ru-RU"/>
        </w:rPr>
      </w:pPr>
      <w:r w:rsidRPr="000D7640">
        <w:rPr>
          <w:color w:val="auto"/>
          <w:lang w:val="ru-RU"/>
        </w:rPr>
        <w:t>_________________ «</w:t>
      </w:r>
      <w:r w:rsidRPr="000D7640">
        <w:rPr>
          <w:color w:val="auto"/>
        </w:rPr>
        <w:t>за</w:t>
      </w:r>
      <w:r w:rsidRPr="000D7640">
        <w:rPr>
          <w:color w:val="auto"/>
          <w:lang w:val="ru-RU"/>
        </w:rPr>
        <w:t>»</w:t>
      </w:r>
      <w:r>
        <w:rPr>
          <w:color w:val="auto"/>
        </w:rPr>
        <w:t xml:space="preserve"> – </w:t>
      </w:r>
      <w:r w:rsidRPr="000D7640">
        <w:rPr>
          <w:color w:val="auto"/>
        </w:rPr>
        <w:t xml:space="preserve">___ </w:t>
      </w:r>
      <w:r w:rsidRPr="000D7640">
        <w:rPr>
          <w:color w:val="auto"/>
          <w:lang w:val="ru-RU"/>
        </w:rPr>
        <w:t>человек;</w:t>
      </w:r>
      <w:r w:rsidRPr="000D7640">
        <w:rPr>
          <w:color w:val="auto"/>
        </w:rPr>
        <w:t xml:space="preserve"> </w:t>
      </w:r>
      <w:r w:rsidRPr="000D7640">
        <w:rPr>
          <w:color w:val="auto"/>
          <w:lang w:val="ru-RU"/>
        </w:rPr>
        <w:t>«против»</w:t>
      </w:r>
      <w:r>
        <w:rPr>
          <w:color w:val="auto"/>
        </w:rPr>
        <w:t xml:space="preserve"> – </w:t>
      </w:r>
      <w:r w:rsidRPr="000D7640">
        <w:rPr>
          <w:color w:val="auto"/>
        </w:rPr>
        <w:t xml:space="preserve">___ </w:t>
      </w:r>
      <w:r w:rsidRPr="000D7640">
        <w:rPr>
          <w:color w:val="auto"/>
          <w:lang w:val="ru-RU"/>
        </w:rPr>
        <w:t xml:space="preserve">человек; </w:t>
      </w:r>
      <w:r w:rsidRPr="000D7640">
        <w:rPr>
          <w:color w:val="auto"/>
          <w:lang w:val="ru-RU"/>
        </w:rPr>
        <w:br/>
        <w:t>«воздержались»</w:t>
      </w:r>
      <w:r>
        <w:rPr>
          <w:color w:val="auto"/>
        </w:rPr>
        <w:t xml:space="preserve"> – </w:t>
      </w:r>
      <w:r w:rsidRPr="000D7640">
        <w:rPr>
          <w:color w:val="auto"/>
        </w:rPr>
        <w:t xml:space="preserve">___ </w:t>
      </w:r>
      <w:r w:rsidRPr="000D7640">
        <w:rPr>
          <w:color w:val="auto"/>
          <w:lang w:val="ru-RU"/>
        </w:rPr>
        <w:t>человек</w:t>
      </w:r>
      <w:r w:rsidRPr="000D7640">
        <w:rPr>
          <w:color w:val="auto"/>
        </w:rPr>
        <w:t>.</w:t>
      </w:r>
    </w:p>
    <w:p w14:paraId="366A8609" w14:textId="77777777" w:rsidR="002C2446" w:rsidRPr="000D7640" w:rsidRDefault="002C2446" w:rsidP="002C2446">
      <w:pPr>
        <w:pStyle w:val="ab"/>
        <w:kinsoku w:val="0"/>
        <w:overflowPunct w:val="0"/>
        <w:ind w:left="0" w:firstLine="709"/>
        <w:jc w:val="both"/>
        <w:rPr>
          <w:i/>
          <w:color w:val="auto"/>
          <w:lang w:val="ru-RU"/>
        </w:rPr>
      </w:pPr>
      <w:r w:rsidRPr="000D7640">
        <w:rPr>
          <w:i/>
          <w:color w:val="auto"/>
          <w:lang w:val="ru-RU"/>
        </w:rPr>
        <w:t>при наличии в списке для голосования двух и более кандидатур:</w:t>
      </w:r>
    </w:p>
    <w:p w14:paraId="2FA4D259" w14:textId="77777777" w:rsidR="002C2446" w:rsidRPr="000D7640" w:rsidRDefault="002C2446" w:rsidP="002C2446">
      <w:pPr>
        <w:pStyle w:val="ab"/>
        <w:tabs>
          <w:tab w:val="left" w:pos="993"/>
        </w:tabs>
        <w:kinsoku w:val="0"/>
        <w:overflowPunct w:val="0"/>
        <w:ind w:left="0" w:firstLine="709"/>
        <w:jc w:val="both"/>
        <w:rPr>
          <w:color w:val="auto"/>
        </w:rPr>
      </w:pPr>
      <w:r w:rsidRPr="000D7640">
        <w:rPr>
          <w:color w:val="auto"/>
        </w:rPr>
        <w:t>1.</w:t>
      </w:r>
      <w:r w:rsidRPr="000D7640">
        <w:rPr>
          <w:color w:val="auto"/>
        </w:rPr>
        <w:tab/>
      </w:r>
      <w:r w:rsidRPr="000D7640">
        <w:rPr>
          <w:color w:val="auto"/>
          <w:lang w:val="ru-RU"/>
        </w:rPr>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r w:rsidRPr="000D7640">
        <w:rPr>
          <w:color w:val="auto"/>
        </w:rPr>
        <w:t xml:space="preserve"> </w:t>
      </w:r>
    </w:p>
    <w:p w14:paraId="61267A52" w14:textId="77777777" w:rsidR="002C2446" w:rsidRPr="000D7640" w:rsidRDefault="002C2446" w:rsidP="002C2446">
      <w:pPr>
        <w:pStyle w:val="ab"/>
        <w:tabs>
          <w:tab w:val="left" w:pos="993"/>
          <w:tab w:val="left" w:pos="1134"/>
        </w:tabs>
        <w:kinsoku w:val="0"/>
        <w:overflowPunct w:val="0"/>
        <w:ind w:left="0" w:firstLine="709"/>
        <w:jc w:val="both"/>
        <w:rPr>
          <w:color w:val="auto"/>
          <w:lang w:val="ru-RU"/>
        </w:rPr>
      </w:pPr>
      <w:r w:rsidRPr="000D7640">
        <w:rPr>
          <w:color w:val="auto"/>
        </w:rPr>
        <w:t>2.</w:t>
      </w:r>
      <w:r w:rsidRPr="000D7640">
        <w:rPr>
          <w:color w:val="auto"/>
        </w:rPr>
        <w:tab/>
      </w:r>
      <w:r w:rsidRPr="000D7640">
        <w:rPr>
          <w:color w:val="auto"/>
          <w:lang w:val="ru-RU"/>
        </w:rPr>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p>
    <w:p w14:paraId="1C2F7B66" w14:textId="77777777" w:rsidR="002C2446" w:rsidRPr="000D7640" w:rsidRDefault="002C2446" w:rsidP="002C2446">
      <w:pPr>
        <w:pStyle w:val="ab"/>
        <w:tabs>
          <w:tab w:val="left" w:pos="993"/>
          <w:tab w:val="left" w:pos="1134"/>
        </w:tabs>
        <w:kinsoku w:val="0"/>
        <w:overflowPunct w:val="0"/>
        <w:ind w:left="0" w:firstLine="709"/>
        <w:jc w:val="both"/>
        <w:rPr>
          <w:color w:val="auto"/>
        </w:rPr>
      </w:pPr>
      <w:r w:rsidRPr="000D7640">
        <w:rPr>
          <w:color w:val="auto"/>
          <w:lang w:val="ru-RU"/>
        </w:rPr>
        <w:t>3.</w:t>
      </w:r>
      <w:r w:rsidRPr="000D7640">
        <w:rPr>
          <w:color w:val="auto"/>
          <w:lang w:val="ru-RU"/>
        </w:rPr>
        <w:tab/>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r w:rsidRPr="000D7640">
        <w:rPr>
          <w:color w:val="auto"/>
        </w:rPr>
        <w:t>.</w:t>
      </w:r>
    </w:p>
    <w:p w14:paraId="649DC933" w14:textId="77777777" w:rsidR="002C2446" w:rsidRDefault="002C2446" w:rsidP="002C2446">
      <w:pPr>
        <w:pStyle w:val="ab"/>
        <w:tabs>
          <w:tab w:val="left" w:pos="993"/>
          <w:tab w:val="left" w:pos="4678"/>
        </w:tabs>
        <w:kinsoku w:val="0"/>
        <w:overflowPunct w:val="0"/>
        <w:ind w:left="0" w:firstLine="709"/>
        <w:jc w:val="both"/>
        <w:rPr>
          <w:color w:val="auto"/>
        </w:rPr>
      </w:pPr>
      <w:r w:rsidRPr="000D7640">
        <w:rPr>
          <w:color w:val="auto"/>
          <w:lang w:val="ru-RU"/>
        </w:rPr>
        <w:t>«</w:t>
      </w:r>
      <w:r w:rsidRPr="000D7640">
        <w:rPr>
          <w:color w:val="auto"/>
        </w:rPr>
        <w:t>против</w:t>
      </w:r>
      <w:r w:rsidRPr="000D7640">
        <w:rPr>
          <w:color w:val="auto"/>
          <w:lang w:val="ru-RU"/>
        </w:rPr>
        <w:t xml:space="preserve"> всех»</w:t>
      </w:r>
      <w:r>
        <w:rPr>
          <w:color w:val="auto"/>
        </w:rPr>
        <w:t xml:space="preserve"> – </w:t>
      </w:r>
      <w:r w:rsidRPr="000D7640">
        <w:rPr>
          <w:color w:val="auto"/>
        </w:rPr>
        <w:t xml:space="preserve">___ </w:t>
      </w:r>
      <w:r w:rsidRPr="000D7640">
        <w:rPr>
          <w:color w:val="auto"/>
          <w:lang w:val="ru-RU"/>
        </w:rPr>
        <w:t>человек</w:t>
      </w:r>
      <w:r w:rsidRPr="000D7640">
        <w:rPr>
          <w:color w:val="auto"/>
        </w:rPr>
        <w:t xml:space="preserve"> и т.</w:t>
      </w:r>
      <w:r w:rsidRPr="000D7640">
        <w:rPr>
          <w:color w:val="auto"/>
          <w:lang w:val="ru-RU"/>
        </w:rPr>
        <w:t> </w:t>
      </w:r>
      <w:r w:rsidRPr="000D7640">
        <w:rPr>
          <w:color w:val="auto"/>
        </w:rPr>
        <w:t>д.</w:t>
      </w:r>
    </w:p>
    <w:p w14:paraId="143C9EDE" w14:textId="77777777" w:rsidR="002C2446" w:rsidRDefault="002C2446" w:rsidP="002C2446">
      <w:pPr>
        <w:pStyle w:val="ab"/>
        <w:tabs>
          <w:tab w:val="left" w:pos="993"/>
          <w:tab w:val="left" w:pos="4678"/>
        </w:tabs>
        <w:kinsoku w:val="0"/>
        <w:overflowPunct w:val="0"/>
        <w:ind w:left="0"/>
        <w:jc w:val="both"/>
        <w:rPr>
          <w:color w:val="auto"/>
        </w:rPr>
      </w:pPr>
    </w:p>
    <w:p w14:paraId="74A76F5B" w14:textId="77777777" w:rsidR="002C2446" w:rsidRPr="00983AF5" w:rsidRDefault="002C2446" w:rsidP="00C66AF3">
      <w:pPr>
        <w:pStyle w:val="ab"/>
        <w:tabs>
          <w:tab w:val="left" w:pos="993"/>
          <w:tab w:val="left" w:pos="4678"/>
        </w:tabs>
        <w:kinsoku w:val="0"/>
        <w:overflowPunct w:val="0"/>
        <w:spacing w:line="235" w:lineRule="auto"/>
        <w:ind w:left="0"/>
        <w:jc w:val="both"/>
        <w:rPr>
          <w:color w:val="auto"/>
          <w:spacing w:val="-2"/>
        </w:rPr>
      </w:pPr>
      <w:r w:rsidRPr="00983AF5">
        <w:rPr>
          <w:color w:val="auto"/>
          <w:spacing w:val="-2"/>
        </w:rPr>
        <w:lastRenderedPageBreak/>
        <w:t>ПОСТАНОВИЛИ:</w:t>
      </w:r>
    </w:p>
    <w:p w14:paraId="5667E58D" w14:textId="77777777" w:rsidR="002C2446" w:rsidRPr="000D7640" w:rsidRDefault="002C2446" w:rsidP="00C66AF3">
      <w:pPr>
        <w:pStyle w:val="ab"/>
        <w:kinsoku w:val="0"/>
        <w:overflowPunct w:val="0"/>
        <w:spacing w:line="235" w:lineRule="auto"/>
        <w:ind w:left="0" w:firstLine="709"/>
        <w:jc w:val="both"/>
        <w:rPr>
          <w:iCs/>
          <w:color w:val="auto"/>
          <w:lang w:val="ru-RU"/>
        </w:rPr>
      </w:pPr>
      <w:r w:rsidRPr="00AF2D07">
        <w:rPr>
          <w:iCs/>
          <w:color w:val="auto"/>
          <w:lang w:val="ru-RU"/>
        </w:rPr>
        <w:t>Избрать заместителем председателя первичной профсоюзной органи</w:t>
      </w:r>
      <w:r>
        <w:rPr>
          <w:iCs/>
          <w:color w:val="auto"/>
          <w:lang w:val="ru-RU"/>
        </w:rPr>
        <w:t>-</w:t>
      </w:r>
      <w:r>
        <w:rPr>
          <w:iCs/>
          <w:color w:val="auto"/>
          <w:lang w:val="ru-RU"/>
        </w:rPr>
        <w:br/>
      </w:r>
      <w:r w:rsidRPr="00AF2D07">
        <w:rPr>
          <w:iCs/>
          <w:color w:val="auto"/>
          <w:lang w:val="ru-RU"/>
        </w:rPr>
        <w:t xml:space="preserve">зации </w:t>
      </w:r>
      <w:r w:rsidRPr="000D7640">
        <w:rPr>
          <w:iCs/>
          <w:color w:val="auto"/>
          <w:lang w:val="ru-RU"/>
        </w:rPr>
        <w:t>____</w:t>
      </w:r>
      <w:r>
        <w:rPr>
          <w:iCs/>
          <w:color w:val="auto"/>
          <w:lang w:val="ru-RU"/>
        </w:rPr>
        <w:t>_</w:t>
      </w:r>
      <w:r w:rsidRPr="000D7640">
        <w:rPr>
          <w:iCs/>
          <w:color w:val="auto"/>
          <w:lang w:val="ru-RU"/>
        </w:rPr>
        <w:t>_________________________.</w:t>
      </w:r>
    </w:p>
    <w:p w14:paraId="6ADE36D9" w14:textId="77777777" w:rsidR="002C2446" w:rsidRPr="000D7640" w:rsidRDefault="002C2446" w:rsidP="00C66AF3">
      <w:pPr>
        <w:spacing w:line="235" w:lineRule="auto"/>
        <w:ind w:firstLine="709"/>
        <w:jc w:val="both"/>
        <w:rPr>
          <w:rFonts w:ascii="Times New Roman" w:eastAsia="Times New Roman" w:hAnsi="Times New Roman"/>
          <w:b/>
          <w:i/>
          <w:sz w:val="28"/>
          <w:szCs w:val="28"/>
          <w:lang w:val="ru-RU" w:eastAsia="x-none"/>
        </w:rPr>
      </w:pPr>
      <w:r w:rsidRPr="000D7640">
        <w:rPr>
          <w:rFonts w:ascii="Times New Roman" w:eastAsia="Times New Roman" w:hAnsi="Times New Roman"/>
          <w:b/>
          <w:i/>
          <w:sz w:val="28"/>
          <w:szCs w:val="28"/>
          <w:lang w:val="ru-RU" w:eastAsia="x-none"/>
        </w:rPr>
        <w:t>Избранным заместителем председателя первичной профсоюзной организации _________ принесена Клятва профсоюзного лидера (прилагается).</w:t>
      </w:r>
    </w:p>
    <w:p w14:paraId="69EB20DC" w14:textId="77777777" w:rsidR="002C2446" w:rsidRPr="0072414E" w:rsidRDefault="002C2446" w:rsidP="00C66AF3">
      <w:pPr>
        <w:pStyle w:val="ab"/>
        <w:kinsoku w:val="0"/>
        <w:overflowPunct w:val="0"/>
        <w:spacing w:line="235" w:lineRule="auto"/>
        <w:ind w:left="0" w:firstLine="709"/>
        <w:jc w:val="both"/>
        <w:rPr>
          <w:i/>
          <w:color w:val="auto"/>
          <w:lang w:val="ru-RU"/>
        </w:rPr>
      </w:pPr>
    </w:p>
    <w:p w14:paraId="7C5885D7" w14:textId="77777777" w:rsidR="002C2446" w:rsidRDefault="002C2446" w:rsidP="00C66AF3">
      <w:pPr>
        <w:pStyle w:val="ab"/>
        <w:kinsoku w:val="0"/>
        <w:overflowPunct w:val="0"/>
        <w:spacing w:line="235" w:lineRule="auto"/>
        <w:ind w:left="0" w:firstLine="709"/>
        <w:jc w:val="both"/>
        <w:rPr>
          <w:i/>
          <w:color w:val="auto"/>
          <w:lang w:val="ru-RU"/>
        </w:rPr>
      </w:pPr>
      <w:r w:rsidRPr="0072414E">
        <w:rPr>
          <w:i/>
          <w:color w:val="auto"/>
          <w:lang w:val="ru-RU"/>
        </w:rPr>
        <w:t>В случае принятия решения об избрании заместителя председателя первичной профсоюзной организации на заседании профсоюзного комитета.</w:t>
      </w:r>
    </w:p>
    <w:p w14:paraId="6B1374DA" w14:textId="77777777" w:rsidR="002C2446" w:rsidRPr="0072414E" w:rsidRDefault="002C2446" w:rsidP="00C66AF3">
      <w:pPr>
        <w:pStyle w:val="ab"/>
        <w:kinsoku w:val="0"/>
        <w:overflowPunct w:val="0"/>
        <w:spacing w:line="235" w:lineRule="auto"/>
        <w:ind w:left="0" w:firstLine="709"/>
        <w:jc w:val="both"/>
        <w:rPr>
          <w:i/>
          <w:color w:val="auto"/>
          <w:lang w:val="ru-RU"/>
        </w:rPr>
      </w:pPr>
    </w:p>
    <w:p w14:paraId="6476B0D3" w14:textId="77777777" w:rsidR="002C2446" w:rsidRPr="000D7640" w:rsidRDefault="002C2446" w:rsidP="00C66AF3">
      <w:pPr>
        <w:pStyle w:val="6"/>
        <w:kinsoku w:val="0"/>
        <w:overflowPunct w:val="0"/>
        <w:spacing w:before="0" w:line="235" w:lineRule="auto"/>
        <w:ind w:left="0"/>
        <w:jc w:val="both"/>
        <w:rPr>
          <w:spacing w:val="-2"/>
        </w:rPr>
      </w:pPr>
      <w:r w:rsidRPr="000D7640">
        <w:rPr>
          <w:spacing w:val="-2"/>
        </w:rPr>
        <w:t>ПОСТАНОВИЛИ:</w:t>
      </w:r>
    </w:p>
    <w:p w14:paraId="386A8291" w14:textId="77777777" w:rsidR="002C2446" w:rsidRPr="000D7640" w:rsidRDefault="002C2446" w:rsidP="00C66AF3">
      <w:pPr>
        <w:pStyle w:val="ab"/>
        <w:kinsoku w:val="0"/>
        <w:overflowPunct w:val="0"/>
        <w:spacing w:line="235" w:lineRule="auto"/>
        <w:ind w:left="0" w:firstLine="709"/>
        <w:jc w:val="both"/>
        <w:rPr>
          <w:iCs/>
          <w:color w:val="auto"/>
          <w:lang w:val="ru-RU"/>
        </w:rPr>
      </w:pPr>
      <w:r w:rsidRPr="000D7640">
        <w:rPr>
          <w:iCs/>
          <w:color w:val="auto"/>
          <w:lang w:val="ru-RU"/>
        </w:rPr>
        <w:t>Избрать заместителя председателя первичной профсоюзной организации на заседании профсоюзного комитета первичной профсоюзной организации.</w:t>
      </w:r>
    </w:p>
    <w:p w14:paraId="691FCE70" w14:textId="77777777" w:rsidR="002C2446" w:rsidRDefault="002C2446" w:rsidP="00C66AF3">
      <w:pPr>
        <w:pStyle w:val="ab"/>
        <w:tabs>
          <w:tab w:val="left" w:pos="3330"/>
          <w:tab w:val="left" w:pos="5490"/>
          <w:tab w:val="left" w:pos="8651"/>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043F8FC2" w14:textId="77777777" w:rsidR="002C2446" w:rsidRPr="000D7640" w:rsidRDefault="002C2446" w:rsidP="00C66AF3">
      <w:pPr>
        <w:pStyle w:val="ab"/>
        <w:tabs>
          <w:tab w:val="left" w:pos="3330"/>
          <w:tab w:val="left" w:pos="5490"/>
          <w:tab w:val="left" w:pos="8651"/>
        </w:tabs>
        <w:kinsoku w:val="0"/>
        <w:overflowPunct w:val="0"/>
        <w:spacing w:line="235" w:lineRule="auto"/>
        <w:ind w:left="0" w:firstLine="709"/>
        <w:jc w:val="both"/>
        <w:rPr>
          <w:color w:val="auto"/>
          <w:spacing w:val="-10"/>
        </w:rPr>
      </w:pPr>
    </w:p>
    <w:p w14:paraId="157ABCA0" w14:textId="77777777" w:rsidR="002C2446" w:rsidRPr="000D7640" w:rsidRDefault="002C2446" w:rsidP="00C66AF3">
      <w:pPr>
        <w:pStyle w:val="6"/>
        <w:numPr>
          <w:ilvl w:val="0"/>
          <w:numId w:val="5"/>
        </w:numPr>
        <w:tabs>
          <w:tab w:val="left" w:pos="426"/>
        </w:tabs>
        <w:kinsoku w:val="0"/>
        <w:overflowPunct w:val="0"/>
        <w:spacing w:before="0" w:line="235" w:lineRule="auto"/>
        <w:ind w:left="0" w:firstLine="0"/>
        <w:jc w:val="both"/>
        <w:rPr>
          <w:spacing w:val="-2"/>
        </w:rPr>
      </w:pPr>
      <w:r w:rsidRPr="000D7640">
        <w:rPr>
          <w:spacing w:val="-2"/>
        </w:rPr>
        <w:t>СЛУШАЛИ:</w:t>
      </w:r>
    </w:p>
    <w:p w14:paraId="20A313FA" w14:textId="77777777" w:rsidR="002C2446" w:rsidRPr="000D7640" w:rsidRDefault="002C2446" w:rsidP="00C66AF3">
      <w:pPr>
        <w:pStyle w:val="ab"/>
        <w:kinsoku w:val="0"/>
        <w:overflowPunct w:val="0"/>
        <w:spacing w:line="235" w:lineRule="auto"/>
        <w:ind w:left="0" w:firstLine="709"/>
        <w:jc w:val="both"/>
        <w:rPr>
          <w:iCs/>
          <w:color w:val="auto"/>
          <w:lang w:val="ru-RU"/>
        </w:rPr>
      </w:pPr>
      <w:r w:rsidRPr="000D7640">
        <w:rPr>
          <w:iCs/>
          <w:color w:val="auto"/>
          <w:lang w:val="ru-RU"/>
        </w:rPr>
        <w:t>Ф. И. О., должность, по вопросу «Об избрании профсоюзного комитета первичной профсоюзной организации».</w:t>
      </w:r>
    </w:p>
    <w:p w14:paraId="2B422D19" w14:textId="77777777" w:rsidR="002C2446" w:rsidRPr="000D7640" w:rsidRDefault="002C2446" w:rsidP="00C66AF3">
      <w:pPr>
        <w:pStyle w:val="ab"/>
        <w:kinsoku w:val="0"/>
        <w:overflowPunct w:val="0"/>
        <w:spacing w:line="235" w:lineRule="auto"/>
        <w:ind w:left="0" w:firstLine="709"/>
        <w:jc w:val="both"/>
        <w:rPr>
          <w:iCs/>
          <w:color w:val="auto"/>
          <w:spacing w:val="-2"/>
          <w:lang w:val="ru-RU"/>
        </w:rPr>
      </w:pPr>
    </w:p>
    <w:p w14:paraId="24C8D24E" w14:textId="77777777" w:rsidR="002C2446" w:rsidRPr="000D7640" w:rsidRDefault="002C2446" w:rsidP="00C66AF3">
      <w:pPr>
        <w:pStyle w:val="6"/>
        <w:kinsoku w:val="0"/>
        <w:overflowPunct w:val="0"/>
        <w:spacing w:before="0" w:line="235" w:lineRule="auto"/>
        <w:ind w:left="0"/>
        <w:jc w:val="both"/>
        <w:rPr>
          <w:spacing w:val="-2"/>
        </w:rPr>
      </w:pPr>
      <w:r w:rsidRPr="000D7640">
        <w:rPr>
          <w:spacing w:val="-2"/>
        </w:rPr>
        <w:t>ВЫСТУПИЛИ:</w:t>
      </w:r>
    </w:p>
    <w:p w14:paraId="4738B2FB" w14:textId="77777777" w:rsidR="002C2446" w:rsidRDefault="002C2446" w:rsidP="00C66AF3">
      <w:pPr>
        <w:pStyle w:val="ab"/>
        <w:kinsoku w:val="0"/>
        <w:overflowPunct w:val="0"/>
        <w:spacing w:line="235" w:lineRule="auto"/>
        <w:ind w:left="0" w:firstLine="709"/>
        <w:jc w:val="both"/>
        <w:rPr>
          <w:iCs/>
          <w:color w:val="auto"/>
          <w:lang w:val="ru-RU"/>
        </w:rPr>
      </w:pPr>
      <w:r w:rsidRPr="000D7640">
        <w:rPr>
          <w:iCs/>
          <w:color w:val="auto"/>
          <w:spacing w:val="-4"/>
          <w:lang w:val="ru-RU"/>
        </w:rPr>
        <w:t>Ф. И. О.</w:t>
      </w:r>
      <w:r>
        <w:rPr>
          <w:iCs/>
          <w:color w:val="auto"/>
          <w:spacing w:val="-4"/>
          <w:lang w:val="ru-RU"/>
        </w:rPr>
        <w:t> –</w:t>
      </w:r>
      <w:r w:rsidRPr="000D7640">
        <w:rPr>
          <w:iCs/>
          <w:color w:val="auto"/>
          <w:spacing w:val="-4"/>
          <w:lang w:val="ru-RU"/>
        </w:rPr>
        <w:t xml:space="preserve"> </w:t>
      </w:r>
      <w:r w:rsidRPr="00CD147A">
        <w:rPr>
          <w:iCs/>
          <w:color w:val="auto"/>
          <w:lang w:val="ru-RU"/>
        </w:rPr>
        <w:t xml:space="preserve">краткая запись выступления. </w:t>
      </w:r>
    </w:p>
    <w:p w14:paraId="65372D4F" w14:textId="77777777" w:rsidR="002C2446" w:rsidRPr="00CD147A" w:rsidRDefault="002C2446" w:rsidP="00C66AF3">
      <w:pPr>
        <w:pStyle w:val="ab"/>
        <w:kinsoku w:val="0"/>
        <w:overflowPunct w:val="0"/>
        <w:spacing w:line="235" w:lineRule="auto"/>
        <w:ind w:left="0" w:firstLine="709"/>
        <w:jc w:val="both"/>
        <w:rPr>
          <w:iCs/>
          <w:color w:val="auto"/>
          <w:lang w:val="ru-RU"/>
        </w:rPr>
      </w:pPr>
      <w:r w:rsidRPr="00CD147A">
        <w:rPr>
          <w:iCs/>
          <w:color w:val="auto"/>
          <w:lang w:val="ru-RU"/>
        </w:rPr>
        <w:t>Отводов и самоотводов не поступало.</w:t>
      </w:r>
    </w:p>
    <w:p w14:paraId="10D21FA5" w14:textId="77777777" w:rsidR="002C2446" w:rsidRPr="00CD147A" w:rsidRDefault="002C2446" w:rsidP="00C66AF3">
      <w:pPr>
        <w:spacing w:line="235" w:lineRule="auto"/>
        <w:ind w:firstLine="709"/>
        <w:jc w:val="both"/>
        <w:rPr>
          <w:rFonts w:ascii="Times New Roman" w:hAnsi="Times New Roman"/>
          <w:sz w:val="28"/>
          <w:szCs w:val="28"/>
          <w:lang w:val="x-none" w:eastAsia="be-BY"/>
        </w:rPr>
      </w:pPr>
    </w:p>
    <w:p w14:paraId="6814BEA7" w14:textId="77777777" w:rsidR="002C2446" w:rsidRPr="000D7640" w:rsidRDefault="002C2446" w:rsidP="00C66AF3">
      <w:pPr>
        <w:pStyle w:val="6"/>
        <w:kinsoku w:val="0"/>
        <w:overflowPunct w:val="0"/>
        <w:spacing w:before="0" w:line="235" w:lineRule="auto"/>
        <w:ind w:left="0"/>
        <w:jc w:val="both"/>
        <w:rPr>
          <w:spacing w:val="-2"/>
        </w:rPr>
      </w:pPr>
      <w:r w:rsidRPr="000D7640">
        <w:rPr>
          <w:spacing w:val="-2"/>
        </w:rPr>
        <w:t>ПОСТАНОВИЛИ:</w:t>
      </w:r>
    </w:p>
    <w:p w14:paraId="7EE2F1F8" w14:textId="77777777" w:rsidR="002C2446" w:rsidRPr="000D7640" w:rsidRDefault="002C2446" w:rsidP="00C66AF3">
      <w:pPr>
        <w:pStyle w:val="6"/>
        <w:kinsoku w:val="0"/>
        <w:overflowPunct w:val="0"/>
        <w:spacing w:before="0" w:line="235" w:lineRule="auto"/>
        <w:ind w:left="0" w:firstLine="709"/>
        <w:jc w:val="both"/>
        <w:rPr>
          <w:spacing w:val="-2"/>
          <w:lang w:val="ru-RU"/>
        </w:rPr>
      </w:pPr>
      <w:r w:rsidRPr="000D7640">
        <w:rPr>
          <w:spacing w:val="-2"/>
          <w:lang w:val="ru-RU"/>
        </w:rPr>
        <w:t xml:space="preserve">5.1. Избрать профсоюзный комитет в количестве </w:t>
      </w:r>
      <w:r w:rsidRPr="000D7640">
        <w:rPr>
          <w:u w:color="221E1F"/>
          <w:lang w:val="ru-RU"/>
        </w:rPr>
        <w:t>___</w:t>
      </w:r>
      <w:r w:rsidRPr="000D7640">
        <w:rPr>
          <w:spacing w:val="-2"/>
          <w:lang w:val="ru-RU"/>
        </w:rPr>
        <w:t xml:space="preserve"> человек.</w:t>
      </w:r>
    </w:p>
    <w:p w14:paraId="6369A71C" w14:textId="77777777" w:rsidR="002C2446" w:rsidRPr="000D7640" w:rsidRDefault="002C2446" w:rsidP="00C66AF3">
      <w:pPr>
        <w:pStyle w:val="ab"/>
        <w:tabs>
          <w:tab w:val="left" w:pos="3046"/>
          <w:tab w:val="left" w:pos="5206"/>
          <w:tab w:val="left" w:pos="8086"/>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673CCC4A" w14:textId="77777777" w:rsidR="002C2446" w:rsidRPr="000D7640" w:rsidRDefault="002C2446" w:rsidP="00C66AF3">
      <w:pPr>
        <w:pStyle w:val="6"/>
        <w:kinsoku w:val="0"/>
        <w:overflowPunct w:val="0"/>
        <w:spacing w:before="0" w:line="235" w:lineRule="auto"/>
        <w:ind w:left="0" w:firstLine="709"/>
        <w:jc w:val="both"/>
        <w:rPr>
          <w:spacing w:val="-2"/>
          <w:lang w:val="ru-RU"/>
        </w:rPr>
      </w:pPr>
      <w:r w:rsidRPr="000D7640">
        <w:rPr>
          <w:spacing w:val="-2"/>
          <w:lang w:val="ru-RU"/>
        </w:rPr>
        <w:t xml:space="preserve">5.2. Избрать профсоюзный комитет первичной профсоюзной организации </w:t>
      </w:r>
      <w:r w:rsidRPr="000D7640">
        <w:rPr>
          <w:spacing w:val="-2"/>
          <w:lang w:val="ru-RU"/>
        </w:rPr>
        <w:br/>
        <w:t>в следующем составе:</w:t>
      </w:r>
    </w:p>
    <w:p w14:paraId="22761B09" w14:textId="77777777" w:rsidR="002C2446" w:rsidRPr="000D7640" w:rsidRDefault="002C2446" w:rsidP="00C66AF3">
      <w:pPr>
        <w:spacing w:line="235" w:lineRule="auto"/>
        <w:ind w:firstLine="709"/>
        <w:jc w:val="both"/>
        <w:rPr>
          <w:rFonts w:ascii="Times New Roman" w:hAnsi="Times New Roman"/>
          <w:spacing w:val="-2"/>
          <w:sz w:val="28"/>
          <w:szCs w:val="28"/>
          <w:lang w:val="ru-RU"/>
        </w:rPr>
      </w:pPr>
      <w:r w:rsidRPr="000D7640">
        <w:rPr>
          <w:rFonts w:ascii="Times New Roman" w:hAnsi="Times New Roman"/>
          <w:sz w:val="28"/>
          <w:szCs w:val="28"/>
          <w:lang w:val="ru-RU"/>
        </w:rPr>
        <w:t>Ф. И. О.</w:t>
      </w:r>
      <w:r>
        <w:rPr>
          <w:rFonts w:ascii="Times New Roman" w:hAnsi="Times New Roman"/>
          <w:spacing w:val="-6"/>
          <w:sz w:val="28"/>
          <w:szCs w:val="28"/>
          <w:lang w:val="ru-RU"/>
        </w:rPr>
        <w:t xml:space="preserve"> – </w:t>
      </w:r>
      <w:r w:rsidRPr="000D7640">
        <w:rPr>
          <w:rFonts w:ascii="Times New Roman" w:hAnsi="Times New Roman"/>
          <w:spacing w:val="-2"/>
          <w:sz w:val="28"/>
          <w:szCs w:val="28"/>
          <w:lang w:val="ru-RU"/>
        </w:rPr>
        <w:t>должность.</w:t>
      </w:r>
    </w:p>
    <w:p w14:paraId="27F7EE2E" w14:textId="77777777" w:rsidR="002C2446" w:rsidRPr="000D7640" w:rsidRDefault="002C2446" w:rsidP="00C66AF3">
      <w:pPr>
        <w:pStyle w:val="ab"/>
        <w:tabs>
          <w:tab w:val="left" w:pos="3767"/>
          <w:tab w:val="left" w:pos="5858"/>
          <w:tab w:val="left" w:pos="8762"/>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6D79203E" w14:textId="77777777" w:rsidR="002C2446" w:rsidRPr="000D7640" w:rsidRDefault="002C2446" w:rsidP="00C66AF3">
      <w:pPr>
        <w:spacing w:line="235" w:lineRule="auto"/>
        <w:ind w:firstLine="709"/>
        <w:jc w:val="both"/>
        <w:rPr>
          <w:rFonts w:ascii="Times New Roman" w:hAnsi="Times New Roman"/>
          <w:spacing w:val="-2"/>
          <w:sz w:val="28"/>
          <w:szCs w:val="28"/>
          <w:lang w:val="ru-RU"/>
        </w:rPr>
      </w:pPr>
      <w:r w:rsidRPr="000D7640">
        <w:rPr>
          <w:rFonts w:ascii="Times New Roman" w:hAnsi="Times New Roman"/>
          <w:sz w:val="28"/>
          <w:szCs w:val="28"/>
          <w:lang w:val="ru-RU"/>
        </w:rPr>
        <w:t>Ф. И. О.</w:t>
      </w:r>
      <w:r>
        <w:rPr>
          <w:rFonts w:ascii="Times New Roman" w:hAnsi="Times New Roman"/>
          <w:spacing w:val="-6"/>
          <w:sz w:val="28"/>
          <w:szCs w:val="28"/>
          <w:lang w:val="ru-RU"/>
        </w:rPr>
        <w:t xml:space="preserve"> – </w:t>
      </w:r>
      <w:r w:rsidRPr="000D7640">
        <w:rPr>
          <w:rFonts w:ascii="Times New Roman" w:hAnsi="Times New Roman"/>
          <w:spacing w:val="-2"/>
          <w:sz w:val="28"/>
          <w:szCs w:val="28"/>
          <w:lang w:val="ru-RU"/>
        </w:rPr>
        <w:t>должность.</w:t>
      </w:r>
    </w:p>
    <w:p w14:paraId="5AD6D9F1" w14:textId="77777777" w:rsidR="002C2446" w:rsidRPr="000D7640" w:rsidRDefault="002C2446" w:rsidP="00C66AF3">
      <w:pPr>
        <w:pStyle w:val="ab"/>
        <w:tabs>
          <w:tab w:val="left" w:pos="3767"/>
          <w:tab w:val="left" w:pos="5858"/>
          <w:tab w:val="left" w:pos="8762"/>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7F73D048" w14:textId="77777777" w:rsidR="002C2446" w:rsidRPr="000D7640" w:rsidRDefault="002C2446" w:rsidP="00C66AF3">
      <w:pPr>
        <w:spacing w:line="235" w:lineRule="auto"/>
        <w:ind w:firstLine="709"/>
        <w:jc w:val="both"/>
        <w:rPr>
          <w:rFonts w:ascii="Times New Roman" w:hAnsi="Times New Roman"/>
          <w:sz w:val="28"/>
          <w:szCs w:val="28"/>
          <w:lang w:val="ru-RU" w:eastAsia="be-BY"/>
        </w:rPr>
      </w:pPr>
      <w:r w:rsidRPr="000D7640">
        <w:rPr>
          <w:rFonts w:ascii="Times New Roman" w:hAnsi="Times New Roman"/>
          <w:sz w:val="28"/>
          <w:szCs w:val="28"/>
          <w:lang w:val="ru-RU"/>
        </w:rPr>
        <w:t>Ф. И. О.</w:t>
      </w:r>
      <w:r>
        <w:rPr>
          <w:rFonts w:ascii="Times New Roman" w:hAnsi="Times New Roman"/>
          <w:spacing w:val="-6"/>
          <w:sz w:val="28"/>
          <w:szCs w:val="28"/>
          <w:lang w:val="ru-RU"/>
        </w:rPr>
        <w:t xml:space="preserve"> – </w:t>
      </w:r>
      <w:r w:rsidRPr="000D7640">
        <w:rPr>
          <w:rFonts w:ascii="Times New Roman" w:hAnsi="Times New Roman"/>
          <w:spacing w:val="-2"/>
          <w:sz w:val="28"/>
          <w:szCs w:val="28"/>
          <w:lang w:val="ru-RU"/>
        </w:rPr>
        <w:t>должность и т. д.</w:t>
      </w:r>
    </w:p>
    <w:p w14:paraId="190A6347" w14:textId="77777777" w:rsidR="002C2446" w:rsidRDefault="002C2446" w:rsidP="00C66AF3">
      <w:pPr>
        <w:pStyle w:val="ab"/>
        <w:tabs>
          <w:tab w:val="left" w:pos="3046"/>
          <w:tab w:val="left" w:pos="5206"/>
          <w:tab w:val="left" w:pos="8167"/>
        </w:tabs>
        <w:kinsoku w:val="0"/>
        <w:overflowPunct w:val="0"/>
        <w:spacing w:line="235" w:lineRule="auto"/>
        <w:ind w:left="0" w:firstLine="709"/>
        <w:jc w:val="both"/>
        <w:rPr>
          <w:color w:val="auto"/>
          <w:spacing w:val="-10"/>
        </w:rPr>
      </w:pPr>
      <w:r w:rsidRPr="000D7640">
        <w:rPr>
          <w:color w:val="auto"/>
        </w:rPr>
        <w:t>Голосовали: «за»</w:t>
      </w:r>
      <w:r>
        <w:rPr>
          <w:color w:val="auto"/>
        </w:rPr>
        <w:t xml:space="preserve"> – </w:t>
      </w:r>
      <w:r w:rsidRPr="000D7640">
        <w:rPr>
          <w:color w:val="auto"/>
          <w:u w:color="221E1F"/>
          <w:lang w:val="ru-RU"/>
        </w:rPr>
        <w:t>___</w:t>
      </w:r>
      <w:r w:rsidRPr="000D7640">
        <w:rPr>
          <w:color w:val="auto"/>
        </w:rPr>
        <w:t>, «против»</w:t>
      </w:r>
      <w:r>
        <w:rPr>
          <w:color w:val="auto"/>
        </w:rPr>
        <w:t xml:space="preserve"> – </w:t>
      </w:r>
      <w:r w:rsidRPr="000D7640">
        <w:rPr>
          <w:color w:val="auto"/>
          <w:u w:color="221E1F"/>
          <w:lang w:val="ru-RU"/>
        </w:rPr>
        <w:t>___</w:t>
      </w:r>
      <w:r w:rsidRPr="000D7640">
        <w:rPr>
          <w:color w:val="auto"/>
        </w:rPr>
        <w:t>, «воздержались»</w:t>
      </w:r>
      <w:r>
        <w:rPr>
          <w:color w:val="auto"/>
        </w:rPr>
        <w:t xml:space="preserve"> – </w:t>
      </w:r>
      <w:r w:rsidRPr="000D7640">
        <w:rPr>
          <w:color w:val="auto"/>
          <w:u w:color="221E1F"/>
          <w:lang w:val="ru-RU"/>
        </w:rPr>
        <w:t>___</w:t>
      </w:r>
      <w:r w:rsidRPr="000D7640">
        <w:rPr>
          <w:color w:val="auto"/>
          <w:spacing w:val="-10"/>
        </w:rPr>
        <w:t>.</w:t>
      </w:r>
    </w:p>
    <w:p w14:paraId="3E8F5DDB" w14:textId="77777777" w:rsidR="002C2446" w:rsidRPr="000D7640" w:rsidRDefault="002C2446" w:rsidP="00C66AF3">
      <w:pPr>
        <w:pStyle w:val="ab"/>
        <w:tabs>
          <w:tab w:val="left" w:pos="3046"/>
          <w:tab w:val="left" w:pos="5206"/>
          <w:tab w:val="left" w:pos="8167"/>
        </w:tabs>
        <w:kinsoku w:val="0"/>
        <w:overflowPunct w:val="0"/>
        <w:spacing w:line="235" w:lineRule="auto"/>
        <w:ind w:left="0" w:firstLine="709"/>
        <w:jc w:val="both"/>
        <w:rPr>
          <w:color w:val="auto"/>
          <w:spacing w:val="-10"/>
        </w:rPr>
      </w:pPr>
    </w:p>
    <w:p w14:paraId="1D1063D7" w14:textId="77777777" w:rsidR="002C2446" w:rsidRPr="0058650A" w:rsidRDefault="002C2446" w:rsidP="00C66AF3">
      <w:pPr>
        <w:pStyle w:val="ab"/>
        <w:tabs>
          <w:tab w:val="left" w:pos="3046"/>
          <w:tab w:val="left" w:pos="5206"/>
        </w:tabs>
        <w:kinsoku w:val="0"/>
        <w:overflowPunct w:val="0"/>
        <w:spacing w:line="235" w:lineRule="auto"/>
        <w:ind w:left="0" w:firstLine="709"/>
        <w:jc w:val="both"/>
        <w:rPr>
          <w:i/>
          <w:color w:val="auto"/>
          <w:lang w:val="ru-RU"/>
        </w:rPr>
      </w:pPr>
      <w:r w:rsidRPr="0058650A">
        <w:rPr>
          <w:i/>
          <w:color w:val="auto"/>
          <w:lang w:val="ru-RU"/>
        </w:rPr>
        <w:t>(В случае, когда собранием принято решение о голосовании списком, результаты голосования отражаются за все кандидатуры.)</w:t>
      </w:r>
    </w:p>
    <w:p w14:paraId="18D2FB4F" w14:textId="77777777" w:rsidR="002C2446" w:rsidRPr="000D7640" w:rsidRDefault="002C2446" w:rsidP="00C66AF3">
      <w:pPr>
        <w:pStyle w:val="ab"/>
        <w:tabs>
          <w:tab w:val="left" w:pos="3046"/>
          <w:tab w:val="left" w:pos="5206"/>
        </w:tabs>
        <w:kinsoku w:val="0"/>
        <w:overflowPunct w:val="0"/>
        <w:spacing w:line="235" w:lineRule="auto"/>
        <w:ind w:left="0" w:firstLine="709"/>
        <w:jc w:val="both"/>
        <w:rPr>
          <w:i/>
          <w:color w:val="auto"/>
          <w:spacing w:val="-10"/>
          <w:lang w:val="ru-RU"/>
        </w:rPr>
      </w:pPr>
    </w:p>
    <w:p w14:paraId="70FFD51F" w14:textId="77777777" w:rsidR="002C2446" w:rsidRPr="000D7640" w:rsidRDefault="002C2446" w:rsidP="00C66AF3">
      <w:pPr>
        <w:pStyle w:val="6"/>
        <w:numPr>
          <w:ilvl w:val="0"/>
          <w:numId w:val="5"/>
        </w:numPr>
        <w:tabs>
          <w:tab w:val="left" w:pos="426"/>
        </w:tabs>
        <w:kinsoku w:val="0"/>
        <w:overflowPunct w:val="0"/>
        <w:spacing w:before="0" w:line="235" w:lineRule="auto"/>
        <w:ind w:left="0" w:firstLine="0"/>
        <w:jc w:val="both"/>
        <w:rPr>
          <w:spacing w:val="-2"/>
        </w:rPr>
      </w:pPr>
      <w:r w:rsidRPr="000D7640">
        <w:rPr>
          <w:spacing w:val="-2"/>
        </w:rPr>
        <w:t>СЛУШАЛИ:</w:t>
      </w:r>
    </w:p>
    <w:p w14:paraId="219FF4C8" w14:textId="77777777" w:rsidR="002C2446" w:rsidRPr="000D7640" w:rsidRDefault="002C2446" w:rsidP="00C66AF3">
      <w:pPr>
        <w:pStyle w:val="ab"/>
        <w:kinsoku w:val="0"/>
        <w:overflowPunct w:val="0"/>
        <w:spacing w:line="235" w:lineRule="auto"/>
        <w:ind w:left="0" w:firstLine="709"/>
        <w:jc w:val="both"/>
        <w:rPr>
          <w:color w:val="auto"/>
        </w:rPr>
      </w:pPr>
      <w:r w:rsidRPr="000D7640">
        <w:rPr>
          <w:color w:val="auto"/>
        </w:rPr>
        <w:t>Ф. И. О., должность, по вопросу «Об избрании ревизионной комиссии первичной профсоюзной организации».</w:t>
      </w:r>
    </w:p>
    <w:p w14:paraId="107E7380" w14:textId="77777777" w:rsidR="002C2446" w:rsidRPr="000D7640" w:rsidRDefault="002C2446" w:rsidP="00C66AF3">
      <w:pPr>
        <w:pStyle w:val="ab"/>
        <w:kinsoku w:val="0"/>
        <w:overflowPunct w:val="0"/>
        <w:spacing w:line="235" w:lineRule="auto"/>
        <w:ind w:left="0" w:firstLine="709"/>
        <w:jc w:val="both"/>
        <w:rPr>
          <w:iCs/>
          <w:color w:val="auto"/>
          <w:spacing w:val="-2"/>
          <w:lang w:val="ru-RU"/>
        </w:rPr>
      </w:pPr>
    </w:p>
    <w:p w14:paraId="5E21BCFB" w14:textId="77777777" w:rsidR="002C2446" w:rsidRPr="000D7640" w:rsidRDefault="002C2446" w:rsidP="00C66AF3">
      <w:pPr>
        <w:pStyle w:val="6"/>
        <w:kinsoku w:val="0"/>
        <w:overflowPunct w:val="0"/>
        <w:spacing w:before="0" w:line="235" w:lineRule="auto"/>
        <w:ind w:left="0"/>
        <w:jc w:val="both"/>
        <w:rPr>
          <w:spacing w:val="-2"/>
        </w:rPr>
      </w:pPr>
      <w:r w:rsidRPr="000D7640">
        <w:rPr>
          <w:spacing w:val="-2"/>
        </w:rPr>
        <w:t>ВЫСТУПИЛИ:</w:t>
      </w:r>
    </w:p>
    <w:p w14:paraId="4F5BCDF6" w14:textId="77777777" w:rsidR="002C2446" w:rsidRDefault="002C2446" w:rsidP="00C66AF3">
      <w:pPr>
        <w:spacing w:line="23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ru-RU"/>
        </w:rPr>
        <w:t>Ф. И. О.</w:t>
      </w:r>
      <w:r>
        <w:rPr>
          <w:rFonts w:ascii="Times New Roman" w:hAnsi="Times New Roman"/>
          <w:sz w:val="28"/>
          <w:szCs w:val="28"/>
          <w:lang w:val="ru-RU"/>
        </w:rPr>
        <w:t> –</w:t>
      </w:r>
      <w:r w:rsidRPr="000D7640">
        <w:rPr>
          <w:rFonts w:ascii="Times New Roman" w:hAnsi="Times New Roman"/>
          <w:sz w:val="28"/>
          <w:szCs w:val="28"/>
          <w:lang w:val="ru-RU"/>
        </w:rPr>
        <w:t xml:space="preserve"> краткая запись выступления.</w:t>
      </w:r>
      <w:r w:rsidRPr="000D7640">
        <w:rPr>
          <w:rFonts w:ascii="Times New Roman" w:hAnsi="Times New Roman"/>
          <w:sz w:val="28"/>
          <w:szCs w:val="28"/>
          <w:lang w:val="x-none" w:eastAsia="be-BY"/>
        </w:rPr>
        <w:t xml:space="preserve"> </w:t>
      </w:r>
    </w:p>
    <w:p w14:paraId="0FF93BF9" w14:textId="77777777" w:rsidR="002C2446" w:rsidRPr="000D7640" w:rsidRDefault="002C2446" w:rsidP="00C66AF3">
      <w:pPr>
        <w:spacing w:line="23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x-none" w:eastAsia="be-BY"/>
        </w:rPr>
        <w:t>Отводов и самоотводов не</w:t>
      </w:r>
      <w:r w:rsidRPr="000D7640">
        <w:rPr>
          <w:rFonts w:ascii="Times New Roman" w:hAnsi="Times New Roman"/>
          <w:sz w:val="28"/>
          <w:szCs w:val="28"/>
          <w:lang w:val="ru-RU" w:eastAsia="be-BY"/>
        </w:rPr>
        <w:t xml:space="preserve"> поступало</w:t>
      </w:r>
      <w:r w:rsidRPr="000D7640">
        <w:rPr>
          <w:rFonts w:ascii="Times New Roman" w:hAnsi="Times New Roman"/>
          <w:sz w:val="28"/>
          <w:szCs w:val="28"/>
          <w:lang w:val="x-none" w:eastAsia="be-BY"/>
        </w:rPr>
        <w:t>.</w:t>
      </w:r>
    </w:p>
    <w:p w14:paraId="677E7E9F" w14:textId="77777777" w:rsidR="002C2446" w:rsidRPr="000D7640" w:rsidRDefault="002C2446" w:rsidP="002C2446">
      <w:pPr>
        <w:pStyle w:val="6"/>
        <w:kinsoku w:val="0"/>
        <w:overflowPunct w:val="0"/>
        <w:spacing w:before="0" w:line="233" w:lineRule="auto"/>
        <w:ind w:left="0"/>
        <w:jc w:val="both"/>
        <w:rPr>
          <w:spacing w:val="-2"/>
        </w:rPr>
      </w:pPr>
      <w:r w:rsidRPr="000D7640">
        <w:rPr>
          <w:lang w:val="x-none"/>
        </w:rPr>
        <w:br w:type="page"/>
      </w:r>
      <w:r w:rsidRPr="000D7640">
        <w:rPr>
          <w:spacing w:val="-2"/>
        </w:rPr>
        <w:lastRenderedPageBreak/>
        <w:t>ПОСТАНОВИЛИ:</w:t>
      </w:r>
    </w:p>
    <w:p w14:paraId="7ACC7851" w14:textId="77777777" w:rsidR="002C2446" w:rsidRPr="000D7640" w:rsidRDefault="002C2446" w:rsidP="002C2446">
      <w:pPr>
        <w:pStyle w:val="ab"/>
        <w:kinsoku w:val="0"/>
        <w:overflowPunct w:val="0"/>
        <w:spacing w:line="233" w:lineRule="auto"/>
        <w:ind w:left="0" w:firstLine="709"/>
        <w:jc w:val="both"/>
        <w:rPr>
          <w:rFonts w:eastAsia="Calibri"/>
          <w:color w:val="auto"/>
          <w:lang w:val="ru-RU" w:eastAsia="en-US"/>
        </w:rPr>
      </w:pPr>
      <w:r w:rsidRPr="000D7640">
        <w:rPr>
          <w:iCs/>
          <w:color w:val="auto"/>
          <w:spacing w:val="-2"/>
          <w:lang w:val="ru-RU"/>
        </w:rPr>
        <w:t>6</w:t>
      </w:r>
      <w:r w:rsidRPr="000D7640">
        <w:rPr>
          <w:rFonts w:eastAsia="Calibri"/>
          <w:color w:val="auto"/>
          <w:lang w:val="ru-RU" w:eastAsia="en-US"/>
        </w:rPr>
        <w:t>.1. Избрать ревизионную комиссию первичной профсоюзной организации в количестве ____ чел</w:t>
      </w:r>
      <w:r>
        <w:rPr>
          <w:rFonts w:eastAsia="Calibri"/>
          <w:color w:val="auto"/>
          <w:lang w:val="ru-RU" w:eastAsia="en-US"/>
        </w:rPr>
        <w:t>овек</w:t>
      </w:r>
      <w:r w:rsidRPr="000D7640">
        <w:rPr>
          <w:rFonts w:eastAsia="Calibri"/>
          <w:color w:val="auto"/>
          <w:lang w:val="ru-RU" w:eastAsia="en-US"/>
        </w:rPr>
        <w:t>.</w:t>
      </w:r>
    </w:p>
    <w:p w14:paraId="1130C479" w14:textId="77777777" w:rsidR="002C2446" w:rsidRPr="000D7640" w:rsidRDefault="002C2446" w:rsidP="002C2446">
      <w:pPr>
        <w:pStyle w:val="ab"/>
        <w:tabs>
          <w:tab w:val="left" w:pos="3767"/>
          <w:tab w:val="left" w:pos="5858"/>
          <w:tab w:val="left" w:pos="8762"/>
        </w:tabs>
        <w:kinsoku w:val="0"/>
        <w:overflowPunct w:val="0"/>
        <w:spacing w:line="233"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iCs/>
          <w:color w:val="auto"/>
          <w:spacing w:val="-2"/>
          <w:lang w:val="ru-RU"/>
        </w:rPr>
        <w:t>____</w:t>
      </w:r>
      <w:r w:rsidRPr="000D7640">
        <w:rPr>
          <w:color w:val="auto"/>
        </w:rPr>
        <w:t>, «против»</w:t>
      </w:r>
      <w:r>
        <w:rPr>
          <w:color w:val="auto"/>
        </w:rPr>
        <w:t xml:space="preserve"> – </w:t>
      </w:r>
      <w:r w:rsidRPr="000D7640">
        <w:rPr>
          <w:iCs/>
          <w:color w:val="auto"/>
          <w:spacing w:val="-2"/>
          <w:lang w:val="ru-RU"/>
        </w:rPr>
        <w:t>____</w:t>
      </w:r>
      <w:r w:rsidRPr="000D7640">
        <w:rPr>
          <w:color w:val="auto"/>
        </w:rPr>
        <w:t>, «воздержались»</w:t>
      </w:r>
      <w:r>
        <w:rPr>
          <w:color w:val="auto"/>
        </w:rPr>
        <w:t xml:space="preserve"> – </w:t>
      </w:r>
      <w:r w:rsidRPr="000D7640">
        <w:rPr>
          <w:iCs/>
          <w:color w:val="auto"/>
          <w:spacing w:val="-2"/>
          <w:lang w:val="ru-RU"/>
        </w:rPr>
        <w:t>____</w:t>
      </w:r>
      <w:r w:rsidRPr="000D7640">
        <w:rPr>
          <w:color w:val="auto"/>
          <w:spacing w:val="-10"/>
        </w:rPr>
        <w:t>.</w:t>
      </w:r>
    </w:p>
    <w:p w14:paraId="16EE11FA" w14:textId="77777777" w:rsidR="002C2446" w:rsidRPr="000D7640" w:rsidRDefault="002C2446" w:rsidP="002C2446">
      <w:pPr>
        <w:pStyle w:val="ab"/>
        <w:kinsoku w:val="0"/>
        <w:overflowPunct w:val="0"/>
        <w:spacing w:line="233" w:lineRule="auto"/>
        <w:ind w:left="0" w:firstLine="709"/>
        <w:jc w:val="both"/>
        <w:rPr>
          <w:rFonts w:eastAsia="Calibri"/>
          <w:color w:val="auto"/>
          <w:lang w:val="ru-RU" w:eastAsia="en-US"/>
        </w:rPr>
      </w:pPr>
      <w:r w:rsidRPr="000D7640">
        <w:rPr>
          <w:rFonts w:eastAsia="Calibri"/>
          <w:color w:val="auto"/>
          <w:lang w:val="ru-RU" w:eastAsia="en-US"/>
        </w:rPr>
        <w:t>6.2. Избрать ревизионную комиссию первичной профсоюзной организации в следующем составе:</w:t>
      </w:r>
    </w:p>
    <w:p w14:paraId="46346A41" w14:textId="77777777" w:rsidR="002C2446" w:rsidRPr="000D7640" w:rsidRDefault="002C2446" w:rsidP="002C2446">
      <w:pPr>
        <w:pStyle w:val="ab"/>
        <w:kinsoku w:val="0"/>
        <w:overflowPunct w:val="0"/>
        <w:spacing w:line="233"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63DD0F8F" w14:textId="77777777" w:rsidR="002C2446" w:rsidRPr="000D7640" w:rsidRDefault="002C2446" w:rsidP="002C2446">
      <w:pPr>
        <w:pStyle w:val="ab"/>
        <w:tabs>
          <w:tab w:val="left" w:pos="3767"/>
          <w:tab w:val="left" w:pos="5858"/>
          <w:tab w:val="left" w:pos="8762"/>
        </w:tabs>
        <w:kinsoku w:val="0"/>
        <w:overflowPunct w:val="0"/>
        <w:spacing w:line="233"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iCs/>
          <w:color w:val="auto"/>
          <w:spacing w:val="-2"/>
          <w:lang w:val="ru-RU"/>
        </w:rPr>
        <w:t>____</w:t>
      </w:r>
      <w:r w:rsidRPr="000D7640">
        <w:rPr>
          <w:color w:val="auto"/>
        </w:rPr>
        <w:t>, «против»</w:t>
      </w:r>
      <w:r>
        <w:rPr>
          <w:color w:val="auto"/>
        </w:rPr>
        <w:t xml:space="preserve"> – </w:t>
      </w:r>
      <w:r w:rsidRPr="000D7640">
        <w:rPr>
          <w:iCs/>
          <w:color w:val="auto"/>
          <w:spacing w:val="-2"/>
          <w:lang w:val="ru-RU"/>
        </w:rPr>
        <w:t>____</w:t>
      </w:r>
      <w:r w:rsidRPr="000D7640">
        <w:rPr>
          <w:color w:val="auto"/>
        </w:rPr>
        <w:t>, «воздержались»</w:t>
      </w:r>
      <w:r>
        <w:rPr>
          <w:color w:val="auto"/>
        </w:rPr>
        <w:t xml:space="preserve"> – </w:t>
      </w:r>
      <w:r w:rsidRPr="000D7640">
        <w:rPr>
          <w:iCs/>
          <w:color w:val="auto"/>
          <w:spacing w:val="-2"/>
          <w:lang w:val="ru-RU"/>
        </w:rPr>
        <w:t>____</w:t>
      </w:r>
      <w:r w:rsidRPr="000D7640">
        <w:rPr>
          <w:color w:val="auto"/>
          <w:spacing w:val="-10"/>
        </w:rPr>
        <w:t>.</w:t>
      </w:r>
    </w:p>
    <w:p w14:paraId="32AAD9E2" w14:textId="77777777" w:rsidR="002C2446" w:rsidRPr="000D7640" w:rsidRDefault="002C2446" w:rsidP="002C2446">
      <w:pPr>
        <w:pStyle w:val="ab"/>
        <w:kinsoku w:val="0"/>
        <w:overflowPunct w:val="0"/>
        <w:spacing w:line="233"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5F759362" w14:textId="77777777" w:rsidR="002C2446" w:rsidRPr="000D7640" w:rsidRDefault="002C2446" w:rsidP="002C2446">
      <w:pPr>
        <w:pStyle w:val="ab"/>
        <w:tabs>
          <w:tab w:val="left" w:pos="3767"/>
          <w:tab w:val="left" w:pos="5858"/>
          <w:tab w:val="left" w:pos="8762"/>
        </w:tabs>
        <w:kinsoku w:val="0"/>
        <w:overflowPunct w:val="0"/>
        <w:spacing w:line="233"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iCs/>
          <w:color w:val="auto"/>
          <w:spacing w:val="-2"/>
          <w:lang w:val="ru-RU"/>
        </w:rPr>
        <w:t>____</w:t>
      </w:r>
      <w:r w:rsidRPr="000D7640">
        <w:rPr>
          <w:color w:val="auto"/>
        </w:rPr>
        <w:t>, «против»</w:t>
      </w:r>
      <w:r>
        <w:rPr>
          <w:color w:val="auto"/>
        </w:rPr>
        <w:t xml:space="preserve"> – </w:t>
      </w:r>
      <w:r w:rsidRPr="000D7640">
        <w:rPr>
          <w:iCs/>
          <w:color w:val="auto"/>
          <w:spacing w:val="-2"/>
          <w:lang w:val="ru-RU"/>
        </w:rPr>
        <w:t>____</w:t>
      </w:r>
      <w:r w:rsidRPr="000D7640">
        <w:rPr>
          <w:color w:val="auto"/>
        </w:rPr>
        <w:t>, «воздержались»</w:t>
      </w:r>
      <w:r>
        <w:rPr>
          <w:color w:val="auto"/>
        </w:rPr>
        <w:t xml:space="preserve"> – </w:t>
      </w:r>
      <w:r w:rsidRPr="000D7640">
        <w:rPr>
          <w:iCs/>
          <w:color w:val="auto"/>
          <w:spacing w:val="-2"/>
          <w:lang w:val="ru-RU"/>
        </w:rPr>
        <w:t>____</w:t>
      </w:r>
      <w:r w:rsidRPr="000D7640">
        <w:rPr>
          <w:color w:val="auto"/>
          <w:spacing w:val="-10"/>
        </w:rPr>
        <w:t>.</w:t>
      </w:r>
    </w:p>
    <w:p w14:paraId="3CA4001A" w14:textId="77777777" w:rsidR="002C2446" w:rsidRPr="000D7640" w:rsidRDefault="002C2446" w:rsidP="002C2446">
      <w:pPr>
        <w:pStyle w:val="ab"/>
        <w:kinsoku w:val="0"/>
        <w:overflowPunct w:val="0"/>
        <w:spacing w:line="233" w:lineRule="auto"/>
        <w:ind w:left="0" w:firstLine="709"/>
        <w:jc w:val="both"/>
        <w:rPr>
          <w:color w:val="auto"/>
          <w:spacing w:val="-5"/>
        </w:rPr>
      </w:pPr>
      <w:r w:rsidRPr="000D7640">
        <w:rPr>
          <w:color w:val="auto"/>
        </w:rPr>
        <w:t>Ф. И. О.</w:t>
      </w:r>
      <w:r>
        <w:rPr>
          <w:color w:val="auto"/>
          <w:spacing w:val="-13"/>
        </w:rPr>
        <w:t xml:space="preserve"> – </w:t>
      </w:r>
      <w:r w:rsidRPr="000D7640">
        <w:rPr>
          <w:color w:val="auto"/>
        </w:rPr>
        <w:t>должность</w:t>
      </w:r>
      <w:r w:rsidRPr="000D7640">
        <w:rPr>
          <w:color w:val="auto"/>
          <w:spacing w:val="-10"/>
        </w:rPr>
        <w:t xml:space="preserve"> и </w:t>
      </w:r>
      <w:r w:rsidRPr="000D7640">
        <w:rPr>
          <w:color w:val="auto"/>
        </w:rPr>
        <w:t>т.</w:t>
      </w:r>
      <w:r w:rsidRPr="000D7640">
        <w:rPr>
          <w:color w:val="auto"/>
          <w:spacing w:val="-9"/>
        </w:rPr>
        <w:t xml:space="preserve"> </w:t>
      </w:r>
      <w:r w:rsidRPr="000D7640">
        <w:rPr>
          <w:color w:val="auto"/>
          <w:spacing w:val="-5"/>
        </w:rPr>
        <w:t>д.</w:t>
      </w:r>
    </w:p>
    <w:p w14:paraId="7AA4B5B1" w14:textId="77777777" w:rsidR="002C2446" w:rsidRDefault="002C2446" w:rsidP="002C2446">
      <w:pPr>
        <w:pStyle w:val="ab"/>
        <w:tabs>
          <w:tab w:val="left" w:pos="3322"/>
          <w:tab w:val="left" w:pos="5412"/>
          <w:tab w:val="left" w:pos="8317"/>
        </w:tabs>
        <w:kinsoku w:val="0"/>
        <w:overflowPunct w:val="0"/>
        <w:spacing w:line="233"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iCs/>
          <w:color w:val="auto"/>
          <w:spacing w:val="-2"/>
          <w:lang w:val="ru-RU"/>
        </w:rPr>
        <w:t>____</w:t>
      </w:r>
      <w:r w:rsidRPr="000D7640">
        <w:rPr>
          <w:color w:val="auto"/>
        </w:rPr>
        <w:t>, «против»</w:t>
      </w:r>
      <w:r>
        <w:rPr>
          <w:color w:val="auto"/>
        </w:rPr>
        <w:t xml:space="preserve"> – </w:t>
      </w:r>
      <w:r w:rsidRPr="000D7640">
        <w:rPr>
          <w:iCs/>
          <w:color w:val="auto"/>
          <w:spacing w:val="-2"/>
          <w:lang w:val="ru-RU"/>
        </w:rPr>
        <w:t>____</w:t>
      </w:r>
      <w:r w:rsidRPr="000D7640">
        <w:rPr>
          <w:color w:val="auto"/>
        </w:rPr>
        <w:t>, «воздержались»</w:t>
      </w:r>
      <w:r>
        <w:rPr>
          <w:color w:val="auto"/>
        </w:rPr>
        <w:t xml:space="preserve"> – </w:t>
      </w:r>
      <w:r w:rsidRPr="000D7640">
        <w:rPr>
          <w:iCs/>
          <w:color w:val="auto"/>
          <w:spacing w:val="-2"/>
          <w:lang w:val="ru-RU"/>
        </w:rPr>
        <w:t>____</w:t>
      </w:r>
      <w:r w:rsidRPr="000D7640">
        <w:rPr>
          <w:color w:val="auto"/>
          <w:spacing w:val="-10"/>
        </w:rPr>
        <w:t>.</w:t>
      </w:r>
    </w:p>
    <w:p w14:paraId="1BDB35BF" w14:textId="77777777" w:rsidR="002C2446" w:rsidRPr="000D7640" w:rsidRDefault="002C2446" w:rsidP="002C2446">
      <w:pPr>
        <w:pStyle w:val="ab"/>
        <w:tabs>
          <w:tab w:val="left" w:pos="3322"/>
          <w:tab w:val="left" w:pos="5412"/>
          <w:tab w:val="left" w:pos="8317"/>
        </w:tabs>
        <w:kinsoku w:val="0"/>
        <w:overflowPunct w:val="0"/>
        <w:spacing w:line="233" w:lineRule="auto"/>
        <w:ind w:left="0" w:firstLine="709"/>
        <w:jc w:val="both"/>
        <w:rPr>
          <w:color w:val="auto"/>
          <w:spacing w:val="-10"/>
        </w:rPr>
      </w:pPr>
    </w:p>
    <w:p w14:paraId="43A9B056" w14:textId="77777777" w:rsidR="002C2446" w:rsidRPr="0058650A" w:rsidRDefault="002C2446" w:rsidP="002C2446">
      <w:pPr>
        <w:pStyle w:val="ab"/>
        <w:tabs>
          <w:tab w:val="left" w:pos="3046"/>
          <w:tab w:val="left" w:pos="5206"/>
        </w:tabs>
        <w:kinsoku w:val="0"/>
        <w:overflowPunct w:val="0"/>
        <w:spacing w:line="233" w:lineRule="auto"/>
        <w:ind w:left="0" w:firstLine="709"/>
        <w:jc w:val="both"/>
        <w:rPr>
          <w:i/>
          <w:color w:val="auto"/>
          <w:lang w:val="ru-RU"/>
        </w:rPr>
      </w:pPr>
      <w:r w:rsidRPr="0058650A">
        <w:rPr>
          <w:i/>
          <w:color w:val="auto"/>
          <w:lang w:val="ru-RU"/>
        </w:rPr>
        <w:t xml:space="preserve">(В случае, когда собранием принято решение о голосовании списком, </w:t>
      </w:r>
      <w:r>
        <w:rPr>
          <w:i/>
          <w:color w:val="auto"/>
          <w:lang w:val="ru-RU"/>
        </w:rPr>
        <w:br/>
      </w:r>
      <w:r w:rsidRPr="0058650A">
        <w:rPr>
          <w:i/>
          <w:color w:val="auto"/>
          <w:lang w:val="ru-RU"/>
        </w:rPr>
        <w:t>результаты голосования отражаются за все кандидатуры.)</w:t>
      </w:r>
    </w:p>
    <w:p w14:paraId="5FDEA5D0" w14:textId="77777777" w:rsidR="002C2446" w:rsidRPr="000D7640" w:rsidRDefault="002C2446" w:rsidP="002C2446">
      <w:pPr>
        <w:pStyle w:val="ab"/>
        <w:tabs>
          <w:tab w:val="left" w:pos="3322"/>
          <w:tab w:val="left" w:pos="5412"/>
          <w:tab w:val="left" w:pos="8317"/>
        </w:tabs>
        <w:kinsoku w:val="0"/>
        <w:overflowPunct w:val="0"/>
        <w:spacing w:line="233" w:lineRule="auto"/>
        <w:ind w:left="0" w:firstLine="709"/>
        <w:jc w:val="both"/>
        <w:rPr>
          <w:color w:val="auto"/>
          <w:spacing w:val="-10"/>
        </w:rPr>
      </w:pPr>
    </w:p>
    <w:p w14:paraId="7B8BFCD8" w14:textId="77777777" w:rsidR="002C2446" w:rsidRPr="000D7640" w:rsidRDefault="002C2446" w:rsidP="002C2446">
      <w:pPr>
        <w:pStyle w:val="6"/>
        <w:numPr>
          <w:ilvl w:val="0"/>
          <w:numId w:val="5"/>
        </w:numPr>
        <w:tabs>
          <w:tab w:val="left" w:pos="426"/>
          <w:tab w:val="left" w:pos="731"/>
        </w:tabs>
        <w:kinsoku w:val="0"/>
        <w:overflowPunct w:val="0"/>
        <w:spacing w:before="0" w:line="233" w:lineRule="auto"/>
        <w:ind w:left="0" w:firstLine="0"/>
        <w:jc w:val="both"/>
        <w:rPr>
          <w:spacing w:val="-2"/>
        </w:rPr>
      </w:pPr>
      <w:r w:rsidRPr="000D7640">
        <w:rPr>
          <w:spacing w:val="-2"/>
        </w:rPr>
        <w:t>СЛУШАЛИ:</w:t>
      </w:r>
    </w:p>
    <w:p w14:paraId="446FD3F8" w14:textId="77777777" w:rsidR="002C2446" w:rsidRPr="000D7640" w:rsidRDefault="002C2446" w:rsidP="002C2446">
      <w:pPr>
        <w:pStyle w:val="ab"/>
        <w:kinsoku w:val="0"/>
        <w:overflowPunct w:val="0"/>
        <w:spacing w:line="233" w:lineRule="auto"/>
        <w:ind w:left="0" w:firstLine="709"/>
        <w:jc w:val="both"/>
        <w:rPr>
          <w:rFonts w:eastAsia="Calibri"/>
          <w:color w:val="auto"/>
          <w:lang w:val="ru-RU" w:eastAsia="en-US"/>
        </w:rPr>
      </w:pPr>
      <w:r w:rsidRPr="000D7640">
        <w:rPr>
          <w:iCs/>
          <w:color w:val="auto"/>
          <w:spacing w:val="-2"/>
          <w:lang w:val="ru-RU"/>
        </w:rPr>
        <w:t>Ф</w:t>
      </w:r>
      <w:r w:rsidRPr="000D7640">
        <w:rPr>
          <w:rFonts w:eastAsia="Calibri"/>
          <w:color w:val="auto"/>
          <w:lang w:val="ru-RU" w:eastAsia="en-US"/>
        </w:rPr>
        <w:t xml:space="preserve">. И. О., должность, по вопросу «Об избрании председателя ревизионной </w:t>
      </w:r>
      <w:r w:rsidRPr="000D7640">
        <w:rPr>
          <w:rFonts w:eastAsia="Calibri"/>
          <w:color w:val="auto"/>
          <w:lang w:val="ru-RU" w:eastAsia="en-US"/>
        </w:rPr>
        <w:br/>
        <w:t>комиссии первичной профсоюзной организации».</w:t>
      </w:r>
    </w:p>
    <w:p w14:paraId="1123A158" w14:textId="77777777" w:rsidR="002C2446" w:rsidRPr="000D7640" w:rsidRDefault="002C2446" w:rsidP="002C2446">
      <w:pPr>
        <w:pStyle w:val="ab"/>
        <w:kinsoku w:val="0"/>
        <w:overflowPunct w:val="0"/>
        <w:spacing w:line="233" w:lineRule="auto"/>
        <w:ind w:left="0" w:firstLine="709"/>
        <w:jc w:val="both"/>
        <w:rPr>
          <w:iCs/>
          <w:color w:val="auto"/>
          <w:spacing w:val="-2"/>
          <w:lang w:val="ru-RU"/>
        </w:rPr>
      </w:pPr>
    </w:p>
    <w:p w14:paraId="1EF1750D" w14:textId="77777777" w:rsidR="002C2446" w:rsidRPr="000D7640" w:rsidRDefault="002C2446" w:rsidP="002C2446">
      <w:pPr>
        <w:pStyle w:val="6"/>
        <w:kinsoku w:val="0"/>
        <w:overflowPunct w:val="0"/>
        <w:spacing w:before="0" w:line="233" w:lineRule="auto"/>
        <w:ind w:left="0"/>
        <w:jc w:val="both"/>
        <w:rPr>
          <w:spacing w:val="-2"/>
        </w:rPr>
      </w:pPr>
      <w:r w:rsidRPr="000D7640">
        <w:rPr>
          <w:spacing w:val="-2"/>
        </w:rPr>
        <w:t>ВЫСТУПИЛИ:</w:t>
      </w:r>
    </w:p>
    <w:p w14:paraId="30244386" w14:textId="77777777" w:rsidR="002C2446" w:rsidRDefault="002C2446" w:rsidP="002C2446">
      <w:pPr>
        <w:spacing w:line="233" w:lineRule="auto"/>
        <w:ind w:firstLine="709"/>
        <w:jc w:val="both"/>
        <w:rPr>
          <w:rFonts w:ascii="Times New Roman" w:hAnsi="Times New Roman"/>
          <w:spacing w:val="-4"/>
          <w:sz w:val="28"/>
          <w:szCs w:val="28"/>
          <w:lang w:val="x-none" w:eastAsia="be-BY"/>
        </w:rPr>
      </w:pPr>
      <w:r w:rsidRPr="000D7640">
        <w:rPr>
          <w:rFonts w:ascii="Times New Roman" w:hAnsi="Times New Roman"/>
          <w:spacing w:val="-4"/>
          <w:sz w:val="28"/>
          <w:szCs w:val="28"/>
          <w:lang w:val="ru-RU"/>
        </w:rPr>
        <w:t>Ф. И. О.</w:t>
      </w:r>
      <w:r>
        <w:rPr>
          <w:rFonts w:ascii="Times New Roman" w:hAnsi="Times New Roman"/>
          <w:spacing w:val="-4"/>
          <w:sz w:val="28"/>
          <w:szCs w:val="28"/>
          <w:lang w:val="ru-RU"/>
        </w:rPr>
        <w:t> –</w:t>
      </w:r>
      <w:r w:rsidRPr="000D7640">
        <w:rPr>
          <w:rFonts w:ascii="Times New Roman" w:hAnsi="Times New Roman"/>
          <w:spacing w:val="-4"/>
          <w:sz w:val="28"/>
          <w:szCs w:val="28"/>
          <w:lang w:val="ru-RU"/>
        </w:rPr>
        <w:t xml:space="preserve"> краткая запись выступления.</w:t>
      </w:r>
      <w:r w:rsidRPr="000D7640">
        <w:rPr>
          <w:rFonts w:ascii="Times New Roman" w:hAnsi="Times New Roman"/>
          <w:spacing w:val="-4"/>
          <w:sz w:val="28"/>
          <w:szCs w:val="28"/>
          <w:lang w:val="x-none" w:eastAsia="be-BY"/>
        </w:rPr>
        <w:t xml:space="preserve"> </w:t>
      </w:r>
    </w:p>
    <w:p w14:paraId="7A3F3050" w14:textId="77777777" w:rsidR="002C2446" w:rsidRPr="000D7640" w:rsidRDefault="002C2446" w:rsidP="002C2446">
      <w:pPr>
        <w:spacing w:line="233" w:lineRule="auto"/>
        <w:ind w:firstLine="709"/>
        <w:jc w:val="both"/>
        <w:rPr>
          <w:rFonts w:ascii="Times New Roman" w:hAnsi="Times New Roman"/>
          <w:spacing w:val="-4"/>
          <w:sz w:val="28"/>
          <w:szCs w:val="28"/>
          <w:lang w:val="x-none" w:eastAsia="be-BY"/>
        </w:rPr>
      </w:pPr>
      <w:r w:rsidRPr="000D7640">
        <w:rPr>
          <w:rFonts w:ascii="Times New Roman" w:hAnsi="Times New Roman"/>
          <w:spacing w:val="-4"/>
          <w:sz w:val="28"/>
          <w:szCs w:val="28"/>
          <w:lang w:val="x-none" w:eastAsia="be-BY"/>
        </w:rPr>
        <w:t>Отводов и самоотводов не</w:t>
      </w:r>
      <w:r w:rsidRPr="000D7640">
        <w:rPr>
          <w:rFonts w:ascii="Times New Roman" w:hAnsi="Times New Roman"/>
          <w:spacing w:val="-4"/>
          <w:sz w:val="28"/>
          <w:szCs w:val="28"/>
          <w:lang w:val="ru-RU" w:eastAsia="be-BY"/>
        </w:rPr>
        <w:t xml:space="preserve"> поступало</w:t>
      </w:r>
      <w:r w:rsidRPr="000D7640">
        <w:rPr>
          <w:rFonts w:ascii="Times New Roman" w:hAnsi="Times New Roman"/>
          <w:spacing w:val="-4"/>
          <w:sz w:val="28"/>
          <w:szCs w:val="28"/>
          <w:lang w:val="x-none" w:eastAsia="be-BY"/>
        </w:rPr>
        <w:t>.</w:t>
      </w:r>
    </w:p>
    <w:p w14:paraId="652D5596" w14:textId="77777777" w:rsidR="002C2446" w:rsidRPr="000D7640" w:rsidRDefault="002C2446" w:rsidP="002C2446">
      <w:pPr>
        <w:spacing w:line="233" w:lineRule="auto"/>
        <w:ind w:firstLine="709"/>
        <w:jc w:val="both"/>
        <w:rPr>
          <w:rFonts w:ascii="Times New Roman" w:hAnsi="Times New Roman"/>
          <w:sz w:val="28"/>
          <w:szCs w:val="28"/>
          <w:lang w:val="x-none" w:eastAsia="be-BY"/>
        </w:rPr>
      </w:pPr>
    </w:p>
    <w:p w14:paraId="17394452" w14:textId="77777777" w:rsidR="002C2446" w:rsidRPr="000D7640" w:rsidRDefault="002C2446" w:rsidP="002C2446">
      <w:pPr>
        <w:pStyle w:val="ab"/>
        <w:kinsoku w:val="0"/>
        <w:overflowPunct w:val="0"/>
        <w:spacing w:line="233" w:lineRule="auto"/>
        <w:ind w:left="0"/>
        <w:jc w:val="both"/>
        <w:rPr>
          <w:color w:val="auto"/>
          <w:lang w:val="ru-RU"/>
        </w:rPr>
      </w:pPr>
      <w:r w:rsidRPr="000D7640">
        <w:rPr>
          <w:color w:val="auto"/>
        </w:rPr>
        <w:t>ГОЛОСОВАЛИ</w:t>
      </w:r>
      <w:r w:rsidRPr="000D7640">
        <w:rPr>
          <w:color w:val="auto"/>
          <w:lang w:val="ru-RU"/>
        </w:rPr>
        <w:t>:</w:t>
      </w:r>
    </w:p>
    <w:p w14:paraId="0AFEB5B0" w14:textId="77777777" w:rsidR="002C2446" w:rsidRPr="000D7640" w:rsidRDefault="002C2446" w:rsidP="002C2446">
      <w:pPr>
        <w:pStyle w:val="ab"/>
        <w:kinsoku w:val="0"/>
        <w:overflowPunct w:val="0"/>
        <w:spacing w:line="233" w:lineRule="auto"/>
        <w:ind w:left="0" w:firstLine="709"/>
        <w:jc w:val="both"/>
        <w:rPr>
          <w:i/>
          <w:color w:val="auto"/>
          <w:lang w:val="ru-RU"/>
        </w:rPr>
      </w:pPr>
      <w:r w:rsidRPr="000D7640">
        <w:rPr>
          <w:i/>
          <w:color w:val="auto"/>
          <w:lang w:val="ru-RU"/>
        </w:rPr>
        <w:t xml:space="preserve">при наличии в списке для голосования одной кандидатуры: </w:t>
      </w:r>
    </w:p>
    <w:p w14:paraId="688CE7BE" w14:textId="77777777" w:rsidR="002C2446" w:rsidRPr="000D7640" w:rsidRDefault="002C2446" w:rsidP="002C2446">
      <w:pPr>
        <w:pStyle w:val="ab"/>
        <w:kinsoku w:val="0"/>
        <w:overflowPunct w:val="0"/>
        <w:spacing w:line="233" w:lineRule="auto"/>
        <w:ind w:left="0" w:firstLine="709"/>
        <w:jc w:val="both"/>
        <w:rPr>
          <w:i/>
          <w:color w:val="auto"/>
          <w:lang w:val="ru-RU"/>
        </w:rPr>
      </w:pPr>
      <w:r w:rsidRPr="000D7640">
        <w:rPr>
          <w:i/>
          <w:color w:val="auto"/>
          <w:lang w:val="ru-RU"/>
        </w:rPr>
        <w:t>«за», «против», «воздержались»:</w:t>
      </w:r>
    </w:p>
    <w:p w14:paraId="00A356D1" w14:textId="77777777" w:rsidR="002C2446" w:rsidRPr="000D7640" w:rsidRDefault="002C2446" w:rsidP="002C2446">
      <w:pPr>
        <w:pStyle w:val="ab"/>
        <w:numPr>
          <w:ilvl w:val="2"/>
          <w:numId w:val="40"/>
        </w:numPr>
        <w:tabs>
          <w:tab w:val="left" w:pos="993"/>
        </w:tabs>
        <w:kinsoku w:val="0"/>
        <w:overflowPunct w:val="0"/>
        <w:spacing w:line="233" w:lineRule="auto"/>
        <w:ind w:left="0" w:firstLine="709"/>
        <w:jc w:val="both"/>
        <w:rPr>
          <w:color w:val="auto"/>
          <w:lang w:val="ru-RU"/>
        </w:rPr>
      </w:pPr>
      <w:r w:rsidRPr="000D7640">
        <w:rPr>
          <w:color w:val="auto"/>
          <w:lang w:val="ru-RU"/>
        </w:rPr>
        <w:t>_________________ «</w:t>
      </w:r>
      <w:r w:rsidRPr="000D7640">
        <w:rPr>
          <w:color w:val="auto"/>
        </w:rPr>
        <w:t>за</w:t>
      </w:r>
      <w:r w:rsidRPr="000D7640">
        <w:rPr>
          <w:color w:val="auto"/>
          <w:lang w:val="ru-RU"/>
        </w:rPr>
        <w:t>»</w:t>
      </w:r>
      <w:r>
        <w:rPr>
          <w:color w:val="auto"/>
        </w:rPr>
        <w:t> –</w:t>
      </w:r>
      <w:r w:rsidRPr="000D7640">
        <w:rPr>
          <w:color w:val="auto"/>
        </w:rPr>
        <w:t xml:space="preserve">___ </w:t>
      </w:r>
      <w:r w:rsidRPr="000D7640">
        <w:rPr>
          <w:color w:val="auto"/>
          <w:lang w:val="ru-RU"/>
        </w:rPr>
        <w:t>человек;</w:t>
      </w:r>
      <w:r w:rsidRPr="000D7640">
        <w:rPr>
          <w:color w:val="auto"/>
        </w:rPr>
        <w:t xml:space="preserve"> </w:t>
      </w:r>
      <w:r w:rsidRPr="000D7640">
        <w:rPr>
          <w:color w:val="auto"/>
          <w:lang w:val="ru-RU"/>
        </w:rPr>
        <w:t>«против»</w:t>
      </w:r>
      <w:r>
        <w:rPr>
          <w:color w:val="auto"/>
        </w:rPr>
        <w:t> –</w:t>
      </w:r>
      <w:r w:rsidRPr="000D7640">
        <w:rPr>
          <w:color w:val="auto"/>
        </w:rPr>
        <w:t xml:space="preserve">___ </w:t>
      </w:r>
      <w:r w:rsidRPr="000D7640">
        <w:rPr>
          <w:color w:val="auto"/>
          <w:lang w:val="ru-RU"/>
        </w:rPr>
        <w:t xml:space="preserve">человек; </w:t>
      </w:r>
      <w:r w:rsidRPr="000D7640">
        <w:rPr>
          <w:color w:val="auto"/>
          <w:lang w:val="ru-RU"/>
        </w:rPr>
        <w:br/>
        <w:t>«воздержались»</w:t>
      </w:r>
      <w:r>
        <w:rPr>
          <w:color w:val="auto"/>
        </w:rPr>
        <w:t xml:space="preserve"> – </w:t>
      </w:r>
      <w:r w:rsidRPr="000D7640">
        <w:rPr>
          <w:color w:val="auto"/>
        </w:rPr>
        <w:t xml:space="preserve">___ </w:t>
      </w:r>
      <w:r w:rsidRPr="000D7640">
        <w:rPr>
          <w:color w:val="auto"/>
          <w:lang w:val="ru-RU"/>
        </w:rPr>
        <w:t>человек</w:t>
      </w:r>
      <w:r w:rsidRPr="000D7640">
        <w:rPr>
          <w:color w:val="auto"/>
        </w:rPr>
        <w:t>.</w:t>
      </w:r>
    </w:p>
    <w:p w14:paraId="15464DE5" w14:textId="77777777" w:rsidR="002C2446" w:rsidRPr="000D7640" w:rsidRDefault="002C2446" w:rsidP="002C2446">
      <w:pPr>
        <w:pStyle w:val="ab"/>
        <w:kinsoku w:val="0"/>
        <w:overflowPunct w:val="0"/>
        <w:spacing w:line="233" w:lineRule="auto"/>
        <w:ind w:left="0" w:firstLine="709"/>
        <w:jc w:val="both"/>
        <w:rPr>
          <w:i/>
          <w:color w:val="auto"/>
          <w:lang w:val="ru-RU"/>
        </w:rPr>
      </w:pPr>
      <w:r w:rsidRPr="000D7640">
        <w:rPr>
          <w:i/>
          <w:color w:val="auto"/>
          <w:lang w:val="ru-RU"/>
        </w:rPr>
        <w:t>при наличии в списке для голосования двух и более кандидатур:</w:t>
      </w:r>
    </w:p>
    <w:p w14:paraId="452705FC" w14:textId="77777777" w:rsidR="002C2446" w:rsidRPr="000D7640" w:rsidRDefault="002C2446" w:rsidP="002C2446">
      <w:pPr>
        <w:pStyle w:val="ab"/>
        <w:tabs>
          <w:tab w:val="left" w:pos="993"/>
        </w:tabs>
        <w:kinsoku w:val="0"/>
        <w:overflowPunct w:val="0"/>
        <w:spacing w:line="233" w:lineRule="auto"/>
        <w:ind w:left="0" w:firstLine="709"/>
        <w:jc w:val="both"/>
        <w:rPr>
          <w:color w:val="auto"/>
        </w:rPr>
      </w:pPr>
      <w:r w:rsidRPr="000D7640">
        <w:rPr>
          <w:color w:val="auto"/>
        </w:rPr>
        <w:t>1.</w:t>
      </w:r>
      <w:r w:rsidRPr="000D7640">
        <w:rPr>
          <w:color w:val="auto"/>
        </w:rPr>
        <w:tab/>
      </w:r>
      <w:r w:rsidRPr="000D7640">
        <w:rPr>
          <w:color w:val="auto"/>
          <w:lang w:val="ru-RU"/>
        </w:rPr>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r w:rsidRPr="000D7640">
        <w:rPr>
          <w:color w:val="auto"/>
        </w:rPr>
        <w:t xml:space="preserve"> </w:t>
      </w:r>
    </w:p>
    <w:p w14:paraId="051D77F1" w14:textId="77777777" w:rsidR="002C2446" w:rsidRPr="000D7640" w:rsidRDefault="002C2446" w:rsidP="002C2446">
      <w:pPr>
        <w:pStyle w:val="ab"/>
        <w:tabs>
          <w:tab w:val="left" w:pos="993"/>
          <w:tab w:val="left" w:pos="1134"/>
        </w:tabs>
        <w:kinsoku w:val="0"/>
        <w:overflowPunct w:val="0"/>
        <w:spacing w:line="233" w:lineRule="auto"/>
        <w:ind w:left="0" w:firstLine="709"/>
        <w:jc w:val="both"/>
        <w:rPr>
          <w:color w:val="auto"/>
          <w:lang w:val="ru-RU"/>
        </w:rPr>
      </w:pPr>
      <w:r w:rsidRPr="000D7640">
        <w:rPr>
          <w:color w:val="auto"/>
        </w:rPr>
        <w:t>2.</w:t>
      </w:r>
      <w:r w:rsidRPr="000D7640">
        <w:rPr>
          <w:color w:val="auto"/>
        </w:rPr>
        <w:tab/>
      </w:r>
      <w:r w:rsidRPr="000D7640">
        <w:rPr>
          <w:color w:val="auto"/>
          <w:lang w:val="ru-RU"/>
        </w:rPr>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p>
    <w:p w14:paraId="568F1D2F" w14:textId="77777777" w:rsidR="002C2446" w:rsidRPr="000D7640" w:rsidRDefault="002C2446" w:rsidP="002C2446">
      <w:pPr>
        <w:pStyle w:val="ab"/>
        <w:tabs>
          <w:tab w:val="left" w:pos="993"/>
          <w:tab w:val="left" w:pos="1134"/>
        </w:tabs>
        <w:kinsoku w:val="0"/>
        <w:overflowPunct w:val="0"/>
        <w:spacing w:line="233" w:lineRule="auto"/>
        <w:ind w:left="0" w:firstLine="709"/>
        <w:jc w:val="both"/>
        <w:rPr>
          <w:color w:val="auto"/>
        </w:rPr>
      </w:pPr>
      <w:r w:rsidRPr="000D7640">
        <w:rPr>
          <w:color w:val="auto"/>
          <w:lang w:val="ru-RU"/>
        </w:rPr>
        <w:t>3.</w:t>
      </w:r>
      <w:r w:rsidRPr="000D7640">
        <w:rPr>
          <w:color w:val="auto"/>
          <w:lang w:val="ru-RU"/>
        </w:rPr>
        <w:tab/>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r w:rsidRPr="000D7640">
        <w:rPr>
          <w:color w:val="auto"/>
        </w:rPr>
        <w:t>.</w:t>
      </w:r>
    </w:p>
    <w:p w14:paraId="4B5F7C99" w14:textId="77777777" w:rsidR="002C2446" w:rsidRPr="000D7640" w:rsidRDefault="002C2446" w:rsidP="002C2446">
      <w:pPr>
        <w:pStyle w:val="ab"/>
        <w:tabs>
          <w:tab w:val="left" w:pos="993"/>
          <w:tab w:val="left" w:pos="4678"/>
        </w:tabs>
        <w:kinsoku w:val="0"/>
        <w:overflowPunct w:val="0"/>
        <w:spacing w:line="233" w:lineRule="auto"/>
        <w:ind w:left="0" w:firstLine="709"/>
        <w:jc w:val="both"/>
        <w:rPr>
          <w:color w:val="auto"/>
        </w:rPr>
      </w:pPr>
      <w:r w:rsidRPr="000D7640">
        <w:rPr>
          <w:color w:val="auto"/>
          <w:lang w:val="ru-RU"/>
        </w:rPr>
        <w:t>«</w:t>
      </w:r>
      <w:r w:rsidRPr="000D7640">
        <w:rPr>
          <w:color w:val="auto"/>
        </w:rPr>
        <w:t>против</w:t>
      </w:r>
      <w:r w:rsidRPr="000D7640">
        <w:rPr>
          <w:color w:val="auto"/>
          <w:lang w:val="ru-RU"/>
        </w:rPr>
        <w:t xml:space="preserve"> всех»</w:t>
      </w:r>
      <w:r>
        <w:rPr>
          <w:color w:val="auto"/>
        </w:rPr>
        <w:t xml:space="preserve"> – </w:t>
      </w:r>
      <w:r w:rsidRPr="000D7640">
        <w:rPr>
          <w:color w:val="auto"/>
        </w:rPr>
        <w:t xml:space="preserve">___ </w:t>
      </w:r>
      <w:r w:rsidRPr="000D7640">
        <w:rPr>
          <w:color w:val="auto"/>
          <w:lang w:val="ru-RU"/>
        </w:rPr>
        <w:t>человек</w:t>
      </w:r>
      <w:r w:rsidRPr="000D7640">
        <w:rPr>
          <w:color w:val="auto"/>
        </w:rPr>
        <w:t xml:space="preserve"> и т.</w:t>
      </w:r>
      <w:r w:rsidRPr="000D7640">
        <w:rPr>
          <w:color w:val="auto"/>
          <w:lang w:val="ru-RU"/>
        </w:rPr>
        <w:t> </w:t>
      </w:r>
      <w:r w:rsidRPr="000D7640">
        <w:rPr>
          <w:color w:val="auto"/>
        </w:rPr>
        <w:t>д.</w:t>
      </w:r>
    </w:p>
    <w:p w14:paraId="293BE255" w14:textId="77777777" w:rsidR="002C2446" w:rsidRPr="000D7640" w:rsidRDefault="002C2446" w:rsidP="002C2446">
      <w:pPr>
        <w:pStyle w:val="ab"/>
        <w:tabs>
          <w:tab w:val="left" w:pos="993"/>
          <w:tab w:val="left" w:pos="4678"/>
        </w:tabs>
        <w:kinsoku w:val="0"/>
        <w:overflowPunct w:val="0"/>
        <w:spacing w:line="233" w:lineRule="auto"/>
        <w:ind w:left="0" w:firstLine="709"/>
        <w:jc w:val="both"/>
        <w:rPr>
          <w:color w:val="auto"/>
        </w:rPr>
      </w:pPr>
    </w:p>
    <w:p w14:paraId="7966AE2B" w14:textId="77777777" w:rsidR="002C2446" w:rsidRPr="000D7640" w:rsidRDefault="002C2446" w:rsidP="002C2446">
      <w:pPr>
        <w:pStyle w:val="6"/>
        <w:kinsoku w:val="0"/>
        <w:overflowPunct w:val="0"/>
        <w:spacing w:before="0" w:line="233" w:lineRule="auto"/>
        <w:ind w:left="0"/>
        <w:jc w:val="both"/>
        <w:rPr>
          <w:spacing w:val="-2"/>
        </w:rPr>
      </w:pPr>
      <w:r w:rsidRPr="000D7640">
        <w:rPr>
          <w:spacing w:val="-2"/>
        </w:rPr>
        <w:t>ПОСТАНОВИЛИ:</w:t>
      </w:r>
    </w:p>
    <w:p w14:paraId="733498E9" w14:textId="77777777" w:rsidR="002C2446" w:rsidRDefault="002C2446" w:rsidP="002C2446">
      <w:pPr>
        <w:pStyle w:val="ab"/>
        <w:kinsoku w:val="0"/>
        <w:overflowPunct w:val="0"/>
        <w:spacing w:line="233" w:lineRule="auto"/>
        <w:ind w:left="0" w:firstLine="709"/>
        <w:jc w:val="both"/>
        <w:rPr>
          <w:iCs/>
          <w:color w:val="auto"/>
          <w:lang w:val="ru-RU"/>
        </w:rPr>
      </w:pPr>
      <w:r w:rsidRPr="000D7640">
        <w:rPr>
          <w:iCs/>
          <w:color w:val="auto"/>
          <w:lang w:val="ru-RU"/>
        </w:rPr>
        <w:t>Избрать председателем ревизионной комиссии первичной профсоюзной организации _________________________.</w:t>
      </w:r>
    </w:p>
    <w:p w14:paraId="43DB150F" w14:textId="77777777" w:rsidR="002C2446" w:rsidRPr="000D7640" w:rsidRDefault="002C2446" w:rsidP="002C2446">
      <w:pPr>
        <w:pStyle w:val="ab"/>
        <w:kinsoku w:val="0"/>
        <w:overflowPunct w:val="0"/>
        <w:spacing w:line="233" w:lineRule="auto"/>
        <w:ind w:left="0" w:firstLine="709"/>
        <w:jc w:val="both"/>
        <w:rPr>
          <w:iCs/>
          <w:color w:val="auto"/>
          <w:lang w:val="ru-RU"/>
        </w:rPr>
      </w:pPr>
    </w:p>
    <w:p w14:paraId="46C3C860" w14:textId="77777777" w:rsidR="002C2446" w:rsidRPr="000D7640" w:rsidRDefault="002C2446" w:rsidP="002C2446">
      <w:pPr>
        <w:pStyle w:val="6"/>
        <w:tabs>
          <w:tab w:val="left" w:pos="731"/>
        </w:tabs>
        <w:kinsoku w:val="0"/>
        <w:overflowPunct w:val="0"/>
        <w:spacing w:before="0" w:line="233" w:lineRule="auto"/>
        <w:ind w:left="0" w:firstLine="709"/>
        <w:jc w:val="both"/>
        <w:rPr>
          <w:i/>
          <w:iCs/>
          <w:lang w:val="ru-RU"/>
        </w:rPr>
      </w:pPr>
      <w:r w:rsidRPr="000D7640">
        <w:rPr>
          <w:i/>
          <w:lang w:val="ru-RU"/>
        </w:rPr>
        <w:t xml:space="preserve">В случае принятия решения об избрании председателя </w:t>
      </w:r>
      <w:r w:rsidRPr="000D7640">
        <w:rPr>
          <w:i/>
          <w:iCs/>
          <w:lang w:val="ru-RU"/>
        </w:rPr>
        <w:t>ревизионной комиссии первичной профсоюзной организации на заседании ревизионной комиссии первичной профсоюзной организации.</w:t>
      </w:r>
    </w:p>
    <w:p w14:paraId="5FEAE23D" w14:textId="77777777" w:rsidR="002C2446" w:rsidRPr="000D7640" w:rsidRDefault="002C2446" w:rsidP="002C2446">
      <w:pPr>
        <w:spacing w:line="233" w:lineRule="auto"/>
        <w:rPr>
          <w:rFonts w:ascii="Times New Roman" w:hAnsi="Times New Roman"/>
          <w:sz w:val="28"/>
          <w:szCs w:val="28"/>
          <w:lang w:val="ru-RU" w:eastAsia="be-BY"/>
        </w:rPr>
      </w:pPr>
    </w:p>
    <w:p w14:paraId="50F6366B" w14:textId="77777777" w:rsidR="002C2446" w:rsidRPr="000D7640" w:rsidRDefault="002C2446" w:rsidP="002C2446">
      <w:pPr>
        <w:pStyle w:val="6"/>
        <w:kinsoku w:val="0"/>
        <w:overflowPunct w:val="0"/>
        <w:spacing w:before="0" w:line="233" w:lineRule="auto"/>
        <w:ind w:left="0"/>
        <w:jc w:val="both"/>
        <w:rPr>
          <w:spacing w:val="-2"/>
        </w:rPr>
      </w:pPr>
      <w:r w:rsidRPr="000D7640">
        <w:rPr>
          <w:spacing w:val="-2"/>
        </w:rPr>
        <w:t>ПОСТАНОВИЛИ:</w:t>
      </w:r>
    </w:p>
    <w:p w14:paraId="1092952B" w14:textId="77777777" w:rsidR="002C2446" w:rsidRDefault="002C2446" w:rsidP="002C2446">
      <w:pPr>
        <w:pStyle w:val="ab"/>
        <w:kinsoku w:val="0"/>
        <w:overflowPunct w:val="0"/>
        <w:spacing w:line="233" w:lineRule="auto"/>
        <w:ind w:left="0" w:firstLine="709"/>
        <w:jc w:val="both"/>
        <w:rPr>
          <w:iCs/>
          <w:color w:val="auto"/>
          <w:lang w:val="ru-RU"/>
        </w:rPr>
      </w:pPr>
      <w:r w:rsidRPr="000D7640">
        <w:rPr>
          <w:iCs/>
          <w:color w:val="auto"/>
          <w:lang w:val="ru-RU"/>
        </w:rPr>
        <w:t>Поручить избрать председателя ревизионной комиссии первичной профсоюзной организации на ее заседании.</w:t>
      </w:r>
    </w:p>
    <w:p w14:paraId="6271547B" w14:textId="77777777" w:rsidR="002C2446" w:rsidRPr="000D7640" w:rsidRDefault="002C2446" w:rsidP="002C2446">
      <w:pPr>
        <w:pStyle w:val="6"/>
        <w:numPr>
          <w:ilvl w:val="0"/>
          <w:numId w:val="5"/>
        </w:numPr>
        <w:tabs>
          <w:tab w:val="left" w:pos="426"/>
          <w:tab w:val="left" w:pos="731"/>
        </w:tabs>
        <w:kinsoku w:val="0"/>
        <w:overflowPunct w:val="0"/>
        <w:spacing w:before="0" w:line="233" w:lineRule="auto"/>
        <w:ind w:left="0" w:firstLine="0"/>
        <w:jc w:val="both"/>
        <w:rPr>
          <w:spacing w:val="-2"/>
        </w:rPr>
      </w:pPr>
      <w:r w:rsidRPr="000D7640">
        <w:rPr>
          <w:iCs/>
          <w:lang w:val="ru-RU"/>
        </w:rPr>
        <w:br w:type="page"/>
      </w:r>
      <w:r w:rsidRPr="000D7640">
        <w:rPr>
          <w:spacing w:val="-2"/>
        </w:rPr>
        <w:lastRenderedPageBreak/>
        <w:t>СЛУШАЛИ:</w:t>
      </w:r>
    </w:p>
    <w:p w14:paraId="30C2E5ED" w14:textId="77777777" w:rsidR="002C2446" w:rsidRPr="000D7640" w:rsidRDefault="002C2446" w:rsidP="002C2446">
      <w:pPr>
        <w:pStyle w:val="ab"/>
        <w:kinsoku w:val="0"/>
        <w:overflowPunct w:val="0"/>
        <w:spacing w:line="235" w:lineRule="auto"/>
        <w:ind w:left="0" w:firstLine="709"/>
        <w:jc w:val="both"/>
        <w:rPr>
          <w:iCs/>
          <w:color w:val="auto"/>
          <w:lang w:val="ru-RU"/>
        </w:rPr>
      </w:pPr>
      <w:r w:rsidRPr="000D7640">
        <w:rPr>
          <w:iCs/>
          <w:color w:val="auto"/>
          <w:lang w:val="ru-RU"/>
        </w:rPr>
        <w:t xml:space="preserve">Ф. И. О., должность, по вопросу «Об избрании делегатов на отчетно-выборную конференцию вышестоящей профсоюзной организации </w:t>
      </w:r>
      <w:r w:rsidRPr="000D7640">
        <w:rPr>
          <w:i/>
          <w:iCs/>
          <w:color w:val="auto"/>
          <w:lang w:val="ru-RU"/>
        </w:rPr>
        <w:t>(указывается наименование</w:t>
      </w:r>
      <w:r w:rsidRPr="000D7640">
        <w:rPr>
          <w:i/>
          <w:iCs/>
          <w:color w:val="auto"/>
          <w:vertAlign w:val="superscript"/>
          <w:lang w:val="ru-RU"/>
        </w:rPr>
        <w:t>*</w:t>
      </w:r>
      <w:r w:rsidRPr="000D7640">
        <w:rPr>
          <w:i/>
          <w:iCs/>
          <w:color w:val="auto"/>
          <w:lang w:val="ru-RU"/>
        </w:rPr>
        <w:t>)</w:t>
      </w:r>
      <w:r w:rsidRPr="000D7640">
        <w:rPr>
          <w:iCs/>
          <w:color w:val="auto"/>
          <w:lang w:val="ru-RU"/>
        </w:rPr>
        <w:t>, съезд отраслевого профсоюза».</w:t>
      </w:r>
    </w:p>
    <w:p w14:paraId="3FFB7683" w14:textId="77777777" w:rsidR="002C2446" w:rsidRPr="000D7640" w:rsidRDefault="002C2446" w:rsidP="002C2446">
      <w:pPr>
        <w:pStyle w:val="ab"/>
        <w:kinsoku w:val="0"/>
        <w:overflowPunct w:val="0"/>
        <w:spacing w:line="235" w:lineRule="auto"/>
        <w:ind w:left="0" w:firstLine="709"/>
        <w:jc w:val="both"/>
        <w:rPr>
          <w:color w:val="auto"/>
          <w:kern w:val="20"/>
          <w:lang w:val="ru-RU" w:eastAsia="x-none"/>
        </w:rPr>
      </w:pPr>
      <w:r w:rsidRPr="000D7640">
        <w:rPr>
          <w:color w:val="auto"/>
          <w:kern w:val="20"/>
          <w:lang w:val="x-none" w:eastAsia="x-none"/>
        </w:rPr>
        <w:t xml:space="preserve">С учетом установленного представительства первичной профсоюзной организации необходимо избрать </w:t>
      </w:r>
      <w:r w:rsidRPr="000D7640">
        <w:rPr>
          <w:color w:val="auto"/>
          <w:lang w:val="ru-RU"/>
        </w:rPr>
        <w:t>___</w:t>
      </w:r>
      <w:r w:rsidRPr="000D7640">
        <w:rPr>
          <w:color w:val="auto"/>
          <w:kern w:val="20"/>
          <w:lang w:val="x-none" w:eastAsia="x-none"/>
        </w:rPr>
        <w:t xml:space="preserve"> делегат</w:t>
      </w:r>
      <w:r w:rsidRPr="000D7640">
        <w:rPr>
          <w:color w:val="auto"/>
          <w:kern w:val="20"/>
          <w:lang w:eastAsia="x-none"/>
        </w:rPr>
        <w:t>ов</w:t>
      </w:r>
      <w:r w:rsidRPr="000D7640">
        <w:rPr>
          <w:color w:val="auto"/>
          <w:kern w:val="20"/>
          <w:lang w:val="x-none" w:eastAsia="x-none"/>
        </w:rPr>
        <w:t xml:space="preserve"> на </w:t>
      </w:r>
      <w:r w:rsidRPr="000D7640">
        <w:rPr>
          <w:color w:val="auto"/>
          <w:kern w:val="20"/>
          <w:lang w:eastAsia="x-none"/>
        </w:rPr>
        <w:t>отчетно-выборную конфе</w:t>
      </w:r>
      <w:r>
        <w:rPr>
          <w:color w:val="auto"/>
          <w:kern w:val="20"/>
          <w:lang w:val="ru-RU" w:eastAsia="x-none"/>
        </w:rPr>
        <w:t>-</w:t>
      </w:r>
      <w:r>
        <w:rPr>
          <w:color w:val="auto"/>
          <w:kern w:val="20"/>
          <w:lang w:val="ru-RU" w:eastAsia="x-none"/>
        </w:rPr>
        <w:br/>
      </w:r>
      <w:r w:rsidRPr="000D7640">
        <w:rPr>
          <w:color w:val="auto"/>
          <w:kern w:val="20"/>
          <w:lang w:eastAsia="x-none"/>
        </w:rPr>
        <w:t>ренцию вышестоящей профсоюзной организации</w:t>
      </w:r>
      <w:r w:rsidRPr="000D7640">
        <w:rPr>
          <w:color w:val="auto"/>
          <w:kern w:val="20"/>
          <w:lang w:val="ru-RU" w:eastAsia="x-none"/>
        </w:rPr>
        <w:t>, съезд отраслевого проф</w:t>
      </w:r>
      <w:r>
        <w:rPr>
          <w:color w:val="auto"/>
          <w:kern w:val="20"/>
          <w:lang w:val="ru-RU" w:eastAsia="x-none"/>
        </w:rPr>
        <w:t>-</w:t>
      </w:r>
      <w:r w:rsidRPr="000D7640">
        <w:rPr>
          <w:color w:val="auto"/>
          <w:kern w:val="20"/>
          <w:lang w:val="ru-RU" w:eastAsia="x-none"/>
        </w:rPr>
        <w:t>союза.</w:t>
      </w:r>
    </w:p>
    <w:p w14:paraId="2CFE4905" w14:textId="77777777" w:rsidR="002C2446" w:rsidRPr="000D7640" w:rsidRDefault="002C2446" w:rsidP="002C2446">
      <w:pPr>
        <w:pStyle w:val="ab"/>
        <w:kinsoku w:val="0"/>
        <w:overflowPunct w:val="0"/>
        <w:spacing w:line="235" w:lineRule="auto"/>
        <w:ind w:left="0" w:firstLine="709"/>
        <w:jc w:val="both"/>
        <w:rPr>
          <w:color w:val="auto"/>
          <w:kern w:val="20"/>
          <w:lang w:val="ru-RU" w:eastAsia="x-none"/>
        </w:rPr>
      </w:pPr>
    </w:p>
    <w:p w14:paraId="32441EF5" w14:textId="77777777" w:rsidR="002C2446" w:rsidRPr="000D7640" w:rsidRDefault="002C2446" w:rsidP="002C2446">
      <w:pPr>
        <w:pStyle w:val="6"/>
        <w:kinsoku w:val="0"/>
        <w:overflowPunct w:val="0"/>
        <w:spacing w:before="0" w:line="235" w:lineRule="auto"/>
        <w:ind w:left="0"/>
        <w:jc w:val="both"/>
        <w:rPr>
          <w:spacing w:val="-2"/>
        </w:rPr>
      </w:pPr>
      <w:r w:rsidRPr="000D7640">
        <w:rPr>
          <w:spacing w:val="-2"/>
        </w:rPr>
        <w:t>ВЫСТУПИЛИ:</w:t>
      </w:r>
    </w:p>
    <w:p w14:paraId="7A64642F" w14:textId="77777777" w:rsidR="002C2446" w:rsidRDefault="002C2446" w:rsidP="002C2446">
      <w:pPr>
        <w:spacing w:line="235" w:lineRule="auto"/>
        <w:ind w:firstLine="709"/>
        <w:jc w:val="both"/>
        <w:rPr>
          <w:rFonts w:ascii="Times New Roman" w:hAnsi="Times New Roman"/>
          <w:spacing w:val="-4"/>
          <w:sz w:val="28"/>
          <w:szCs w:val="28"/>
          <w:lang w:val="x-none" w:eastAsia="be-BY"/>
        </w:rPr>
      </w:pPr>
      <w:r w:rsidRPr="000D7640">
        <w:rPr>
          <w:rFonts w:ascii="Times New Roman" w:hAnsi="Times New Roman"/>
          <w:spacing w:val="-4"/>
          <w:sz w:val="28"/>
          <w:szCs w:val="28"/>
          <w:lang w:val="ru-RU"/>
        </w:rPr>
        <w:t>Ф. И. О.</w:t>
      </w:r>
      <w:r>
        <w:rPr>
          <w:rFonts w:ascii="Times New Roman" w:hAnsi="Times New Roman"/>
          <w:spacing w:val="-4"/>
          <w:sz w:val="28"/>
          <w:szCs w:val="28"/>
          <w:lang w:val="ru-RU"/>
        </w:rPr>
        <w:t> –</w:t>
      </w:r>
      <w:r w:rsidRPr="000D7640">
        <w:rPr>
          <w:rFonts w:ascii="Times New Roman" w:hAnsi="Times New Roman"/>
          <w:spacing w:val="-4"/>
          <w:sz w:val="28"/>
          <w:szCs w:val="28"/>
          <w:lang w:val="ru-RU"/>
        </w:rPr>
        <w:t xml:space="preserve"> краткая запись выступления.</w:t>
      </w:r>
      <w:r w:rsidRPr="000D7640">
        <w:rPr>
          <w:rFonts w:ascii="Times New Roman" w:hAnsi="Times New Roman"/>
          <w:spacing w:val="-4"/>
          <w:sz w:val="28"/>
          <w:szCs w:val="28"/>
          <w:lang w:val="x-none" w:eastAsia="be-BY"/>
        </w:rPr>
        <w:t xml:space="preserve"> </w:t>
      </w:r>
    </w:p>
    <w:p w14:paraId="78644E57" w14:textId="77777777" w:rsidR="002C2446" w:rsidRPr="000D7640" w:rsidRDefault="002C2446" w:rsidP="002C2446">
      <w:pPr>
        <w:spacing w:line="235" w:lineRule="auto"/>
        <w:ind w:firstLine="709"/>
        <w:jc w:val="both"/>
        <w:rPr>
          <w:rFonts w:ascii="Times New Roman" w:hAnsi="Times New Roman"/>
          <w:spacing w:val="-4"/>
          <w:sz w:val="28"/>
          <w:szCs w:val="28"/>
          <w:lang w:val="x-none" w:eastAsia="be-BY"/>
        </w:rPr>
      </w:pPr>
      <w:r w:rsidRPr="000D7640">
        <w:rPr>
          <w:rFonts w:ascii="Times New Roman" w:hAnsi="Times New Roman"/>
          <w:spacing w:val="-4"/>
          <w:sz w:val="28"/>
          <w:szCs w:val="28"/>
          <w:lang w:val="x-none" w:eastAsia="be-BY"/>
        </w:rPr>
        <w:t>Отводов и самоотводов не</w:t>
      </w:r>
      <w:r w:rsidRPr="000D7640">
        <w:rPr>
          <w:rFonts w:ascii="Times New Roman" w:hAnsi="Times New Roman"/>
          <w:spacing w:val="-4"/>
          <w:sz w:val="28"/>
          <w:szCs w:val="28"/>
          <w:lang w:val="ru-RU" w:eastAsia="be-BY"/>
        </w:rPr>
        <w:t xml:space="preserve"> поступало</w:t>
      </w:r>
      <w:r w:rsidRPr="000D7640">
        <w:rPr>
          <w:rFonts w:ascii="Times New Roman" w:hAnsi="Times New Roman"/>
          <w:spacing w:val="-4"/>
          <w:sz w:val="28"/>
          <w:szCs w:val="28"/>
          <w:lang w:val="x-none" w:eastAsia="be-BY"/>
        </w:rPr>
        <w:t>.</w:t>
      </w:r>
    </w:p>
    <w:p w14:paraId="3B1E55C5" w14:textId="77777777" w:rsidR="002C2446" w:rsidRPr="000D7640" w:rsidRDefault="002C2446" w:rsidP="002C2446">
      <w:pPr>
        <w:spacing w:line="235" w:lineRule="auto"/>
        <w:ind w:firstLine="709"/>
        <w:jc w:val="both"/>
        <w:rPr>
          <w:rFonts w:ascii="Times New Roman" w:hAnsi="Times New Roman"/>
          <w:sz w:val="28"/>
          <w:szCs w:val="28"/>
          <w:lang w:val="x-none" w:eastAsia="be-BY"/>
        </w:rPr>
      </w:pPr>
    </w:p>
    <w:p w14:paraId="15CD2B47" w14:textId="77777777" w:rsidR="002C2446" w:rsidRPr="000D7640" w:rsidRDefault="002C2446" w:rsidP="002C2446">
      <w:pPr>
        <w:pStyle w:val="6"/>
        <w:kinsoku w:val="0"/>
        <w:overflowPunct w:val="0"/>
        <w:spacing w:before="0" w:line="235" w:lineRule="auto"/>
        <w:ind w:left="0"/>
        <w:jc w:val="both"/>
        <w:rPr>
          <w:spacing w:val="-2"/>
        </w:rPr>
      </w:pPr>
      <w:r w:rsidRPr="000D7640">
        <w:rPr>
          <w:spacing w:val="-2"/>
        </w:rPr>
        <w:t>ПОСТАНОВИЛИ:</w:t>
      </w:r>
    </w:p>
    <w:p w14:paraId="7B020BEB" w14:textId="77777777" w:rsidR="002C2446" w:rsidRPr="000D7640" w:rsidRDefault="002C2446" w:rsidP="002C2446">
      <w:pPr>
        <w:pStyle w:val="ab"/>
        <w:kinsoku w:val="0"/>
        <w:overflowPunct w:val="0"/>
        <w:spacing w:line="235" w:lineRule="auto"/>
        <w:ind w:left="0" w:firstLine="709"/>
        <w:jc w:val="both"/>
        <w:rPr>
          <w:color w:val="auto"/>
          <w:kern w:val="20"/>
          <w:lang w:val="x-none" w:eastAsia="x-none"/>
        </w:rPr>
      </w:pPr>
      <w:r w:rsidRPr="000D7640">
        <w:rPr>
          <w:color w:val="auto"/>
          <w:kern w:val="20"/>
          <w:lang w:val="x-none" w:eastAsia="x-none"/>
        </w:rPr>
        <w:t>Избрать делегатами от первичной профсоюзной организации на отчетно-</w:t>
      </w:r>
      <w:r w:rsidRPr="000D7640">
        <w:rPr>
          <w:color w:val="auto"/>
          <w:kern w:val="20"/>
          <w:lang w:val="x-none" w:eastAsia="x-none"/>
        </w:rPr>
        <w:br/>
        <w:t xml:space="preserve">выборную конференцию вышестоящей профсоюзной организации </w:t>
      </w:r>
      <w:r w:rsidRPr="000D7640">
        <w:rPr>
          <w:i/>
          <w:color w:val="auto"/>
          <w:kern w:val="20"/>
          <w:lang w:val="x-none" w:eastAsia="x-none"/>
        </w:rPr>
        <w:t>(указывается наименование</w:t>
      </w:r>
      <w:r w:rsidRPr="000D7640">
        <w:rPr>
          <w:i/>
          <w:color w:val="auto"/>
          <w:kern w:val="20"/>
          <w:vertAlign w:val="superscript"/>
          <w:lang w:val="x-none" w:eastAsia="x-none"/>
        </w:rPr>
        <w:t>*</w:t>
      </w:r>
      <w:r w:rsidRPr="000D7640">
        <w:rPr>
          <w:i/>
          <w:color w:val="auto"/>
          <w:kern w:val="20"/>
          <w:lang w:val="x-none" w:eastAsia="x-none"/>
        </w:rPr>
        <w:t>)</w:t>
      </w:r>
      <w:r w:rsidRPr="000D7640">
        <w:rPr>
          <w:color w:val="auto"/>
          <w:kern w:val="20"/>
          <w:lang w:val="x-none" w:eastAsia="x-none"/>
        </w:rPr>
        <w:t>, съезд отраслевого профсоюза:</w:t>
      </w:r>
    </w:p>
    <w:p w14:paraId="1890415E" w14:textId="77777777" w:rsidR="002C2446" w:rsidRPr="000D7640" w:rsidRDefault="002C2446" w:rsidP="002C2446">
      <w:pPr>
        <w:pStyle w:val="ab"/>
        <w:kinsoku w:val="0"/>
        <w:overflowPunct w:val="0"/>
        <w:spacing w:line="235"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71286486" w14:textId="77777777" w:rsidR="002C2446" w:rsidRPr="000D7640" w:rsidRDefault="002C2446" w:rsidP="002C2446">
      <w:pPr>
        <w:pStyle w:val="ab"/>
        <w:kinsoku w:val="0"/>
        <w:overflowPunct w:val="0"/>
        <w:spacing w:line="235"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35A55D6B" w14:textId="77777777" w:rsidR="002C2446" w:rsidRPr="000D7640" w:rsidRDefault="002C2446" w:rsidP="002C2446">
      <w:pPr>
        <w:pStyle w:val="ab"/>
        <w:kinsoku w:val="0"/>
        <w:overflowPunct w:val="0"/>
        <w:spacing w:line="235" w:lineRule="auto"/>
        <w:ind w:left="0" w:firstLine="709"/>
        <w:jc w:val="both"/>
        <w:rPr>
          <w:color w:val="auto"/>
          <w:spacing w:val="-2"/>
          <w:lang w:val="ru-RU"/>
        </w:rPr>
      </w:pPr>
      <w:r w:rsidRPr="000D7640">
        <w:rPr>
          <w:color w:val="auto"/>
        </w:rPr>
        <w:t>Ф. И. О.</w:t>
      </w:r>
      <w:r>
        <w:rPr>
          <w:color w:val="auto"/>
          <w:spacing w:val="-6"/>
        </w:rPr>
        <w:t xml:space="preserve"> – </w:t>
      </w:r>
      <w:r w:rsidRPr="000D7640">
        <w:rPr>
          <w:color w:val="auto"/>
          <w:spacing w:val="-2"/>
        </w:rPr>
        <w:t>должность и </w:t>
      </w:r>
      <w:r w:rsidRPr="000D7640">
        <w:rPr>
          <w:color w:val="auto"/>
          <w:spacing w:val="-2"/>
          <w:lang w:val="ru-RU"/>
        </w:rPr>
        <w:t>т.</w:t>
      </w:r>
      <w:r>
        <w:rPr>
          <w:color w:val="auto"/>
          <w:spacing w:val="-2"/>
          <w:lang w:val="ru-RU"/>
        </w:rPr>
        <w:t> </w:t>
      </w:r>
      <w:r w:rsidRPr="000D7640">
        <w:rPr>
          <w:color w:val="auto"/>
          <w:spacing w:val="-2"/>
          <w:lang w:val="ru-RU"/>
        </w:rPr>
        <w:t>д.</w:t>
      </w:r>
    </w:p>
    <w:p w14:paraId="23FDABB6" w14:textId="77777777" w:rsidR="002C2446" w:rsidRPr="000D7640" w:rsidRDefault="002C2446" w:rsidP="002C2446">
      <w:pPr>
        <w:pStyle w:val="ab"/>
        <w:tabs>
          <w:tab w:val="left" w:pos="3322"/>
          <w:tab w:val="left" w:pos="5412"/>
          <w:tab w:val="left" w:pos="8317"/>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55B136CA" w14:textId="77777777" w:rsidR="002C2446" w:rsidRPr="000D7640" w:rsidRDefault="002C2446" w:rsidP="002C2446">
      <w:pPr>
        <w:pStyle w:val="ab"/>
        <w:tabs>
          <w:tab w:val="left" w:pos="3322"/>
          <w:tab w:val="left" w:pos="5412"/>
          <w:tab w:val="left" w:pos="8317"/>
        </w:tabs>
        <w:kinsoku w:val="0"/>
        <w:overflowPunct w:val="0"/>
        <w:spacing w:line="235" w:lineRule="auto"/>
        <w:ind w:left="0" w:firstLine="709"/>
        <w:jc w:val="both"/>
        <w:rPr>
          <w:color w:val="auto"/>
          <w:spacing w:val="-10"/>
        </w:rPr>
      </w:pPr>
    </w:p>
    <w:p w14:paraId="0A8FBCC7" w14:textId="77777777" w:rsidR="002C2446" w:rsidRPr="000D7640" w:rsidRDefault="002C2446" w:rsidP="002C2446">
      <w:pPr>
        <w:pStyle w:val="6"/>
        <w:numPr>
          <w:ilvl w:val="0"/>
          <w:numId w:val="5"/>
        </w:numPr>
        <w:tabs>
          <w:tab w:val="left" w:pos="426"/>
        </w:tabs>
        <w:kinsoku w:val="0"/>
        <w:overflowPunct w:val="0"/>
        <w:spacing w:before="0" w:line="235" w:lineRule="auto"/>
        <w:ind w:left="0" w:firstLine="0"/>
        <w:jc w:val="both"/>
        <w:rPr>
          <w:spacing w:val="-2"/>
        </w:rPr>
      </w:pPr>
      <w:r w:rsidRPr="000D7640">
        <w:rPr>
          <w:spacing w:val="-2"/>
        </w:rPr>
        <w:t>СЛУШАЛИ:</w:t>
      </w:r>
    </w:p>
    <w:p w14:paraId="4749C628" w14:textId="77777777" w:rsidR="002C2446" w:rsidRPr="000D7640" w:rsidRDefault="002C2446" w:rsidP="002C2446">
      <w:pPr>
        <w:pStyle w:val="ab"/>
        <w:kinsoku w:val="0"/>
        <w:overflowPunct w:val="0"/>
        <w:spacing w:line="235" w:lineRule="auto"/>
        <w:ind w:left="0" w:firstLine="709"/>
        <w:jc w:val="both"/>
        <w:rPr>
          <w:color w:val="auto"/>
          <w:kern w:val="20"/>
          <w:lang w:val="x-none" w:eastAsia="x-none"/>
        </w:rPr>
      </w:pPr>
      <w:r w:rsidRPr="000D7640">
        <w:rPr>
          <w:color w:val="auto"/>
          <w:kern w:val="20"/>
          <w:lang w:val="x-none" w:eastAsia="x-none"/>
        </w:rPr>
        <w:t>Ф. И. О., должность, по вопросу «Об избрании делегатов на отчетно-выборную конференцию районного, городского объединения профсоюзов».</w:t>
      </w:r>
    </w:p>
    <w:p w14:paraId="7443B848" w14:textId="77777777" w:rsidR="002C2446" w:rsidRPr="000D7640" w:rsidRDefault="002C2446" w:rsidP="002C2446">
      <w:pPr>
        <w:pStyle w:val="ab"/>
        <w:kinsoku w:val="0"/>
        <w:overflowPunct w:val="0"/>
        <w:spacing w:line="235" w:lineRule="auto"/>
        <w:ind w:left="0" w:firstLine="709"/>
        <w:jc w:val="both"/>
        <w:rPr>
          <w:color w:val="auto"/>
          <w:kern w:val="20"/>
          <w:lang w:val="x-none" w:eastAsia="x-none"/>
        </w:rPr>
      </w:pPr>
      <w:r w:rsidRPr="000D7640">
        <w:rPr>
          <w:color w:val="auto"/>
          <w:kern w:val="20"/>
          <w:lang w:val="x-none" w:eastAsia="x-none"/>
        </w:rPr>
        <w:t>С учетом установленного представительства от первичной профсоюзной организации необходимо избрать</w:t>
      </w:r>
      <w:r>
        <w:rPr>
          <w:color w:val="auto"/>
          <w:kern w:val="20"/>
          <w:lang w:val="ru-RU" w:eastAsia="x-none"/>
        </w:rPr>
        <w:t xml:space="preserve"> </w:t>
      </w:r>
      <w:r w:rsidRPr="000D7640">
        <w:rPr>
          <w:color w:val="auto"/>
          <w:kern w:val="20"/>
          <w:lang w:val="x-none" w:eastAsia="x-none"/>
        </w:rPr>
        <w:t>делегатов на отчетно-выборную конференцию районного, городского объединения профсоюзов.</w:t>
      </w:r>
    </w:p>
    <w:p w14:paraId="6501947F" w14:textId="77777777" w:rsidR="002C2446" w:rsidRPr="000D7640" w:rsidRDefault="002C2446" w:rsidP="002C2446">
      <w:pPr>
        <w:pStyle w:val="ab"/>
        <w:kinsoku w:val="0"/>
        <w:overflowPunct w:val="0"/>
        <w:spacing w:line="235" w:lineRule="auto"/>
        <w:ind w:left="0" w:firstLine="709"/>
        <w:jc w:val="both"/>
        <w:rPr>
          <w:iCs/>
          <w:color w:val="auto"/>
          <w:spacing w:val="-2"/>
          <w:lang w:val="ru-RU"/>
        </w:rPr>
      </w:pPr>
    </w:p>
    <w:p w14:paraId="08AAAD2C" w14:textId="77777777" w:rsidR="002C2446" w:rsidRPr="000D7640" w:rsidRDefault="002C2446" w:rsidP="002C2446">
      <w:pPr>
        <w:pStyle w:val="6"/>
        <w:kinsoku w:val="0"/>
        <w:overflowPunct w:val="0"/>
        <w:spacing w:before="0" w:line="235" w:lineRule="auto"/>
        <w:ind w:left="0"/>
        <w:jc w:val="both"/>
        <w:rPr>
          <w:spacing w:val="-2"/>
        </w:rPr>
      </w:pPr>
      <w:r w:rsidRPr="000D7640">
        <w:rPr>
          <w:spacing w:val="-2"/>
        </w:rPr>
        <w:t>ВЫСТУПИЛИ:</w:t>
      </w:r>
    </w:p>
    <w:p w14:paraId="16C22D14" w14:textId="77777777" w:rsidR="002C2446" w:rsidRDefault="002C2446" w:rsidP="002C2446">
      <w:pPr>
        <w:spacing w:line="235" w:lineRule="auto"/>
        <w:ind w:firstLine="709"/>
        <w:jc w:val="both"/>
        <w:rPr>
          <w:rFonts w:ascii="Times New Roman" w:hAnsi="Times New Roman"/>
          <w:spacing w:val="-4"/>
          <w:sz w:val="28"/>
          <w:szCs w:val="28"/>
          <w:lang w:val="x-none" w:eastAsia="be-BY"/>
        </w:rPr>
      </w:pPr>
      <w:r w:rsidRPr="000D7640">
        <w:rPr>
          <w:rFonts w:ascii="Times New Roman" w:hAnsi="Times New Roman"/>
          <w:spacing w:val="-4"/>
          <w:sz w:val="28"/>
          <w:szCs w:val="28"/>
          <w:lang w:val="ru-RU"/>
        </w:rPr>
        <w:t>Ф. И. О.</w:t>
      </w:r>
      <w:r>
        <w:rPr>
          <w:rFonts w:ascii="Times New Roman" w:hAnsi="Times New Roman"/>
          <w:spacing w:val="-4"/>
          <w:sz w:val="28"/>
          <w:szCs w:val="28"/>
          <w:lang w:val="ru-RU"/>
        </w:rPr>
        <w:t> –</w:t>
      </w:r>
      <w:r w:rsidRPr="000D7640">
        <w:rPr>
          <w:rFonts w:ascii="Times New Roman" w:hAnsi="Times New Roman"/>
          <w:spacing w:val="-4"/>
          <w:sz w:val="28"/>
          <w:szCs w:val="28"/>
          <w:lang w:val="ru-RU"/>
        </w:rPr>
        <w:t xml:space="preserve"> краткая запись выступления.</w:t>
      </w:r>
      <w:r w:rsidRPr="000D7640">
        <w:rPr>
          <w:rFonts w:ascii="Times New Roman" w:hAnsi="Times New Roman"/>
          <w:spacing w:val="-4"/>
          <w:sz w:val="28"/>
          <w:szCs w:val="28"/>
          <w:lang w:val="x-none" w:eastAsia="be-BY"/>
        </w:rPr>
        <w:t xml:space="preserve"> </w:t>
      </w:r>
    </w:p>
    <w:p w14:paraId="324825AB" w14:textId="77777777" w:rsidR="002C2446" w:rsidRPr="000D7640" w:rsidRDefault="002C2446" w:rsidP="002C2446">
      <w:pPr>
        <w:spacing w:line="235" w:lineRule="auto"/>
        <w:ind w:firstLine="709"/>
        <w:jc w:val="both"/>
        <w:rPr>
          <w:rFonts w:ascii="Times New Roman" w:hAnsi="Times New Roman"/>
          <w:spacing w:val="-4"/>
          <w:sz w:val="28"/>
          <w:szCs w:val="28"/>
          <w:lang w:val="x-none" w:eastAsia="be-BY"/>
        </w:rPr>
      </w:pPr>
      <w:r w:rsidRPr="000D7640">
        <w:rPr>
          <w:rFonts w:ascii="Times New Roman" w:hAnsi="Times New Roman"/>
          <w:spacing w:val="-4"/>
          <w:sz w:val="28"/>
          <w:szCs w:val="28"/>
          <w:lang w:val="x-none" w:eastAsia="be-BY"/>
        </w:rPr>
        <w:t>Отводов и самоотводов не</w:t>
      </w:r>
      <w:r w:rsidRPr="000D7640">
        <w:rPr>
          <w:rFonts w:ascii="Times New Roman" w:hAnsi="Times New Roman"/>
          <w:spacing w:val="-4"/>
          <w:sz w:val="28"/>
          <w:szCs w:val="28"/>
          <w:lang w:val="ru-RU" w:eastAsia="be-BY"/>
        </w:rPr>
        <w:t xml:space="preserve"> поступало</w:t>
      </w:r>
      <w:r w:rsidRPr="000D7640">
        <w:rPr>
          <w:rFonts w:ascii="Times New Roman" w:hAnsi="Times New Roman"/>
          <w:spacing w:val="-4"/>
          <w:sz w:val="28"/>
          <w:szCs w:val="28"/>
          <w:lang w:val="x-none" w:eastAsia="be-BY"/>
        </w:rPr>
        <w:t>.</w:t>
      </w:r>
    </w:p>
    <w:p w14:paraId="14D9DCF4" w14:textId="77777777" w:rsidR="002C2446" w:rsidRPr="000D7640" w:rsidRDefault="002C2446" w:rsidP="002C2446">
      <w:pPr>
        <w:spacing w:line="235" w:lineRule="auto"/>
        <w:ind w:firstLine="709"/>
        <w:jc w:val="both"/>
        <w:rPr>
          <w:rFonts w:ascii="Times New Roman" w:hAnsi="Times New Roman"/>
          <w:sz w:val="28"/>
          <w:szCs w:val="28"/>
          <w:lang w:val="x-none" w:eastAsia="be-BY"/>
        </w:rPr>
      </w:pPr>
    </w:p>
    <w:p w14:paraId="04FE293A" w14:textId="77777777" w:rsidR="002C2446" w:rsidRPr="000D7640" w:rsidRDefault="002C2446" w:rsidP="002C2446">
      <w:pPr>
        <w:pStyle w:val="6"/>
        <w:kinsoku w:val="0"/>
        <w:overflowPunct w:val="0"/>
        <w:spacing w:before="0" w:line="235" w:lineRule="auto"/>
        <w:ind w:left="0"/>
        <w:jc w:val="both"/>
        <w:rPr>
          <w:spacing w:val="-2"/>
        </w:rPr>
      </w:pPr>
      <w:r w:rsidRPr="000D7640">
        <w:rPr>
          <w:spacing w:val="-2"/>
        </w:rPr>
        <w:t>ПОСТАНОВИЛИ:</w:t>
      </w:r>
    </w:p>
    <w:p w14:paraId="25804C78" w14:textId="77777777" w:rsidR="002C2446" w:rsidRPr="000D7640" w:rsidRDefault="002C2446" w:rsidP="002C2446">
      <w:pPr>
        <w:pStyle w:val="ab"/>
        <w:kinsoku w:val="0"/>
        <w:overflowPunct w:val="0"/>
        <w:spacing w:line="235" w:lineRule="auto"/>
        <w:ind w:left="0" w:firstLine="709"/>
        <w:jc w:val="both"/>
        <w:rPr>
          <w:color w:val="auto"/>
        </w:rPr>
      </w:pPr>
      <w:r w:rsidRPr="000D7640">
        <w:rPr>
          <w:iCs/>
          <w:color w:val="auto"/>
          <w:lang w:val="ru-RU"/>
        </w:rPr>
        <w:t xml:space="preserve">Избрать делегатами от </w:t>
      </w:r>
      <w:r w:rsidRPr="000D7640">
        <w:rPr>
          <w:color w:val="auto"/>
        </w:rPr>
        <w:t>первичной профсоюзной организации</w:t>
      </w:r>
      <w:r w:rsidRPr="000D7640">
        <w:rPr>
          <w:color w:val="auto"/>
          <w:lang w:val="ru-RU"/>
        </w:rPr>
        <w:t xml:space="preserve"> </w:t>
      </w:r>
      <w:r w:rsidRPr="000D7640">
        <w:rPr>
          <w:iCs/>
          <w:color w:val="auto"/>
          <w:lang w:val="ru-RU"/>
        </w:rPr>
        <w:t>на отчетно-</w:t>
      </w:r>
      <w:r w:rsidRPr="000D7640">
        <w:rPr>
          <w:iCs/>
          <w:color w:val="auto"/>
          <w:lang w:val="ru-RU"/>
        </w:rPr>
        <w:br/>
        <w:t>выборную конференцию районного, городского объединения профсоюзов</w:t>
      </w:r>
      <w:r w:rsidRPr="000D7640">
        <w:rPr>
          <w:color w:val="auto"/>
        </w:rPr>
        <w:t>:</w:t>
      </w:r>
    </w:p>
    <w:p w14:paraId="46026C7D" w14:textId="77777777" w:rsidR="002C2446" w:rsidRPr="000D7640" w:rsidRDefault="002C2446" w:rsidP="002C2446">
      <w:pPr>
        <w:pStyle w:val="ab"/>
        <w:kinsoku w:val="0"/>
        <w:overflowPunct w:val="0"/>
        <w:spacing w:line="235"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6608C988" w14:textId="77777777" w:rsidR="002C2446" w:rsidRPr="000D7640" w:rsidRDefault="002C2446" w:rsidP="002C2446">
      <w:pPr>
        <w:pStyle w:val="ab"/>
        <w:kinsoku w:val="0"/>
        <w:overflowPunct w:val="0"/>
        <w:spacing w:line="235"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7A28433D" w14:textId="77777777" w:rsidR="002C2446" w:rsidRPr="000D7640" w:rsidRDefault="002C2446" w:rsidP="002C2446">
      <w:pPr>
        <w:pStyle w:val="ab"/>
        <w:kinsoku w:val="0"/>
        <w:overflowPunct w:val="0"/>
        <w:spacing w:line="235" w:lineRule="auto"/>
        <w:ind w:left="0" w:firstLine="709"/>
        <w:jc w:val="both"/>
        <w:rPr>
          <w:color w:val="auto"/>
          <w:spacing w:val="-2"/>
          <w:lang w:val="ru-RU"/>
        </w:rPr>
      </w:pPr>
      <w:r w:rsidRPr="000D7640">
        <w:rPr>
          <w:color w:val="auto"/>
        </w:rPr>
        <w:t>Ф. И. О.</w:t>
      </w:r>
      <w:r>
        <w:rPr>
          <w:color w:val="auto"/>
          <w:spacing w:val="-6"/>
        </w:rPr>
        <w:t xml:space="preserve"> – </w:t>
      </w:r>
      <w:r w:rsidRPr="000D7640">
        <w:rPr>
          <w:color w:val="auto"/>
          <w:spacing w:val="-2"/>
        </w:rPr>
        <w:t>должность и </w:t>
      </w:r>
      <w:r w:rsidRPr="000D7640">
        <w:rPr>
          <w:color w:val="auto"/>
          <w:spacing w:val="-2"/>
          <w:lang w:val="ru-RU"/>
        </w:rPr>
        <w:t>т. д.</w:t>
      </w:r>
    </w:p>
    <w:p w14:paraId="75A87D62" w14:textId="77777777" w:rsidR="002C2446" w:rsidRPr="000D7640" w:rsidRDefault="002C2446" w:rsidP="002C2446">
      <w:pPr>
        <w:pStyle w:val="ab"/>
        <w:tabs>
          <w:tab w:val="left" w:pos="3322"/>
          <w:tab w:val="left" w:pos="5412"/>
          <w:tab w:val="left" w:pos="8317"/>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5BDF0D1D" w14:textId="77777777" w:rsidR="002C2446" w:rsidRPr="000D7640" w:rsidRDefault="002C2446" w:rsidP="002C2446">
      <w:pPr>
        <w:pStyle w:val="ab"/>
        <w:tabs>
          <w:tab w:val="left" w:pos="3322"/>
          <w:tab w:val="left" w:pos="5412"/>
          <w:tab w:val="left" w:pos="8317"/>
        </w:tabs>
        <w:kinsoku w:val="0"/>
        <w:overflowPunct w:val="0"/>
        <w:spacing w:line="235" w:lineRule="auto"/>
        <w:ind w:left="0" w:firstLine="709"/>
        <w:jc w:val="both"/>
        <w:rPr>
          <w:color w:val="auto"/>
          <w:spacing w:val="-10"/>
        </w:rPr>
      </w:pPr>
    </w:p>
    <w:p w14:paraId="1706FCC3" w14:textId="77777777" w:rsidR="002C2446" w:rsidRPr="000D7640" w:rsidRDefault="002C2446" w:rsidP="002C2446">
      <w:pPr>
        <w:pStyle w:val="6"/>
        <w:numPr>
          <w:ilvl w:val="0"/>
          <w:numId w:val="5"/>
        </w:numPr>
        <w:tabs>
          <w:tab w:val="left" w:pos="567"/>
        </w:tabs>
        <w:kinsoku w:val="0"/>
        <w:overflowPunct w:val="0"/>
        <w:spacing w:before="0" w:line="235" w:lineRule="auto"/>
        <w:ind w:left="0" w:firstLine="0"/>
        <w:jc w:val="both"/>
        <w:rPr>
          <w:spacing w:val="-2"/>
        </w:rPr>
      </w:pPr>
      <w:r w:rsidRPr="000D7640">
        <w:rPr>
          <w:spacing w:val="-2"/>
        </w:rPr>
        <w:t>СЛУШАЛИ:</w:t>
      </w:r>
    </w:p>
    <w:p w14:paraId="021B758C" w14:textId="77777777" w:rsidR="002C2446" w:rsidRDefault="002C2446" w:rsidP="002C2446">
      <w:pPr>
        <w:pStyle w:val="ab"/>
        <w:kinsoku w:val="0"/>
        <w:overflowPunct w:val="0"/>
        <w:spacing w:line="235" w:lineRule="auto"/>
        <w:ind w:left="0" w:firstLine="709"/>
        <w:jc w:val="both"/>
        <w:rPr>
          <w:color w:val="auto"/>
          <w:kern w:val="20"/>
          <w:lang w:val="x-none" w:eastAsia="x-none"/>
        </w:rPr>
      </w:pPr>
      <w:r w:rsidRPr="000D7640">
        <w:rPr>
          <w:color w:val="auto"/>
          <w:kern w:val="20"/>
          <w:lang w:val="x-none" w:eastAsia="x-none"/>
        </w:rPr>
        <w:t xml:space="preserve">Ф. И. О., должность, по вопросу «О делегировании представителей первичной профсоюзной организации в состав вышестоящих профсоюзных органов, ревизионных комиссий </w:t>
      </w:r>
      <w:r w:rsidRPr="000D7640">
        <w:rPr>
          <w:i/>
          <w:color w:val="auto"/>
          <w:kern w:val="20"/>
          <w:lang w:val="x-none" w:eastAsia="x-none"/>
        </w:rPr>
        <w:t>(указывается наименование</w:t>
      </w:r>
      <w:r w:rsidRPr="000D7640">
        <w:rPr>
          <w:i/>
          <w:color w:val="auto"/>
          <w:kern w:val="20"/>
          <w:vertAlign w:val="superscript"/>
          <w:lang w:val="x-none" w:eastAsia="x-none"/>
        </w:rPr>
        <w:t>*</w:t>
      </w:r>
      <w:r w:rsidRPr="000D7640">
        <w:rPr>
          <w:i/>
          <w:color w:val="auto"/>
          <w:kern w:val="20"/>
          <w:lang w:val="x-none" w:eastAsia="x-none"/>
        </w:rPr>
        <w:t>)</w:t>
      </w:r>
      <w:r w:rsidRPr="000D7640">
        <w:rPr>
          <w:color w:val="auto"/>
          <w:kern w:val="20"/>
          <w:lang w:val="x-none" w:eastAsia="x-none"/>
        </w:rPr>
        <w:t>».</w:t>
      </w:r>
    </w:p>
    <w:p w14:paraId="727931E1" w14:textId="77777777" w:rsidR="002C2446" w:rsidRPr="000D7640" w:rsidRDefault="002C2446" w:rsidP="002C2446">
      <w:pPr>
        <w:pStyle w:val="ab"/>
        <w:kinsoku w:val="0"/>
        <w:overflowPunct w:val="0"/>
        <w:spacing w:line="230" w:lineRule="auto"/>
        <w:ind w:left="0" w:firstLine="709"/>
        <w:jc w:val="both"/>
        <w:rPr>
          <w:color w:val="auto"/>
          <w:kern w:val="20"/>
          <w:lang w:val="x-none" w:eastAsia="x-none"/>
        </w:rPr>
      </w:pPr>
      <w:r w:rsidRPr="000D7640">
        <w:rPr>
          <w:color w:val="auto"/>
          <w:kern w:val="20"/>
          <w:lang w:val="x-none" w:eastAsia="x-none"/>
        </w:rPr>
        <w:br w:type="page"/>
      </w:r>
      <w:r w:rsidRPr="000D7640">
        <w:rPr>
          <w:color w:val="auto"/>
          <w:kern w:val="20"/>
          <w:lang w:val="x-none" w:eastAsia="x-none"/>
        </w:rPr>
        <w:lastRenderedPageBreak/>
        <w:t xml:space="preserve">С учетом установленной нормы представительства необходимо делегировать представителей первичной профсоюзной организации в состав вышестоящих профсоюзных органов, ревизионных комиссий </w:t>
      </w:r>
      <w:r w:rsidRPr="000D7640">
        <w:rPr>
          <w:i/>
          <w:color w:val="auto"/>
          <w:kern w:val="20"/>
          <w:lang w:val="x-none" w:eastAsia="x-none"/>
        </w:rPr>
        <w:t>(указывается наименование</w:t>
      </w:r>
      <w:r w:rsidRPr="000D7640">
        <w:rPr>
          <w:i/>
          <w:color w:val="auto"/>
          <w:kern w:val="20"/>
          <w:vertAlign w:val="superscript"/>
          <w:lang w:val="x-none" w:eastAsia="x-none"/>
        </w:rPr>
        <w:t>*</w:t>
      </w:r>
      <w:r w:rsidRPr="000D7640">
        <w:rPr>
          <w:i/>
          <w:color w:val="auto"/>
          <w:kern w:val="20"/>
          <w:lang w:val="x-none" w:eastAsia="x-none"/>
        </w:rPr>
        <w:t>)</w:t>
      </w:r>
      <w:r w:rsidRPr="000D7640">
        <w:rPr>
          <w:color w:val="auto"/>
          <w:kern w:val="20"/>
          <w:lang w:val="x-none" w:eastAsia="x-none"/>
        </w:rPr>
        <w:t>.</w:t>
      </w:r>
    </w:p>
    <w:p w14:paraId="2E7B8385" w14:textId="77777777" w:rsidR="002C2446" w:rsidRPr="000D7640" w:rsidRDefault="002C2446" w:rsidP="002C2446">
      <w:pPr>
        <w:pStyle w:val="ab"/>
        <w:kinsoku w:val="0"/>
        <w:overflowPunct w:val="0"/>
        <w:spacing w:line="230" w:lineRule="auto"/>
        <w:ind w:left="0" w:firstLine="709"/>
        <w:jc w:val="both"/>
        <w:rPr>
          <w:color w:val="auto"/>
          <w:kern w:val="20"/>
          <w:lang w:val="x-none" w:eastAsia="x-none"/>
        </w:rPr>
      </w:pPr>
    </w:p>
    <w:p w14:paraId="53715CC2" w14:textId="77777777" w:rsidR="002C2446" w:rsidRPr="000D7640" w:rsidRDefault="002C2446" w:rsidP="002C2446">
      <w:pPr>
        <w:pStyle w:val="6"/>
        <w:kinsoku w:val="0"/>
        <w:overflowPunct w:val="0"/>
        <w:spacing w:before="0" w:line="230" w:lineRule="auto"/>
        <w:ind w:left="0"/>
        <w:jc w:val="both"/>
        <w:rPr>
          <w:spacing w:val="-2"/>
        </w:rPr>
      </w:pPr>
      <w:r w:rsidRPr="000D7640">
        <w:rPr>
          <w:spacing w:val="-2"/>
        </w:rPr>
        <w:t>ВЫСТУПИЛИ:</w:t>
      </w:r>
    </w:p>
    <w:p w14:paraId="3F005758" w14:textId="77777777" w:rsidR="002C2446" w:rsidRDefault="002C2446" w:rsidP="002C2446">
      <w:pPr>
        <w:spacing w:line="230" w:lineRule="auto"/>
        <w:ind w:firstLine="709"/>
        <w:jc w:val="both"/>
        <w:rPr>
          <w:rFonts w:ascii="Times New Roman" w:hAnsi="Times New Roman"/>
          <w:spacing w:val="-4"/>
          <w:sz w:val="28"/>
          <w:szCs w:val="28"/>
          <w:lang w:val="ru-RU"/>
        </w:rPr>
      </w:pPr>
      <w:r w:rsidRPr="000D7640">
        <w:rPr>
          <w:rFonts w:ascii="Times New Roman" w:hAnsi="Times New Roman"/>
          <w:spacing w:val="-4"/>
          <w:sz w:val="28"/>
          <w:szCs w:val="28"/>
          <w:lang w:val="ru-RU"/>
        </w:rPr>
        <w:t>Ф. И. О.</w:t>
      </w:r>
      <w:r>
        <w:rPr>
          <w:rFonts w:ascii="Times New Roman" w:hAnsi="Times New Roman"/>
          <w:spacing w:val="-4"/>
          <w:sz w:val="28"/>
          <w:szCs w:val="28"/>
          <w:lang w:val="ru-RU"/>
        </w:rPr>
        <w:t xml:space="preserve"> – </w:t>
      </w:r>
      <w:r w:rsidRPr="000D7640">
        <w:rPr>
          <w:rFonts w:ascii="Times New Roman" w:hAnsi="Times New Roman"/>
          <w:spacing w:val="-4"/>
          <w:sz w:val="28"/>
          <w:szCs w:val="28"/>
          <w:lang w:val="ru-RU"/>
        </w:rPr>
        <w:t xml:space="preserve">краткая запись выступления. </w:t>
      </w:r>
    </w:p>
    <w:p w14:paraId="0B238EC8" w14:textId="77777777" w:rsidR="002C2446" w:rsidRPr="000D7640" w:rsidRDefault="002C2446" w:rsidP="002C2446">
      <w:pPr>
        <w:spacing w:line="230" w:lineRule="auto"/>
        <w:ind w:firstLine="709"/>
        <w:jc w:val="both"/>
        <w:rPr>
          <w:rFonts w:ascii="Times New Roman" w:hAnsi="Times New Roman"/>
          <w:spacing w:val="-4"/>
          <w:sz w:val="28"/>
          <w:szCs w:val="28"/>
          <w:lang w:val="ru-RU"/>
        </w:rPr>
      </w:pPr>
      <w:r w:rsidRPr="000D7640">
        <w:rPr>
          <w:rFonts w:ascii="Times New Roman" w:hAnsi="Times New Roman"/>
          <w:spacing w:val="-4"/>
          <w:sz w:val="28"/>
          <w:szCs w:val="28"/>
          <w:lang w:val="ru-RU"/>
        </w:rPr>
        <w:t>Отводов и самоотводов не поступало.</w:t>
      </w:r>
    </w:p>
    <w:p w14:paraId="6E2950E4" w14:textId="77777777" w:rsidR="002C2446" w:rsidRPr="000D7640" w:rsidRDefault="002C2446" w:rsidP="002C2446">
      <w:pPr>
        <w:spacing w:line="230" w:lineRule="auto"/>
        <w:ind w:firstLine="709"/>
        <w:jc w:val="both"/>
        <w:rPr>
          <w:rFonts w:ascii="Times New Roman" w:hAnsi="Times New Roman"/>
          <w:sz w:val="28"/>
          <w:szCs w:val="28"/>
          <w:lang w:val="x-none" w:eastAsia="be-BY"/>
        </w:rPr>
      </w:pPr>
    </w:p>
    <w:p w14:paraId="42112A8C" w14:textId="77777777" w:rsidR="002C2446" w:rsidRPr="000D7640" w:rsidRDefault="002C2446" w:rsidP="002C2446">
      <w:pPr>
        <w:pStyle w:val="6"/>
        <w:kinsoku w:val="0"/>
        <w:overflowPunct w:val="0"/>
        <w:spacing w:before="0" w:line="230" w:lineRule="auto"/>
        <w:ind w:left="0"/>
        <w:jc w:val="both"/>
        <w:rPr>
          <w:spacing w:val="-2"/>
        </w:rPr>
      </w:pPr>
      <w:r w:rsidRPr="000D7640">
        <w:rPr>
          <w:spacing w:val="-2"/>
        </w:rPr>
        <w:t>ПОСТАНОВИЛИ:</w:t>
      </w:r>
    </w:p>
    <w:p w14:paraId="279A101B" w14:textId="77777777" w:rsidR="002C2446" w:rsidRPr="000D7640" w:rsidRDefault="002C2446" w:rsidP="002C2446">
      <w:pPr>
        <w:pStyle w:val="ab"/>
        <w:kinsoku w:val="0"/>
        <w:overflowPunct w:val="0"/>
        <w:spacing w:line="230" w:lineRule="auto"/>
        <w:ind w:left="0" w:firstLine="709"/>
        <w:jc w:val="both"/>
        <w:rPr>
          <w:color w:val="auto"/>
        </w:rPr>
      </w:pPr>
      <w:r w:rsidRPr="000D7640">
        <w:rPr>
          <w:iCs/>
          <w:color w:val="auto"/>
          <w:lang w:val="ru-RU"/>
        </w:rPr>
        <w:t xml:space="preserve">Делегировать представителей первичной профсоюзной организации в состав вышестоящих профсоюзных органов, ревизионных комиссий </w:t>
      </w:r>
      <w:r w:rsidRPr="000D7640">
        <w:rPr>
          <w:i/>
          <w:iCs/>
          <w:color w:val="auto"/>
          <w:lang w:val="ru-RU"/>
        </w:rPr>
        <w:t>(указывается наименование</w:t>
      </w:r>
      <w:r w:rsidRPr="000D7640">
        <w:rPr>
          <w:i/>
          <w:iCs/>
          <w:color w:val="auto"/>
          <w:vertAlign w:val="superscript"/>
          <w:lang w:val="ru-RU"/>
        </w:rPr>
        <w:t>*</w:t>
      </w:r>
      <w:r w:rsidRPr="000D7640">
        <w:rPr>
          <w:i/>
          <w:iCs/>
          <w:color w:val="auto"/>
          <w:lang w:val="ru-RU"/>
        </w:rPr>
        <w:t>)</w:t>
      </w:r>
      <w:r w:rsidRPr="000D7640">
        <w:rPr>
          <w:color w:val="auto"/>
        </w:rPr>
        <w:t>:</w:t>
      </w:r>
    </w:p>
    <w:p w14:paraId="5C68AE14" w14:textId="77777777" w:rsidR="002C2446" w:rsidRPr="000D7640" w:rsidRDefault="002C2446" w:rsidP="002C2446">
      <w:pPr>
        <w:pStyle w:val="ab"/>
        <w:kinsoku w:val="0"/>
        <w:overflowPunct w:val="0"/>
        <w:spacing w:line="230"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36EB200A" w14:textId="77777777" w:rsidR="002C2446" w:rsidRPr="000D7640" w:rsidRDefault="002C2446" w:rsidP="002C2446">
      <w:pPr>
        <w:pStyle w:val="ab"/>
        <w:kinsoku w:val="0"/>
        <w:overflowPunct w:val="0"/>
        <w:spacing w:line="230"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7538F340" w14:textId="77777777" w:rsidR="002C2446" w:rsidRPr="000D7640" w:rsidRDefault="002C2446" w:rsidP="002C2446">
      <w:pPr>
        <w:pStyle w:val="ab"/>
        <w:kinsoku w:val="0"/>
        <w:overflowPunct w:val="0"/>
        <w:spacing w:line="230" w:lineRule="auto"/>
        <w:ind w:left="0" w:firstLine="709"/>
        <w:jc w:val="both"/>
        <w:rPr>
          <w:color w:val="auto"/>
          <w:spacing w:val="-2"/>
          <w:lang w:val="ru-RU"/>
        </w:rPr>
      </w:pPr>
      <w:r w:rsidRPr="000D7640">
        <w:rPr>
          <w:color w:val="auto"/>
        </w:rPr>
        <w:t>Ф. И. О.</w:t>
      </w:r>
      <w:r>
        <w:rPr>
          <w:color w:val="auto"/>
          <w:spacing w:val="-6"/>
        </w:rPr>
        <w:t xml:space="preserve"> – </w:t>
      </w:r>
      <w:r w:rsidRPr="000D7640">
        <w:rPr>
          <w:color w:val="auto"/>
          <w:spacing w:val="-2"/>
        </w:rPr>
        <w:t>должность и </w:t>
      </w:r>
      <w:r w:rsidRPr="000D7640">
        <w:rPr>
          <w:color w:val="auto"/>
          <w:spacing w:val="-2"/>
          <w:lang w:val="ru-RU"/>
        </w:rPr>
        <w:t>т. д.</w:t>
      </w:r>
    </w:p>
    <w:p w14:paraId="24D8D35D" w14:textId="77777777" w:rsidR="002C2446" w:rsidRPr="000D7640" w:rsidRDefault="002C2446" w:rsidP="002C2446">
      <w:pPr>
        <w:pStyle w:val="ab"/>
        <w:tabs>
          <w:tab w:val="left" w:pos="3322"/>
          <w:tab w:val="left" w:pos="5412"/>
          <w:tab w:val="left" w:pos="8317"/>
        </w:tabs>
        <w:kinsoku w:val="0"/>
        <w:overflowPunct w:val="0"/>
        <w:spacing w:line="230"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2D316D07" w14:textId="77777777" w:rsidR="002C2446" w:rsidRPr="000D7640" w:rsidRDefault="002C2446" w:rsidP="002C2446">
      <w:pPr>
        <w:pStyle w:val="ab"/>
        <w:tabs>
          <w:tab w:val="left" w:pos="3322"/>
          <w:tab w:val="left" w:pos="5412"/>
          <w:tab w:val="left" w:pos="8317"/>
        </w:tabs>
        <w:kinsoku w:val="0"/>
        <w:overflowPunct w:val="0"/>
        <w:spacing w:line="230" w:lineRule="auto"/>
        <w:ind w:left="0" w:firstLine="709"/>
        <w:jc w:val="both"/>
        <w:rPr>
          <w:color w:val="auto"/>
          <w:spacing w:val="-10"/>
        </w:rPr>
      </w:pPr>
    </w:p>
    <w:p w14:paraId="5C308201" w14:textId="77777777" w:rsidR="002C2446" w:rsidRPr="000D7640" w:rsidRDefault="002C2446" w:rsidP="002C2446">
      <w:pPr>
        <w:pStyle w:val="6"/>
        <w:numPr>
          <w:ilvl w:val="0"/>
          <w:numId w:val="5"/>
        </w:numPr>
        <w:tabs>
          <w:tab w:val="left" w:pos="567"/>
        </w:tabs>
        <w:kinsoku w:val="0"/>
        <w:overflowPunct w:val="0"/>
        <w:spacing w:before="0" w:line="230" w:lineRule="auto"/>
        <w:ind w:left="0" w:firstLine="0"/>
        <w:jc w:val="both"/>
        <w:rPr>
          <w:spacing w:val="-2"/>
        </w:rPr>
      </w:pPr>
      <w:r w:rsidRPr="000D7640">
        <w:rPr>
          <w:spacing w:val="-2"/>
        </w:rPr>
        <w:t>СЛУШАЛИ:</w:t>
      </w:r>
    </w:p>
    <w:p w14:paraId="4BF83FBF" w14:textId="77777777" w:rsidR="002C2446" w:rsidRPr="000D7640" w:rsidRDefault="002C2446" w:rsidP="002C2446">
      <w:pPr>
        <w:pStyle w:val="ab"/>
        <w:kinsoku w:val="0"/>
        <w:overflowPunct w:val="0"/>
        <w:spacing w:line="230" w:lineRule="auto"/>
        <w:ind w:left="0" w:firstLine="709"/>
        <w:jc w:val="both"/>
        <w:rPr>
          <w:iCs/>
          <w:color w:val="auto"/>
          <w:lang w:val="ru-RU"/>
        </w:rPr>
      </w:pPr>
      <w:r w:rsidRPr="000D7640">
        <w:rPr>
          <w:iCs/>
          <w:color w:val="auto"/>
          <w:lang w:val="ru-RU"/>
        </w:rPr>
        <w:t>Ф. И. О., должность, по вопросу «О делегировании представителей первичной профсоюзной организации в состав Совета районного, городского объединений профсоюзов».</w:t>
      </w:r>
    </w:p>
    <w:p w14:paraId="0DB264FF" w14:textId="77777777" w:rsidR="002C2446" w:rsidRPr="000D7640" w:rsidRDefault="002C2446" w:rsidP="002C2446">
      <w:pPr>
        <w:pStyle w:val="ab"/>
        <w:kinsoku w:val="0"/>
        <w:overflowPunct w:val="0"/>
        <w:spacing w:line="230" w:lineRule="auto"/>
        <w:ind w:left="0" w:firstLine="709"/>
        <w:jc w:val="both"/>
        <w:rPr>
          <w:color w:val="auto"/>
          <w:kern w:val="20"/>
          <w:lang w:val="ru-RU" w:eastAsia="x-none"/>
        </w:rPr>
      </w:pPr>
      <w:r w:rsidRPr="000D7640">
        <w:rPr>
          <w:color w:val="auto"/>
          <w:kern w:val="20"/>
          <w:lang w:val="x-none" w:eastAsia="x-none"/>
        </w:rPr>
        <w:t>С учетом установленно</w:t>
      </w:r>
      <w:r w:rsidRPr="000D7640">
        <w:rPr>
          <w:color w:val="auto"/>
          <w:kern w:val="20"/>
          <w:lang w:val="ru-RU" w:eastAsia="x-none"/>
        </w:rPr>
        <w:t>й нормы</w:t>
      </w:r>
      <w:r w:rsidRPr="000D7640">
        <w:rPr>
          <w:color w:val="auto"/>
          <w:kern w:val="20"/>
          <w:lang w:val="x-none" w:eastAsia="x-none"/>
        </w:rPr>
        <w:t xml:space="preserve"> представительства необходимо </w:t>
      </w:r>
      <w:r w:rsidRPr="000D7640">
        <w:rPr>
          <w:color w:val="auto"/>
          <w:kern w:val="20"/>
          <w:lang w:val="ru-RU" w:eastAsia="x-none"/>
        </w:rPr>
        <w:t xml:space="preserve">делегировать </w:t>
      </w:r>
      <w:r w:rsidRPr="000D7640">
        <w:rPr>
          <w:iCs/>
          <w:color w:val="auto"/>
          <w:lang w:val="ru-RU"/>
        </w:rPr>
        <w:t>представителей первичной профсоюзной организации в состав Совета районного, городского объединений профсоюзов</w:t>
      </w:r>
      <w:r w:rsidRPr="000D7640">
        <w:rPr>
          <w:color w:val="auto"/>
          <w:kern w:val="20"/>
          <w:lang w:val="ru-RU" w:eastAsia="x-none"/>
        </w:rPr>
        <w:t>.</w:t>
      </w:r>
    </w:p>
    <w:p w14:paraId="0FD93F9D" w14:textId="77777777" w:rsidR="002C2446" w:rsidRPr="000D7640" w:rsidRDefault="002C2446" w:rsidP="002C2446">
      <w:pPr>
        <w:pStyle w:val="ab"/>
        <w:kinsoku w:val="0"/>
        <w:overflowPunct w:val="0"/>
        <w:spacing w:line="230" w:lineRule="auto"/>
        <w:ind w:left="0" w:firstLine="709"/>
        <w:jc w:val="both"/>
        <w:rPr>
          <w:iCs/>
          <w:color w:val="auto"/>
          <w:spacing w:val="-2"/>
          <w:lang w:val="ru-RU"/>
        </w:rPr>
      </w:pPr>
    </w:p>
    <w:p w14:paraId="1C6A2D9F" w14:textId="77777777" w:rsidR="002C2446" w:rsidRPr="000D7640" w:rsidRDefault="002C2446" w:rsidP="002C2446">
      <w:pPr>
        <w:pStyle w:val="6"/>
        <w:kinsoku w:val="0"/>
        <w:overflowPunct w:val="0"/>
        <w:spacing w:before="0" w:line="230" w:lineRule="auto"/>
        <w:ind w:left="0"/>
        <w:jc w:val="both"/>
        <w:rPr>
          <w:spacing w:val="-2"/>
        </w:rPr>
      </w:pPr>
      <w:r w:rsidRPr="000D7640">
        <w:rPr>
          <w:spacing w:val="-2"/>
        </w:rPr>
        <w:t>ВЫСТУПИЛИ:</w:t>
      </w:r>
    </w:p>
    <w:p w14:paraId="30650075" w14:textId="77777777" w:rsidR="002C2446" w:rsidRDefault="002C2446" w:rsidP="002C2446">
      <w:pPr>
        <w:spacing w:line="230" w:lineRule="auto"/>
        <w:ind w:firstLine="709"/>
        <w:jc w:val="both"/>
        <w:rPr>
          <w:rFonts w:ascii="Times New Roman" w:hAnsi="Times New Roman"/>
          <w:spacing w:val="-6"/>
          <w:sz w:val="28"/>
          <w:szCs w:val="28"/>
          <w:lang w:val="x-none" w:eastAsia="be-BY"/>
        </w:rPr>
      </w:pPr>
      <w:r w:rsidRPr="000D7640">
        <w:rPr>
          <w:rFonts w:ascii="Times New Roman" w:hAnsi="Times New Roman"/>
          <w:spacing w:val="-6"/>
          <w:sz w:val="28"/>
          <w:szCs w:val="28"/>
          <w:lang w:val="ru-RU"/>
        </w:rPr>
        <w:t>Ф. И. О.</w:t>
      </w:r>
      <w:r>
        <w:rPr>
          <w:rFonts w:ascii="Times New Roman" w:hAnsi="Times New Roman"/>
          <w:spacing w:val="-6"/>
          <w:sz w:val="28"/>
          <w:szCs w:val="28"/>
          <w:lang w:val="ru-RU"/>
        </w:rPr>
        <w:t> –</w:t>
      </w:r>
      <w:r w:rsidRPr="000D7640">
        <w:rPr>
          <w:rFonts w:ascii="Times New Roman" w:hAnsi="Times New Roman"/>
          <w:spacing w:val="-6"/>
          <w:sz w:val="28"/>
          <w:szCs w:val="28"/>
          <w:lang w:val="ru-RU"/>
        </w:rPr>
        <w:t xml:space="preserve"> краткая запись выступления.</w:t>
      </w:r>
      <w:r w:rsidRPr="000D7640">
        <w:rPr>
          <w:rFonts w:ascii="Times New Roman" w:hAnsi="Times New Roman"/>
          <w:spacing w:val="-6"/>
          <w:sz w:val="28"/>
          <w:szCs w:val="28"/>
          <w:lang w:val="x-none" w:eastAsia="be-BY"/>
        </w:rPr>
        <w:t xml:space="preserve"> </w:t>
      </w:r>
    </w:p>
    <w:p w14:paraId="2DCF5E39" w14:textId="77777777" w:rsidR="002C2446" w:rsidRPr="000D7640" w:rsidRDefault="002C2446" w:rsidP="002C2446">
      <w:pPr>
        <w:spacing w:line="230" w:lineRule="auto"/>
        <w:ind w:firstLine="709"/>
        <w:jc w:val="both"/>
        <w:rPr>
          <w:rFonts w:ascii="Times New Roman" w:hAnsi="Times New Roman"/>
          <w:spacing w:val="-6"/>
          <w:sz w:val="28"/>
          <w:szCs w:val="28"/>
          <w:lang w:val="x-none" w:eastAsia="be-BY"/>
        </w:rPr>
      </w:pPr>
      <w:r w:rsidRPr="000D7640">
        <w:rPr>
          <w:rFonts w:ascii="Times New Roman" w:hAnsi="Times New Roman"/>
          <w:spacing w:val="-6"/>
          <w:sz w:val="28"/>
          <w:szCs w:val="28"/>
          <w:lang w:val="x-none" w:eastAsia="be-BY"/>
        </w:rPr>
        <w:t>Отводов и самоотводов не</w:t>
      </w:r>
      <w:r w:rsidRPr="000D7640">
        <w:rPr>
          <w:rFonts w:ascii="Times New Roman" w:hAnsi="Times New Roman"/>
          <w:spacing w:val="-6"/>
          <w:sz w:val="28"/>
          <w:szCs w:val="28"/>
          <w:lang w:val="ru-RU" w:eastAsia="be-BY"/>
        </w:rPr>
        <w:t xml:space="preserve"> поступало</w:t>
      </w:r>
      <w:r w:rsidRPr="000D7640">
        <w:rPr>
          <w:rFonts w:ascii="Times New Roman" w:hAnsi="Times New Roman"/>
          <w:spacing w:val="-6"/>
          <w:sz w:val="28"/>
          <w:szCs w:val="28"/>
          <w:lang w:val="x-none" w:eastAsia="be-BY"/>
        </w:rPr>
        <w:t>.</w:t>
      </w:r>
    </w:p>
    <w:p w14:paraId="075E82C2" w14:textId="77777777" w:rsidR="002C2446" w:rsidRPr="000D7640" w:rsidRDefault="002C2446" w:rsidP="002C2446">
      <w:pPr>
        <w:spacing w:line="230" w:lineRule="auto"/>
        <w:ind w:firstLine="709"/>
        <w:jc w:val="both"/>
        <w:rPr>
          <w:rFonts w:ascii="Times New Roman" w:hAnsi="Times New Roman"/>
          <w:sz w:val="28"/>
          <w:szCs w:val="28"/>
          <w:lang w:val="x-none" w:eastAsia="be-BY"/>
        </w:rPr>
      </w:pPr>
    </w:p>
    <w:p w14:paraId="4FCAFBFB" w14:textId="77777777" w:rsidR="002C2446" w:rsidRPr="000D7640" w:rsidRDefault="002C2446" w:rsidP="002C2446">
      <w:pPr>
        <w:pStyle w:val="6"/>
        <w:kinsoku w:val="0"/>
        <w:overflowPunct w:val="0"/>
        <w:spacing w:before="0" w:line="230" w:lineRule="auto"/>
        <w:ind w:left="0"/>
        <w:jc w:val="both"/>
        <w:rPr>
          <w:spacing w:val="-2"/>
        </w:rPr>
      </w:pPr>
      <w:r w:rsidRPr="000D7640">
        <w:rPr>
          <w:spacing w:val="-2"/>
        </w:rPr>
        <w:t>ПОСТАНОВИЛИ:</w:t>
      </w:r>
    </w:p>
    <w:p w14:paraId="3931AC2B" w14:textId="77777777" w:rsidR="002C2446" w:rsidRPr="000D7640" w:rsidRDefault="002C2446" w:rsidP="002C2446">
      <w:pPr>
        <w:pStyle w:val="ab"/>
        <w:kinsoku w:val="0"/>
        <w:overflowPunct w:val="0"/>
        <w:spacing w:line="230" w:lineRule="auto"/>
        <w:ind w:left="0" w:firstLine="709"/>
        <w:jc w:val="both"/>
        <w:rPr>
          <w:color w:val="auto"/>
          <w:kern w:val="20"/>
          <w:lang w:val="x-none" w:eastAsia="x-none"/>
        </w:rPr>
      </w:pPr>
      <w:r w:rsidRPr="000D7640">
        <w:rPr>
          <w:color w:val="auto"/>
          <w:kern w:val="20"/>
          <w:lang w:val="x-none" w:eastAsia="x-none"/>
        </w:rPr>
        <w:t>Делегировать представителей первичной профсоюзной организации в состав Совета районного, городского объединений профсоюзов:</w:t>
      </w:r>
    </w:p>
    <w:p w14:paraId="41A6BB3F" w14:textId="77777777" w:rsidR="002C2446" w:rsidRPr="000D7640" w:rsidRDefault="002C2446" w:rsidP="002C2446">
      <w:pPr>
        <w:pStyle w:val="ab"/>
        <w:kinsoku w:val="0"/>
        <w:overflowPunct w:val="0"/>
        <w:spacing w:line="230"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346A409F" w14:textId="77777777" w:rsidR="002C2446" w:rsidRPr="000D7640" w:rsidRDefault="002C2446" w:rsidP="002C2446">
      <w:pPr>
        <w:pStyle w:val="ab"/>
        <w:kinsoku w:val="0"/>
        <w:overflowPunct w:val="0"/>
        <w:spacing w:line="230"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6B3DDA58" w14:textId="77777777" w:rsidR="002C2446" w:rsidRPr="000D7640" w:rsidRDefault="002C2446" w:rsidP="002C2446">
      <w:pPr>
        <w:pStyle w:val="ab"/>
        <w:kinsoku w:val="0"/>
        <w:overflowPunct w:val="0"/>
        <w:spacing w:line="230" w:lineRule="auto"/>
        <w:ind w:left="0" w:firstLine="709"/>
        <w:jc w:val="both"/>
        <w:rPr>
          <w:color w:val="auto"/>
          <w:spacing w:val="-2"/>
          <w:lang w:val="ru-RU"/>
        </w:rPr>
      </w:pPr>
      <w:r w:rsidRPr="000D7640">
        <w:rPr>
          <w:color w:val="auto"/>
        </w:rPr>
        <w:t>Ф. И. О.</w:t>
      </w:r>
      <w:r>
        <w:rPr>
          <w:color w:val="auto"/>
          <w:spacing w:val="-6"/>
        </w:rPr>
        <w:t xml:space="preserve"> – </w:t>
      </w:r>
      <w:r w:rsidRPr="000D7640">
        <w:rPr>
          <w:color w:val="auto"/>
          <w:spacing w:val="-2"/>
        </w:rPr>
        <w:t>должность и </w:t>
      </w:r>
      <w:r w:rsidRPr="000D7640">
        <w:rPr>
          <w:color w:val="auto"/>
          <w:spacing w:val="-2"/>
          <w:lang w:val="ru-RU"/>
        </w:rPr>
        <w:t>т. д.</w:t>
      </w:r>
    </w:p>
    <w:p w14:paraId="3EEE3FDB" w14:textId="77777777" w:rsidR="002C2446" w:rsidRPr="000D7640" w:rsidRDefault="002C2446" w:rsidP="002C2446">
      <w:pPr>
        <w:pStyle w:val="ab"/>
        <w:tabs>
          <w:tab w:val="left" w:pos="3322"/>
          <w:tab w:val="left" w:pos="5412"/>
          <w:tab w:val="left" w:pos="8317"/>
        </w:tabs>
        <w:kinsoku w:val="0"/>
        <w:overflowPunct w:val="0"/>
        <w:spacing w:line="230"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55147EF6" w14:textId="77777777" w:rsidR="002C2446" w:rsidRPr="000D7640" w:rsidRDefault="002C2446" w:rsidP="002C2446">
      <w:pPr>
        <w:pStyle w:val="ab"/>
        <w:kinsoku w:val="0"/>
        <w:overflowPunct w:val="0"/>
        <w:spacing w:line="230" w:lineRule="auto"/>
        <w:ind w:left="0" w:firstLine="709"/>
        <w:jc w:val="both"/>
        <w:rPr>
          <w:color w:val="auto"/>
          <w:spacing w:val="-6"/>
        </w:rPr>
      </w:pPr>
      <w:r w:rsidRPr="000D7640">
        <w:rPr>
          <w:color w:val="auto"/>
          <w:spacing w:val="-6"/>
        </w:rPr>
        <w:t>Замечаний,</w:t>
      </w:r>
      <w:r w:rsidRPr="000D7640">
        <w:rPr>
          <w:color w:val="auto"/>
          <w:spacing w:val="-4"/>
        </w:rPr>
        <w:t xml:space="preserve"> </w:t>
      </w:r>
      <w:r w:rsidRPr="000D7640">
        <w:rPr>
          <w:color w:val="auto"/>
          <w:spacing w:val="-6"/>
        </w:rPr>
        <w:t>предложений</w:t>
      </w:r>
      <w:r w:rsidRPr="000D7640">
        <w:rPr>
          <w:color w:val="auto"/>
        </w:rPr>
        <w:t xml:space="preserve"> </w:t>
      </w:r>
      <w:r w:rsidRPr="000D7640">
        <w:rPr>
          <w:color w:val="auto"/>
          <w:spacing w:val="-6"/>
        </w:rPr>
        <w:t>по</w:t>
      </w:r>
      <w:r w:rsidRPr="000D7640">
        <w:rPr>
          <w:color w:val="auto"/>
          <w:spacing w:val="-1"/>
        </w:rPr>
        <w:t xml:space="preserve"> </w:t>
      </w:r>
      <w:r w:rsidRPr="000D7640">
        <w:rPr>
          <w:color w:val="auto"/>
          <w:spacing w:val="-6"/>
        </w:rPr>
        <w:t>работе</w:t>
      </w:r>
      <w:r w:rsidRPr="000D7640">
        <w:rPr>
          <w:color w:val="auto"/>
          <w:spacing w:val="-2"/>
        </w:rPr>
        <w:t xml:space="preserve"> </w:t>
      </w:r>
      <w:r w:rsidRPr="000D7640">
        <w:rPr>
          <w:color w:val="auto"/>
          <w:spacing w:val="-2"/>
          <w:lang w:val="ru-RU"/>
        </w:rPr>
        <w:t xml:space="preserve">отчетно-выборного </w:t>
      </w:r>
      <w:r w:rsidRPr="000D7640">
        <w:rPr>
          <w:color w:val="auto"/>
          <w:spacing w:val="-6"/>
        </w:rPr>
        <w:t>собрания</w:t>
      </w:r>
      <w:r w:rsidRPr="000D7640">
        <w:rPr>
          <w:color w:val="auto"/>
        </w:rPr>
        <w:t xml:space="preserve"> </w:t>
      </w:r>
      <w:r>
        <w:rPr>
          <w:color w:val="auto"/>
        </w:rPr>
        <w:br/>
      </w:r>
      <w:r w:rsidRPr="000D7640">
        <w:rPr>
          <w:color w:val="auto"/>
          <w:spacing w:val="-6"/>
        </w:rPr>
        <w:t>не</w:t>
      </w:r>
      <w:r w:rsidRPr="000D7640">
        <w:rPr>
          <w:color w:val="auto"/>
        </w:rPr>
        <w:t xml:space="preserve"> </w:t>
      </w:r>
      <w:r w:rsidRPr="000D7640">
        <w:rPr>
          <w:color w:val="auto"/>
          <w:spacing w:val="-6"/>
        </w:rPr>
        <w:t>поступало.</w:t>
      </w:r>
    </w:p>
    <w:p w14:paraId="0E578B5F" w14:textId="77777777" w:rsidR="002C2446" w:rsidRPr="000D7640" w:rsidRDefault="002C2446" w:rsidP="002C2446">
      <w:pPr>
        <w:widowControl w:val="0"/>
        <w:tabs>
          <w:tab w:val="left" w:pos="3437"/>
          <w:tab w:val="left" w:pos="5502"/>
          <w:tab w:val="left" w:pos="8370"/>
        </w:tabs>
        <w:kinsoku w:val="0"/>
        <w:overflowPunct w:val="0"/>
        <w:autoSpaceDE w:val="0"/>
        <w:autoSpaceDN w:val="0"/>
        <w:adjustRightInd w:val="0"/>
        <w:spacing w:line="230" w:lineRule="auto"/>
        <w:ind w:right="164" w:firstLine="709"/>
        <w:jc w:val="both"/>
        <w:rPr>
          <w:rFonts w:ascii="Times New Roman" w:eastAsia="Times New Roman" w:hAnsi="Times New Roman"/>
          <w:i/>
          <w:spacing w:val="-10"/>
          <w:sz w:val="28"/>
          <w:szCs w:val="28"/>
          <w:lang w:val="ru-RU" w:eastAsia="be-BY"/>
        </w:rPr>
      </w:pPr>
    </w:p>
    <w:p w14:paraId="4F8A737C"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jc w:val="both"/>
        <w:rPr>
          <w:rFonts w:ascii="Times New Roman" w:hAnsi="Times New Roman"/>
          <w:sz w:val="28"/>
          <w:szCs w:val="28"/>
          <w:lang w:val="ru-RU"/>
        </w:rPr>
      </w:pPr>
      <w:r w:rsidRPr="000D7640">
        <w:rPr>
          <w:rFonts w:ascii="Times New Roman" w:hAnsi="Times New Roman"/>
          <w:sz w:val="28"/>
          <w:szCs w:val="28"/>
          <w:lang w:val="ru-RU"/>
        </w:rPr>
        <w:t>Председательствующий</w:t>
      </w:r>
      <w:r w:rsidRPr="000D7640">
        <w:rPr>
          <w:rFonts w:ascii="Times New Roman" w:hAnsi="Times New Roman"/>
          <w:sz w:val="28"/>
          <w:szCs w:val="28"/>
          <w:lang w:val="ru-RU"/>
        </w:rPr>
        <w:tab/>
        <w:t>П</w:t>
      </w:r>
      <w:r w:rsidRPr="000D7640">
        <w:rPr>
          <w:rFonts w:ascii="Times New Roman" w:hAnsi="Times New Roman"/>
          <w:iCs/>
          <w:spacing w:val="-6"/>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0D7D29D3" w14:textId="77777777" w:rsidR="002C2446" w:rsidRPr="000D7640"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jc w:val="both"/>
        <w:rPr>
          <w:rFonts w:ascii="Times New Roman" w:hAnsi="Times New Roman"/>
          <w:iCs/>
          <w:spacing w:val="-2"/>
          <w:sz w:val="28"/>
          <w:szCs w:val="28"/>
          <w:lang w:val="ru-RU"/>
        </w:rPr>
      </w:pPr>
      <w:r w:rsidRPr="000D7640">
        <w:rPr>
          <w:rFonts w:ascii="Times New Roman" w:eastAsia="Times New Roman" w:hAnsi="Times New Roman"/>
          <w:sz w:val="28"/>
          <w:szCs w:val="28"/>
          <w:lang w:val="x-none" w:eastAsia="x-none"/>
        </w:rPr>
        <w:t>Секретар</w:t>
      </w:r>
      <w:r w:rsidRPr="000D7640">
        <w:rPr>
          <w:rFonts w:ascii="Times New Roman" w:eastAsia="Times New Roman" w:hAnsi="Times New Roman"/>
          <w:sz w:val="28"/>
          <w:szCs w:val="28"/>
          <w:lang w:val="ru-RU" w:eastAsia="x-none"/>
        </w:rPr>
        <w:t>иат (с</w:t>
      </w:r>
      <w:r w:rsidRPr="000D7640">
        <w:rPr>
          <w:rFonts w:ascii="Times New Roman" w:hAnsi="Times New Roman"/>
          <w:spacing w:val="-8"/>
          <w:sz w:val="28"/>
          <w:szCs w:val="28"/>
          <w:lang w:val="ru-RU"/>
        </w:rPr>
        <w:t>екретарь)</w:t>
      </w:r>
      <w:r w:rsidRPr="000D7640">
        <w:rPr>
          <w:rFonts w:ascii="Times New Roman" w:hAnsi="Times New Roman"/>
          <w:sz w:val="28"/>
          <w:szCs w:val="28"/>
          <w:lang w:val="ru-RU"/>
        </w:rPr>
        <w:tab/>
        <w:t>П</w:t>
      </w:r>
      <w:r w:rsidRPr="000D7640">
        <w:rPr>
          <w:rFonts w:ascii="Times New Roman" w:hAnsi="Times New Roman"/>
          <w:iCs/>
          <w:spacing w:val="-5"/>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15BA4BF6" w14:textId="77777777" w:rsidR="002C2446" w:rsidRPr="000D7640" w:rsidRDefault="002C2446" w:rsidP="002C2446">
      <w:pPr>
        <w:pStyle w:val="ab"/>
        <w:kinsoku w:val="0"/>
        <w:overflowPunct w:val="0"/>
        <w:spacing w:line="230" w:lineRule="auto"/>
        <w:ind w:left="0" w:right="164" w:firstLine="709"/>
        <w:jc w:val="both"/>
        <w:rPr>
          <w:b/>
          <w:color w:val="auto"/>
          <w:highlight w:val="green"/>
        </w:rPr>
      </w:pPr>
    </w:p>
    <w:p w14:paraId="2700DAB6" w14:textId="77777777" w:rsidR="002C2446" w:rsidRPr="000D7640" w:rsidRDefault="002C2446" w:rsidP="002C2446">
      <w:pPr>
        <w:spacing w:line="230" w:lineRule="auto"/>
        <w:ind w:firstLine="709"/>
        <w:jc w:val="both"/>
        <w:rPr>
          <w:rFonts w:ascii="Times New Roman" w:eastAsia="Times New Roman" w:hAnsi="Times New Roman"/>
          <w:i/>
          <w:sz w:val="26"/>
          <w:szCs w:val="26"/>
          <w:lang w:val="ru-RU" w:eastAsia="x-none"/>
        </w:rPr>
      </w:pPr>
      <w:r w:rsidRPr="000D7640">
        <w:rPr>
          <w:rFonts w:ascii="Times New Roman" w:eastAsia="Times New Roman" w:hAnsi="Times New Roman"/>
          <w:i/>
          <w:sz w:val="26"/>
          <w:szCs w:val="26"/>
          <w:lang w:val="ru-RU" w:eastAsia="x-none"/>
        </w:rPr>
        <w:t>Примечание.</w:t>
      </w:r>
    </w:p>
    <w:p w14:paraId="66D33063" w14:textId="77777777" w:rsidR="002C2446" w:rsidRPr="000D7640" w:rsidRDefault="002C2446" w:rsidP="002C2446">
      <w:pPr>
        <w:spacing w:line="230" w:lineRule="auto"/>
        <w:ind w:firstLine="709"/>
        <w:jc w:val="both"/>
        <w:rPr>
          <w:rFonts w:ascii="Times New Roman" w:eastAsia="Times New Roman" w:hAnsi="Times New Roman"/>
          <w:i/>
          <w:sz w:val="26"/>
          <w:szCs w:val="26"/>
          <w:lang w:val="ru-RU" w:eastAsia="x-none"/>
        </w:rPr>
      </w:pPr>
      <w:r w:rsidRPr="000D7640">
        <w:rPr>
          <w:rFonts w:ascii="Times New Roman" w:eastAsia="Times New Roman" w:hAnsi="Times New Roman"/>
          <w:i/>
          <w:sz w:val="26"/>
          <w:szCs w:val="26"/>
          <w:vertAlign w:val="superscript"/>
          <w:lang w:val="ru-RU" w:eastAsia="x-none"/>
        </w:rPr>
        <w:t>*</w:t>
      </w:r>
      <w:r w:rsidRPr="000D7640">
        <w:rPr>
          <w:rFonts w:ascii="Times New Roman" w:eastAsia="Times New Roman" w:hAnsi="Times New Roman"/>
          <w:i/>
          <w:sz w:val="26"/>
          <w:szCs w:val="26"/>
          <w:lang w:val="ru-RU" w:eastAsia="x-none"/>
        </w:rPr>
        <w:t> Функции редакционной комиссии по решению собрания в первичных профсоюзных организациях может выполнять президиум собрания, данное решение следует отразить в протоколе.</w:t>
      </w:r>
    </w:p>
    <w:p w14:paraId="4EF42F9D" w14:textId="77777777" w:rsidR="002C2446" w:rsidRPr="000D7640" w:rsidRDefault="002C2446" w:rsidP="002C2446">
      <w:pPr>
        <w:spacing w:line="240" w:lineRule="auto"/>
        <w:jc w:val="center"/>
        <w:rPr>
          <w:rFonts w:ascii="Times New Roman" w:eastAsia="Times New Roman" w:hAnsi="Times New Roman"/>
          <w:b/>
          <w:sz w:val="32"/>
          <w:szCs w:val="32"/>
          <w:lang w:val="ru-RU" w:eastAsia="ru-RU"/>
        </w:rPr>
      </w:pPr>
      <w:r w:rsidRPr="000D7640">
        <w:rPr>
          <w:rFonts w:ascii="Times New Roman" w:eastAsia="Times New Roman" w:hAnsi="Times New Roman"/>
          <w:sz w:val="28"/>
          <w:szCs w:val="28"/>
          <w:lang w:val="ru-RU" w:eastAsia="x-none"/>
        </w:rPr>
        <w:br w:type="page"/>
      </w:r>
      <w:bookmarkStart w:id="28" w:name="_Hlk151451453"/>
      <w:r w:rsidRPr="000D7640">
        <w:rPr>
          <w:rFonts w:ascii="Times New Roman" w:eastAsia="Times New Roman" w:hAnsi="Times New Roman"/>
          <w:b/>
          <w:sz w:val="32"/>
          <w:szCs w:val="32"/>
          <w:lang w:val="ru-RU" w:eastAsia="ru-RU"/>
        </w:rPr>
        <w:lastRenderedPageBreak/>
        <w:t xml:space="preserve">ФОРМА ПОСТАНОВЛЕНИЯ </w:t>
      </w:r>
      <w:r>
        <w:rPr>
          <w:rFonts w:ascii="Times New Roman" w:eastAsia="Times New Roman" w:hAnsi="Times New Roman"/>
          <w:b/>
          <w:sz w:val="32"/>
          <w:szCs w:val="32"/>
          <w:lang w:val="ru-RU" w:eastAsia="ru-RU"/>
        </w:rPr>
        <w:br/>
      </w:r>
      <w:r w:rsidRPr="000D7640">
        <w:rPr>
          <w:rFonts w:ascii="Times New Roman" w:eastAsia="Times New Roman" w:hAnsi="Times New Roman"/>
          <w:b/>
          <w:sz w:val="32"/>
          <w:szCs w:val="32"/>
          <w:lang w:val="ru-RU" w:eastAsia="ru-RU"/>
        </w:rPr>
        <w:t>ОТЧЕТНО-ВЫБОРНОГО СОБРАНИЯ</w:t>
      </w:r>
      <w:bookmarkEnd w:id="28"/>
    </w:p>
    <w:p w14:paraId="08D37839" w14:textId="77777777" w:rsidR="002C2446" w:rsidRPr="000D7640" w:rsidRDefault="002C2446" w:rsidP="002C2446">
      <w:pPr>
        <w:jc w:val="center"/>
        <w:rPr>
          <w:rFonts w:ascii="Times New Roman" w:hAnsi="Times New Roman"/>
          <w:b/>
          <w:sz w:val="32"/>
          <w:szCs w:val="32"/>
          <w:lang w:val="ru-RU"/>
        </w:rPr>
      </w:pPr>
    </w:p>
    <w:p w14:paraId="33B7E28C" w14:textId="77777777" w:rsidR="002C2446" w:rsidRPr="000D7640" w:rsidRDefault="002C2446" w:rsidP="002C2446">
      <w:pPr>
        <w:spacing w:after="120"/>
        <w:jc w:val="center"/>
        <w:rPr>
          <w:rFonts w:ascii="Times New Roman" w:hAnsi="Times New Roman"/>
          <w:b/>
          <w:sz w:val="28"/>
          <w:szCs w:val="28"/>
          <w:lang w:val="ru-RU"/>
        </w:rPr>
      </w:pPr>
      <w:r w:rsidRPr="000D7640">
        <w:rPr>
          <w:rFonts w:ascii="Times New Roman" w:hAnsi="Times New Roman"/>
          <w:sz w:val="28"/>
          <w:szCs w:val="28"/>
          <w:lang w:val="ru-RU"/>
        </w:rPr>
        <w:t xml:space="preserve">Эмблема </w:t>
      </w:r>
      <w:r w:rsidRPr="000D7640">
        <w:rPr>
          <w:rFonts w:ascii="Times New Roman" w:hAnsi="Times New Roman"/>
          <w:sz w:val="28"/>
          <w:szCs w:val="28"/>
          <w:lang w:val="ru-RU"/>
        </w:rPr>
        <w:br/>
        <w:t>отраслевого профсоюза</w:t>
      </w:r>
    </w:p>
    <w:tbl>
      <w:tblPr>
        <w:tblW w:w="9887" w:type="dxa"/>
        <w:jc w:val="center"/>
        <w:tblLook w:val="04A0" w:firstRow="1" w:lastRow="0" w:firstColumn="1" w:lastColumn="0" w:noHBand="0" w:noVBand="1"/>
      </w:tblPr>
      <w:tblGrid>
        <w:gridCol w:w="4236"/>
        <w:gridCol w:w="992"/>
        <w:gridCol w:w="4659"/>
      </w:tblGrid>
      <w:tr w:rsidR="002C2446" w:rsidRPr="000D7640" w14:paraId="1ABA2F90" w14:textId="77777777" w:rsidTr="00EF7DCB">
        <w:trPr>
          <w:jc w:val="center"/>
        </w:trPr>
        <w:tc>
          <w:tcPr>
            <w:tcW w:w="4236" w:type="dxa"/>
            <w:shd w:val="clear" w:color="auto" w:fill="auto"/>
          </w:tcPr>
          <w:p w14:paraId="307AE569" w14:textId="77777777" w:rsidR="002C2446" w:rsidRPr="000D7640" w:rsidRDefault="002C2446" w:rsidP="00EF7DCB">
            <w:pPr>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Назва вышэйстаячай </w:t>
            </w:r>
            <w:r w:rsidRPr="000D7640">
              <w:rPr>
                <w:rFonts w:ascii="Times New Roman" w:hAnsi="Times New Roman"/>
                <w:sz w:val="28"/>
                <w:szCs w:val="28"/>
                <w:lang w:val="ru-RU"/>
              </w:rPr>
              <w:br/>
              <w:t xml:space="preserve">арганізацыі </w:t>
            </w:r>
          </w:p>
          <w:p w14:paraId="75BFAABC" w14:textId="77777777" w:rsidR="002C2446" w:rsidRPr="000D7640" w:rsidRDefault="002C2446" w:rsidP="00EF7DCB">
            <w:pPr>
              <w:jc w:val="center"/>
              <w:rPr>
                <w:rFonts w:ascii="Times New Roman" w:hAnsi="Times New Roman"/>
                <w:sz w:val="28"/>
                <w:szCs w:val="28"/>
                <w:lang w:val="ru-RU"/>
              </w:rPr>
            </w:pPr>
            <w:r w:rsidRPr="000D7640">
              <w:rPr>
                <w:rFonts w:ascii="Times New Roman" w:hAnsi="Times New Roman"/>
                <w:sz w:val="28"/>
                <w:szCs w:val="28"/>
                <w:lang w:val="ru-RU"/>
              </w:rPr>
              <w:t xml:space="preserve">Назва пярвічнай </w:t>
            </w:r>
            <w:r w:rsidRPr="000D7640">
              <w:rPr>
                <w:rFonts w:ascii="Times New Roman" w:hAnsi="Times New Roman"/>
                <w:sz w:val="28"/>
                <w:szCs w:val="28"/>
                <w:lang w:val="ru-RU"/>
              </w:rPr>
              <w:br/>
              <w:t>прафсаюзнай арганізацыі</w:t>
            </w:r>
          </w:p>
          <w:p w14:paraId="5505D3F9" w14:textId="77777777" w:rsidR="002C2446" w:rsidRPr="000D7640" w:rsidRDefault="002C2446" w:rsidP="00EF7DCB">
            <w:pPr>
              <w:jc w:val="center"/>
              <w:rPr>
                <w:rFonts w:ascii="Times New Roman" w:hAnsi="Times New Roman"/>
                <w:sz w:val="28"/>
                <w:szCs w:val="28"/>
                <w:lang w:val="ru-RU"/>
              </w:rPr>
            </w:pPr>
          </w:p>
          <w:p w14:paraId="5BA1E407" w14:textId="77777777" w:rsidR="002C2446" w:rsidRPr="000D7640" w:rsidRDefault="002C2446" w:rsidP="00EF7DCB">
            <w:pPr>
              <w:shd w:val="clear" w:color="auto" w:fill="FFFFFF"/>
              <w:tabs>
                <w:tab w:val="left" w:pos="5387"/>
              </w:tabs>
              <w:jc w:val="center"/>
              <w:rPr>
                <w:rFonts w:ascii="Times New Roman" w:hAnsi="Times New Roman"/>
                <w:b/>
                <w:sz w:val="28"/>
                <w:szCs w:val="28"/>
                <w:lang w:val="ru-RU"/>
              </w:rPr>
            </w:pPr>
            <w:r w:rsidRPr="000D7640">
              <w:rPr>
                <w:rFonts w:ascii="Times New Roman" w:eastAsia="Times New Roman" w:hAnsi="Times New Roman"/>
                <w:sz w:val="26"/>
                <w:szCs w:val="26"/>
                <w:lang w:val="ru-RU" w:eastAsia="ru-RU"/>
              </w:rPr>
              <w:t>СПРАВАЗДАЧНА-ВЫБАРЧЫ СХОД ПАСТАНОВА</w:t>
            </w:r>
          </w:p>
        </w:tc>
        <w:tc>
          <w:tcPr>
            <w:tcW w:w="992" w:type="dxa"/>
          </w:tcPr>
          <w:p w14:paraId="6CB5C1F3"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p>
        </w:tc>
        <w:tc>
          <w:tcPr>
            <w:tcW w:w="4659" w:type="dxa"/>
            <w:shd w:val="clear" w:color="auto" w:fill="auto"/>
          </w:tcPr>
          <w:p w14:paraId="13DE6637"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вышестоящей </w:t>
            </w:r>
            <w:r w:rsidRPr="000D7640">
              <w:rPr>
                <w:rFonts w:ascii="Times New Roman" w:hAnsi="Times New Roman"/>
                <w:sz w:val="28"/>
                <w:szCs w:val="28"/>
                <w:lang w:val="ru-RU"/>
              </w:rPr>
              <w:br/>
              <w:t xml:space="preserve">организации </w:t>
            </w:r>
          </w:p>
          <w:p w14:paraId="560404DA" w14:textId="77777777" w:rsidR="002C2446" w:rsidRPr="000D7640" w:rsidRDefault="002C2446" w:rsidP="00EF7DCB">
            <w:pPr>
              <w:tabs>
                <w:tab w:val="left" w:pos="1556"/>
              </w:tabs>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первичной </w:t>
            </w:r>
            <w:r w:rsidRPr="000D7640">
              <w:rPr>
                <w:rFonts w:ascii="Times New Roman" w:hAnsi="Times New Roman"/>
                <w:sz w:val="28"/>
                <w:szCs w:val="28"/>
                <w:lang w:val="ru-RU"/>
              </w:rPr>
              <w:br/>
              <w:t>профсоюзной организации</w:t>
            </w:r>
          </w:p>
          <w:p w14:paraId="733AF3DD" w14:textId="77777777" w:rsidR="002C2446" w:rsidRPr="000D7640" w:rsidRDefault="002C2446" w:rsidP="00EF7DCB">
            <w:pPr>
              <w:tabs>
                <w:tab w:val="left" w:pos="1556"/>
              </w:tabs>
              <w:jc w:val="center"/>
              <w:rPr>
                <w:rFonts w:ascii="Times New Roman" w:hAnsi="Times New Roman"/>
                <w:sz w:val="28"/>
                <w:szCs w:val="28"/>
                <w:lang w:val="ru-RU"/>
              </w:rPr>
            </w:pPr>
          </w:p>
          <w:p w14:paraId="37AA48DE" w14:textId="77777777" w:rsidR="002C2446" w:rsidRPr="000D7640" w:rsidRDefault="002C2446" w:rsidP="00EF7DCB">
            <w:pPr>
              <w:tabs>
                <w:tab w:val="left" w:pos="1556"/>
              </w:tabs>
              <w:jc w:val="center"/>
              <w:rPr>
                <w:rFonts w:ascii="Times New Roman" w:hAnsi="Times New Roman"/>
                <w:b/>
                <w:sz w:val="28"/>
                <w:szCs w:val="28"/>
                <w:lang w:val="ru-RU"/>
              </w:rPr>
            </w:pPr>
            <w:r w:rsidRPr="000D7640">
              <w:rPr>
                <w:rFonts w:ascii="Times New Roman" w:eastAsia="Times New Roman" w:hAnsi="Times New Roman"/>
                <w:sz w:val="26"/>
                <w:szCs w:val="26"/>
                <w:lang w:val="ru-RU" w:eastAsia="ru-RU"/>
              </w:rPr>
              <w:t>ОТЧЕТНО-ВЫБОРНОЕ СОБРАНИЕ ПОСТАНОВЛЕНИЕ</w:t>
            </w:r>
          </w:p>
        </w:tc>
      </w:tr>
    </w:tbl>
    <w:p w14:paraId="73BF62A7" w14:textId="77777777" w:rsidR="002C2446" w:rsidRPr="000D7640" w:rsidRDefault="002C2446" w:rsidP="002C2446">
      <w:pPr>
        <w:shd w:val="clear" w:color="auto" w:fill="FFFFFF"/>
        <w:jc w:val="center"/>
        <w:rPr>
          <w:rFonts w:ascii="Times New Roman" w:hAnsi="Times New Roman"/>
          <w:sz w:val="28"/>
          <w:szCs w:val="28"/>
          <w:lang w:val="ru-RU"/>
        </w:rPr>
      </w:pPr>
    </w:p>
    <w:p w14:paraId="10389B7B" w14:textId="77777777" w:rsidR="002C2446" w:rsidRPr="000D7640" w:rsidRDefault="002C2446" w:rsidP="002C2446">
      <w:pPr>
        <w:shd w:val="clear" w:color="auto" w:fill="FFFFFF"/>
        <w:spacing w:after="120"/>
        <w:rPr>
          <w:rFonts w:ascii="Times New Roman" w:hAnsi="Times New Roman"/>
          <w:sz w:val="28"/>
          <w:szCs w:val="28"/>
          <w:lang w:val="ru-RU"/>
        </w:rPr>
      </w:pPr>
      <w:r w:rsidRPr="000D7640">
        <w:rPr>
          <w:rFonts w:ascii="Times New Roman" w:hAnsi="Times New Roman"/>
          <w:sz w:val="28"/>
          <w:szCs w:val="28"/>
          <w:lang w:val="ru-RU"/>
        </w:rPr>
        <w:t>___________ № _____</w:t>
      </w:r>
    </w:p>
    <w:p w14:paraId="66B16611" w14:textId="77777777" w:rsidR="002C2446" w:rsidRPr="000D7640" w:rsidRDefault="002C2446" w:rsidP="002C2446">
      <w:pPr>
        <w:shd w:val="clear" w:color="auto" w:fill="FFFFFF"/>
        <w:tabs>
          <w:tab w:val="left" w:pos="5812"/>
        </w:tabs>
        <w:rPr>
          <w:rFonts w:ascii="Times New Roman" w:hAnsi="Times New Roman"/>
          <w:sz w:val="28"/>
          <w:szCs w:val="28"/>
          <w:lang w:val="ru-RU"/>
        </w:rPr>
      </w:pPr>
      <w:r w:rsidRPr="000D7640">
        <w:rPr>
          <w:rFonts w:ascii="Times New Roman" w:hAnsi="Times New Roman"/>
          <w:sz w:val="28"/>
          <w:szCs w:val="28"/>
          <w:lang w:val="ru-RU"/>
        </w:rPr>
        <w:t>Месца складання або выдання</w:t>
      </w:r>
      <w:r w:rsidRPr="000D7640">
        <w:rPr>
          <w:rFonts w:ascii="Times New Roman" w:hAnsi="Times New Roman"/>
          <w:sz w:val="28"/>
          <w:szCs w:val="28"/>
          <w:lang w:val="ru-RU"/>
        </w:rPr>
        <w:tab/>
      </w:r>
      <w:r w:rsidRPr="000D7640">
        <w:rPr>
          <w:rFonts w:ascii="Times New Roman" w:hAnsi="Times New Roman"/>
          <w:spacing w:val="-10"/>
          <w:sz w:val="28"/>
          <w:szCs w:val="28"/>
          <w:lang w:val="ru-RU"/>
        </w:rPr>
        <w:t>Место составления или издания</w:t>
      </w:r>
    </w:p>
    <w:p w14:paraId="3EA596B5" w14:textId="77777777" w:rsidR="002C2446" w:rsidRPr="000D7640" w:rsidRDefault="002C2446" w:rsidP="002C2446">
      <w:pPr>
        <w:widowControl w:val="0"/>
        <w:kinsoku w:val="0"/>
        <w:overflowPunct w:val="0"/>
        <w:autoSpaceDE w:val="0"/>
        <w:autoSpaceDN w:val="0"/>
        <w:adjustRightInd w:val="0"/>
        <w:spacing w:before="62" w:line="240" w:lineRule="auto"/>
        <w:ind w:right="3954"/>
        <w:rPr>
          <w:rFonts w:ascii="Times New Roman" w:eastAsia="Times New Roman" w:hAnsi="Times New Roman"/>
          <w:sz w:val="28"/>
          <w:szCs w:val="28"/>
          <w:lang w:val="ru-RU" w:eastAsia="be-BY"/>
        </w:rPr>
      </w:pPr>
    </w:p>
    <w:p w14:paraId="7193733F" w14:textId="77777777" w:rsidR="002C2446" w:rsidRPr="000D7640" w:rsidRDefault="002C2446" w:rsidP="002C2446">
      <w:pPr>
        <w:shd w:val="clear" w:color="auto" w:fill="FFFFFF"/>
        <w:spacing w:after="200"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Заголовок к тексту (О чем?)</w:t>
      </w:r>
    </w:p>
    <w:p w14:paraId="40B91B64" w14:textId="77777777" w:rsidR="002C2446" w:rsidRPr="000D7640" w:rsidRDefault="002C2446" w:rsidP="002C2446">
      <w:pPr>
        <w:shd w:val="clear" w:color="auto" w:fill="FFFFFF"/>
        <w:spacing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____________________________________________________________________</w:t>
      </w:r>
    </w:p>
    <w:p w14:paraId="185CAD90" w14:textId="77777777" w:rsidR="002C2446" w:rsidRPr="000D7640" w:rsidRDefault="002C2446" w:rsidP="002C2446">
      <w:pPr>
        <w:shd w:val="clear" w:color="auto" w:fill="FFFFFF"/>
        <w:spacing w:line="240" w:lineRule="auto"/>
        <w:ind w:firstLine="709"/>
        <w:jc w:val="center"/>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(констатирующая часть)</w:t>
      </w:r>
    </w:p>
    <w:p w14:paraId="367B25CF" w14:textId="77777777" w:rsidR="002C2446" w:rsidRPr="000D7640" w:rsidRDefault="002C2446" w:rsidP="002C2446">
      <w:pPr>
        <w:shd w:val="clear" w:color="auto" w:fill="FFFFFF"/>
        <w:spacing w:line="240" w:lineRule="auto"/>
        <w:ind w:firstLine="709"/>
        <w:jc w:val="both"/>
        <w:rPr>
          <w:rFonts w:ascii="Times New Roman" w:eastAsia="Times New Roman" w:hAnsi="Times New Roman"/>
          <w:sz w:val="28"/>
          <w:szCs w:val="28"/>
          <w:lang w:val="ru-RU" w:eastAsia="ru-RU"/>
        </w:rPr>
      </w:pPr>
    </w:p>
    <w:p w14:paraId="2D664E64" w14:textId="77777777" w:rsidR="002C2446" w:rsidRPr="000D7640" w:rsidRDefault="002C2446" w:rsidP="002C2446">
      <w:pPr>
        <w:shd w:val="clear" w:color="auto" w:fill="FFFFFF"/>
        <w:spacing w:line="240" w:lineRule="auto"/>
        <w:ind w:firstLine="709"/>
        <w:jc w:val="both"/>
        <w:rPr>
          <w:lang w:val="ru-RU"/>
        </w:rPr>
      </w:pPr>
      <w:r w:rsidRPr="000D7640">
        <w:rPr>
          <w:rFonts w:ascii="Times New Roman" w:eastAsia="Times New Roman" w:hAnsi="Times New Roman"/>
          <w:sz w:val="28"/>
          <w:szCs w:val="28"/>
          <w:lang w:val="ru-RU" w:eastAsia="ru-RU"/>
        </w:rPr>
        <w:t>Отче</w:t>
      </w:r>
      <w:r w:rsidRPr="00FB0D28">
        <w:rPr>
          <w:rFonts w:ascii="Times New Roman" w:eastAsia="Times New Roman" w:hAnsi="Times New Roman"/>
          <w:sz w:val="28"/>
          <w:szCs w:val="28"/>
          <w:lang w:val="ru-RU" w:eastAsia="ru-RU"/>
        </w:rPr>
        <w:t>тно-выборн</w:t>
      </w:r>
      <w:r w:rsidRPr="001B2245">
        <w:rPr>
          <w:rFonts w:ascii="Times New Roman" w:eastAsia="Times New Roman" w:hAnsi="Times New Roman"/>
          <w:sz w:val="28"/>
          <w:szCs w:val="28"/>
          <w:lang w:val="ru-RU" w:eastAsia="ru-RU"/>
        </w:rPr>
        <w:t>ое собрание первичной п</w:t>
      </w:r>
      <w:r w:rsidRPr="009603CE">
        <w:rPr>
          <w:rFonts w:ascii="Times New Roman" w:eastAsia="Times New Roman" w:hAnsi="Times New Roman"/>
          <w:sz w:val="28"/>
          <w:szCs w:val="28"/>
          <w:lang w:val="ru-RU" w:eastAsia="ru-RU"/>
        </w:rPr>
        <w:t>рофсоюзной организации</w:t>
      </w:r>
      <w:r w:rsidRPr="000D7640">
        <w:rPr>
          <w:lang w:val="ru-RU"/>
        </w:rPr>
        <w:t xml:space="preserve"> _______________ </w:t>
      </w:r>
    </w:p>
    <w:p w14:paraId="48DA2426" w14:textId="77777777" w:rsidR="002C2446" w:rsidRPr="000D7640" w:rsidRDefault="002C2446" w:rsidP="002C2446">
      <w:pPr>
        <w:shd w:val="clear" w:color="auto" w:fill="FFFFFF"/>
        <w:spacing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ПОСТАНОВЛЯЕТ:</w:t>
      </w:r>
    </w:p>
    <w:p w14:paraId="73A9AD21" w14:textId="77777777" w:rsidR="002C2446" w:rsidRPr="000D7640" w:rsidRDefault="002C2446" w:rsidP="002C2446">
      <w:pPr>
        <w:numPr>
          <w:ilvl w:val="0"/>
          <w:numId w:val="33"/>
        </w:numPr>
        <w:shd w:val="clear" w:color="auto" w:fill="FFFFFF"/>
        <w:tabs>
          <w:tab w:val="left" w:pos="993"/>
        </w:tabs>
        <w:spacing w:line="240" w:lineRule="auto"/>
        <w:ind w:left="0" w:firstLine="709"/>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w:t>
      </w:r>
    </w:p>
    <w:p w14:paraId="4F63B756" w14:textId="77777777" w:rsidR="002C2446" w:rsidRPr="000D7640" w:rsidRDefault="002C2446" w:rsidP="002C2446">
      <w:pPr>
        <w:numPr>
          <w:ilvl w:val="0"/>
          <w:numId w:val="33"/>
        </w:numPr>
        <w:shd w:val="clear" w:color="auto" w:fill="FFFFFF"/>
        <w:tabs>
          <w:tab w:val="left" w:pos="993"/>
        </w:tabs>
        <w:spacing w:line="240" w:lineRule="auto"/>
        <w:ind w:left="0" w:firstLine="709"/>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w:t>
      </w:r>
    </w:p>
    <w:p w14:paraId="3F7D2AE5" w14:textId="77777777" w:rsidR="002C2446" w:rsidRPr="000D7640" w:rsidRDefault="002C2446" w:rsidP="002C2446">
      <w:pPr>
        <w:shd w:val="clear" w:color="auto" w:fill="FFFFFF"/>
        <w:spacing w:line="240" w:lineRule="auto"/>
        <w:ind w:firstLine="709"/>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3. Контроль за выполнением настоящего постановления возложить на …</w:t>
      </w:r>
    </w:p>
    <w:p w14:paraId="3FE36610" w14:textId="77777777" w:rsidR="002C2446" w:rsidRPr="000D7640" w:rsidRDefault="002C2446" w:rsidP="002C2446">
      <w:pPr>
        <w:widowControl w:val="0"/>
        <w:tabs>
          <w:tab w:val="left" w:pos="3437"/>
          <w:tab w:val="left" w:pos="5502"/>
          <w:tab w:val="left" w:pos="8370"/>
        </w:tabs>
        <w:kinsoku w:val="0"/>
        <w:overflowPunct w:val="0"/>
        <w:autoSpaceDE w:val="0"/>
        <w:autoSpaceDN w:val="0"/>
        <w:adjustRightInd w:val="0"/>
        <w:spacing w:line="240" w:lineRule="auto"/>
        <w:ind w:firstLine="709"/>
        <w:rPr>
          <w:rFonts w:ascii="Times New Roman" w:eastAsia="Times New Roman" w:hAnsi="Times New Roman"/>
          <w:i/>
          <w:spacing w:val="-10"/>
          <w:sz w:val="28"/>
          <w:szCs w:val="28"/>
          <w:lang w:val="ru-RU" w:eastAsia="be-BY"/>
        </w:rPr>
      </w:pPr>
    </w:p>
    <w:p w14:paraId="11CF499C" w14:textId="77777777" w:rsidR="002C2446" w:rsidRDefault="002C2446" w:rsidP="002C2446">
      <w:pPr>
        <w:shd w:val="clear" w:color="auto" w:fill="FFFFFF"/>
        <w:tabs>
          <w:tab w:val="left" w:pos="4536"/>
          <w:tab w:val="left" w:pos="6804"/>
        </w:tabs>
        <w:spacing w:line="240" w:lineRule="auto"/>
        <w:rPr>
          <w:rFonts w:ascii="Times New Roman" w:hAnsi="Times New Roman"/>
          <w:iCs/>
          <w:sz w:val="28"/>
          <w:szCs w:val="28"/>
          <w:lang w:val="ru-RU"/>
        </w:rPr>
      </w:pPr>
      <w:r w:rsidRPr="000D7640">
        <w:rPr>
          <w:rFonts w:ascii="Times New Roman" w:hAnsi="Times New Roman"/>
          <w:sz w:val="28"/>
          <w:szCs w:val="28"/>
          <w:lang w:val="ru-RU"/>
        </w:rPr>
        <w:t>Председательствующий</w:t>
      </w:r>
      <w:r w:rsidRPr="000D7640">
        <w:rPr>
          <w:rFonts w:ascii="Times New Roman" w:hAnsi="Times New Roman"/>
          <w:sz w:val="28"/>
          <w:szCs w:val="28"/>
          <w:lang w:val="ru-RU"/>
        </w:rPr>
        <w:tab/>
        <w:t>П</w:t>
      </w:r>
      <w:r w:rsidRPr="000D7640">
        <w:rPr>
          <w:rFonts w:ascii="Times New Roman" w:hAnsi="Times New Roman"/>
          <w:iCs/>
          <w:spacing w:val="-6"/>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58479852" w14:textId="77777777" w:rsidR="002C2446" w:rsidRDefault="002C2446" w:rsidP="002C2446">
      <w:pPr>
        <w:shd w:val="clear" w:color="auto" w:fill="FFFFFF"/>
        <w:tabs>
          <w:tab w:val="left" w:pos="4536"/>
          <w:tab w:val="left" w:pos="6804"/>
        </w:tabs>
        <w:spacing w:line="240" w:lineRule="auto"/>
        <w:rPr>
          <w:rFonts w:ascii="Times New Roman" w:hAnsi="Times New Roman"/>
          <w:sz w:val="28"/>
          <w:szCs w:val="28"/>
          <w:lang w:val="ru-RU"/>
        </w:rPr>
      </w:pPr>
    </w:p>
    <w:p w14:paraId="4DAB79E6" w14:textId="77777777" w:rsidR="002C2446" w:rsidRPr="00AF353A" w:rsidRDefault="002C2446" w:rsidP="002C2446">
      <w:pPr>
        <w:shd w:val="clear" w:color="auto" w:fill="FFFFFF"/>
        <w:spacing w:line="240" w:lineRule="auto"/>
        <w:ind w:firstLine="709"/>
        <w:rPr>
          <w:rFonts w:ascii="Times New Roman" w:eastAsia="Times New Roman" w:hAnsi="Times New Roman"/>
          <w:i/>
          <w:sz w:val="26"/>
          <w:szCs w:val="26"/>
          <w:lang w:val="ru-RU" w:eastAsia="ru-RU"/>
        </w:rPr>
      </w:pPr>
      <w:r w:rsidRPr="00AF353A">
        <w:rPr>
          <w:rFonts w:ascii="Times New Roman" w:eastAsia="Times New Roman" w:hAnsi="Times New Roman"/>
          <w:i/>
          <w:sz w:val="26"/>
          <w:szCs w:val="26"/>
          <w:lang w:val="ru-RU" w:eastAsia="ru-RU"/>
        </w:rPr>
        <w:t>Примечание.</w:t>
      </w:r>
    </w:p>
    <w:p w14:paraId="46704CEA" w14:textId="77777777" w:rsidR="002C2446" w:rsidRPr="00AF353A" w:rsidRDefault="002C2446" w:rsidP="002C2446">
      <w:pPr>
        <w:shd w:val="clear" w:color="auto" w:fill="FFFFFF"/>
        <w:spacing w:line="240" w:lineRule="auto"/>
        <w:ind w:firstLine="709"/>
        <w:rPr>
          <w:rFonts w:ascii="Times New Roman" w:eastAsia="Times New Roman" w:hAnsi="Times New Roman"/>
          <w:i/>
          <w:sz w:val="26"/>
          <w:szCs w:val="26"/>
          <w:lang w:val="ru-RU" w:eastAsia="ru-RU"/>
        </w:rPr>
      </w:pPr>
      <w:r w:rsidRPr="00AF353A">
        <w:rPr>
          <w:rFonts w:ascii="Times New Roman" w:eastAsia="Times New Roman" w:hAnsi="Times New Roman"/>
          <w:i/>
          <w:sz w:val="26"/>
          <w:szCs w:val="26"/>
          <w:lang w:val="ru-RU" w:eastAsia="ru-RU"/>
        </w:rPr>
        <w:t>Аналогичное постановление оформляется в случае проведения ежегодного собрания.</w:t>
      </w:r>
    </w:p>
    <w:p w14:paraId="5D43771C" w14:textId="77777777" w:rsidR="002C2446" w:rsidRPr="000D7640" w:rsidRDefault="002C2446" w:rsidP="002C2446">
      <w:pPr>
        <w:spacing w:line="250" w:lineRule="auto"/>
        <w:jc w:val="center"/>
        <w:rPr>
          <w:rFonts w:ascii="Times New Roman" w:hAnsi="Times New Roman"/>
          <w:b/>
          <w:sz w:val="28"/>
          <w:szCs w:val="28"/>
          <w:lang w:val="ru-RU"/>
        </w:rPr>
      </w:pPr>
      <w:r w:rsidRPr="000D7640">
        <w:rPr>
          <w:rFonts w:ascii="Times New Roman" w:hAnsi="Times New Roman"/>
          <w:b/>
          <w:sz w:val="28"/>
          <w:szCs w:val="28"/>
          <w:lang w:val="ru-RU"/>
        </w:rPr>
        <w:br w:type="page"/>
      </w:r>
      <w:r w:rsidRPr="000D7640">
        <w:rPr>
          <w:rFonts w:ascii="Times New Roman" w:hAnsi="Times New Roman"/>
          <w:b/>
          <w:sz w:val="28"/>
          <w:szCs w:val="28"/>
          <w:lang w:val="ru-RU"/>
        </w:rPr>
        <w:lastRenderedPageBreak/>
        <w:t>ПРОТОКОЛ ОТЧЕТНО-ВЫБОРНОЙ КОНФЕРЕНЦИИ</w:t>
      </w:r>
    </w:p>
    <w:p w14:paraId="003D5FAB" w14:textId="77777777" w:rsidR="002C2446" w:rsidRPr="000D7640" w:rsidRDefault="002C2446" w:rsidP="002C2446">
      <w:pPr>
        <w:spacing w:line="250" w:lineRule="auto"/>
        <w:jc w:val="center"/>
        <w:rPr>
          <w:rFonts w:ascii="Times New Roman" w:hAnsi="Times New Roman"/>
          <w:b/>
          <w:sz w:val="32"/>
          <w:szCs w:val="32"/>
          <w:lang w:val="ru-RU"/>
        </w:rPr>
      </w:pPr>
    </w:p>
    <w:p w14:paraId="4D8BC537" w14:textId="77777777" w:rsidR="002C2446" w:rsidRPr="000D7640" w:rsidRDefault="002C2446" w:rsidP="002C2446">
      <w:pPr>
        <w:spacing w:after="120"/>
        <w:jc w:val="center"/>
        <w:rPr>
          <w:rFonts w:ascii="Times New Roman" w:hAnsi="Times New Roman"/>
          <w:b/>
          <w:sz w:val="28"/>
          <w:szCs w:val="28"/>
          <w:lang w:val="ru-RU"/>
        </w:rPr>
      </w:pPr>
      <w:r w:rsidRPr="000D7640">
        <w:rPr>
          <w:rFonts w:ascii="Times New Roman" w:hAnsi="Times New Roman"/>
          <w:sz w:val="28"/>
          <w:szCs w:val="28"/>
          <w:lang w:val="ru-RU"/>
        </w:rPr>
        <w:t xml:space="preserve">Эмблема </w:t>
      </w:r>
      <w:r w:rsidRPr="000D7640">
        <w:rPr>
          <w:rFonts w:ascii="Times New Roman" w:hAnsi="Times New Roman"/>
          <w:sz w:val="28"/>
          <w:szCs w:val="28"/>
          <w:lang w:val="ru-RU"/>
        </w:rPr>
        <w:br/>
        <w:t>отраслевого профсоюза</w:t>
      </w:r>
    </w:p>
    <w:tbl>
      <w:tblPr>
        <w:tblW w:w="9543" w:type="dxa"/>
        <w:tblLook w:val="04A0" w:firstRow="1" w:lastRow="0" w:firstColumn="1" w:lastColumn="0" w:noHBand="0" w:noVBand="1"/>
      </w:tblPr>
      <w:tblGrid>
        <w:gridCol w:w="4771"/>
        <w:gridCol w:w="4772"/>
      </w:tblGrid>
      <w:tr w:rsidR="002C2446" w:rsidRPr="000D7640" w14:paraId="09FAC238" w14:textId="77777777" w:rsidTr="00EF7DCB">
        <w:tc>
          <w:tcPr>
            <w:tcW w:w="4771" w:type="dxa"/>
            <w:shd w:val="clear" w:color="auto" w:fill="auto"/>
          </w:tcPr>
          <w:p w14:paraId="06199B43" w14:textId="77777777" w:rsidR="002C2446" w:rsidRPr="000D7640" w:rsidRDefault="002C2446" w:rsidP="00EF7DCB">
            <w:pPr>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Назва вышэйстаячай </w:t>
            </w:r>
            <w:r w:rsidRPr="000D7640">
              <w:rPr>
                <w:rFonts w:ascii="Times New Roman" w:hAnsi="Times New Roman"/>
                <w:sz w:val="28"/>
                <w:szCs w:val="28"/>
                <w:lang w:val="ru-RU"/>
              </w:rPr>
              <w:br/>
              <w:t xml:space="preserve">арганізацыі </w:t>
            </w:r>
          </w:p>
          <w:p w14:paraId="1F6617C2" w14:textId="77777777" w:rsidR="002C2446" w:rsidRPr="000D7640" w:rsidRDefault="002C2446" w:rsidP="00EF7DCB">
            <w:pPr>
              <w:jc w:val="center"/>
              <w:rPr>
                <w:rFonts w:ascii="Times New Roman" w:hAnsi="Times New Roman"/>
                <w:sz w:val="28"/>
                <w:szCs w:val="28"/>
                <w:lang w:val="ru-RU"/>
              </w:rPr>
            </w:pPr>
            <w:r w:rsidRPr="000D7640">
              <w:rPr>
                <w:rFonts w:ascii="Times New Roman" w:hAnsi="Times New Roman"/>
                <w:sz w:val="28"/>
                <w:szCs w:val="28"/>
                <w:lang w:val="ru-RU"/>
              </w:rPr>
              <w:t xml:space="preserve">Назва пярвічнай </w:t>
            </w:r>
            <w:r w:rsidRPr="000D7640">
              <w:rPr>
                <w:rFonts w:ascii="Times New Roman" w:hAnsi="Times New Roman"/>
                <w:sz w:val="28"/>
                <w:szCs w:val="28"/>
                <w:lang w:val="ru-RU"/>
              </w:rPr>
              <w:br/>
              <w:t>прафсаюзнай арганізацыі</w:t>
            </w:r>
          </w:p>
          <w:p w14:paraId="2AAA2CB8" w14:textId="77777777" w:rsidR="002C2446" w:rsidRPr="000D7640" w:rsidRDefault="002C2446" w:rsidP="00EF7DCB">
            <w:pPr>
              <w:jc w:val="center"/>
              <w:rPr>
                <w:rFonts w:ascii="Times New Roman" w:hAnsi="Times New Roman"/>
                <w:sz w:val="28"/>
                <w:szCs w:val="28"/>
                <w:lang w:val="ru-RU"/>
              </w:rPr>
            </w:pPr>
          </w:p>
          <w:p w14:paraId="5D824E02" w14:textId="77777777" w:rsidR="002C2446" w:rsidRPr="000D7640" w:rsidRDefault="002C2446" w:rsidP="00EF7DCB">
            <w:pPr>
              <w:jc w:val="center"/>
              <w:rPr>
                <w:rFonts w:ascii="Times New Roman" w:hAnsi="Times New Roman"/>
                <w:b/>
                <w:sz w:val="28"/>
                <w:szCs w:val="28"/>
                <w:lang w:val="ru-RU"/>
              </w:rPr>
            </w:pPr>
            <w:r w:rsidRPr="000D7640">
              <w:rPr>
                <w:rFonts w:ascii="Times New Roman" w:hAnsi="Times New Roman"/>
                <w:sz w:val="28"/>
                <w:szCs w:val="28"/>
                <w:lang w:val="ru-RU"/>
              </w:rPr>
              <w:t>ПРАТАКОЛ</w:t>
            </w:r>
          </w:p>
        </w:tc>
        <w:tc>
          <w:tcPr>
            <w:tcW w:w="4772" w:type="dxa"/>
            <w:shd w:val="clear" w:color="auto" w:fill="auto"/>
          </w:tcPr>
          <w:p w14:paraId="6AF78149"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вышестоящей </w:t>
            </w:r>
            <w:r w:rsidRPr="000D7640">
              <w:rPr>
                <w:rFonts w:ascii="Times New Roman" w:hAnsi="Times New Roman"/>
                <w:sz w:val="28"/>
                <w:szCs w:val="28"/>
                <w:lang w:val="ru-RU"/>
              </w:rPr>
              <w:br/>
              <w:t xml:space="preserve">организации </w:t>
            </w:r>
          </w:p>
          <w:p w14:paraId="3427B033" w14:textId="77777777" w:rsidR="002C2446" w:rsidRPr="000D7640" w:rsidRDefault="002C2446" w:rsidP="00EF7DCB">
            <w:pPr>
              <w:tabs>
                <w:tab w:val="left" w:pos="1556"/>
              </w:tabs>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первичной </w:t>
            </w:r>
            <w:r w:rsidRPr="000D7640">
              <w:rPr>
                <w:rFonts w:ascii="Times New Roman" w:hAnsi="Times New Roman"/>
                <w:sz w:val="28"/>
                <w:szCs w:val="28"/>
                <w:lang w:val="ru-RU"/>
              </w:rPr>
              <w:br/>
              <w:t>профсоюзной организации</w:t>
            </w:r>
          </w:p>
          <w:p w14:paraId="719F76E8" w14:textId="77777777" w:rsidR="002C2446" w:rsidRPr="000D7640" w:rsidRDefault="002C2446" w:rsidP="00EF7DCB">
            <w:pPr>
              <w:tabs>
                <w:tab w:val="left" w:pos="1556"/>
              </w:tabs>
              <w:jc w:val="center"/>
              <w:rPr>
                <w:rFonts w:ascii="Times New Roman" w:hAnsi="Times New Roman"/>
                <w:sz w:val="28"/>
                <w:szCs w:val="28"/>
                <w:lang w:val="ru-RU"/>
              </w:rPr>
            </w:pPr>
          </w:p>
          <w:p w14:paraId="0DA18F15" w14:textId="77777777" w:rsidR="002C2446" w:rsidRPr="000D7640" w:rsidRDefault="002C2446" w:rsidP="00EF7DCB">
            <w:pPr>
              <w:tabs>
                <w:tab w:val="left" w:pos="1556"/>
              </w:tabs>
              <w:jc w:val="center"/>
              <w:rPr>
                <w:rFonts w:ascii="Times New Roman" w:hAnsi="Times New Roman"/>
                <w:b/>
                <w:sz w:val="28"/>
                <w:szCs w:val="28"/>
                <w:lang w:val="ru-RU"/>
              </w:rPr>
            </w:pPr>
            <w:r w:rsidRPr="000D7640">
              <w:rPr>
                <w:rFonts w:ascii="Times New Roman" w:hAnsi="Times New Roman"/>
                <w:sz w:val="28"/>
                <w:szCs w:val="28"/>
                <w:lang w:val="ru-RU"/>
              </w:rPr>
              <w:t>ПРОТОКОЛ</w:t>
            </w:r>
          </w:p>
        </w:tc>
      </w:tr>
    </w:tbl>
    <w:p w14:paraId="73F98A8C" w14:textId="77777777" w:rsidR="002C2446" w:rsidRPr="000D7640" w:rsidRDefault="002C2446" w:rsidP="002C2446">
      <w:pPr>
        <w:shd w:val="clear" w:color="auto" w:fill="FFFFFF"/>
        <w:tabs>
          <w:tab w:val="left" w:pos="7088"/>
        </w:tabs>
        <w:spacing w:after="120"/>
        <w:ind w:firstLine="142"/>
        <w:jc w:val="center"/>
        <w:rPr>
          <w:rFonts w:ascii="Times New Roman" w:hAnsi="Times New Roman"/>
          <w:sz w:val="28"/>
          <w:szCs w:val="28"/>
          <w:lang w:val="ru-RU"/>
        </w:rPr>
      </w:pPr>
      <w:r w:rsidRPr="000D7640">
        <w:rPr>
          <w:rFonts w:ascii="Times New Roman" w:hAnsi="Times New Roman"/>
          <w:sz w:val="28"/>
          <w:szCs w:val="28"/>
          <w:lang w:val="ru-RU"/>
        </w:rPr>
        <w:tab/>
      </w:r>
    </w:p>
    <w:p w14:paraId="47452381" w14:textId="77777777" w:rsidR="002C2446" w:rsidRPr="000D7640" w:rsidRDefault="002C2446" w:rsidP="002C2446">
      <w:pPr>
        <w:shd w:val="clear" w:color="auto" w:fill="FFFFFF"/>
        <w:spacing w:after="120"/>
        <w:rPr>
          <w:rFonts w:ascii="Times New Roman" w:hAnsi="Times New Roman"/>
          <w:sz w:val="28"/>
          <w:szCs w:val="28"/>
          <w:lang w:val="ru-RU"/>
        </w:rPr>
      </w:pPr>
      <w:r w:rsidRPr="000D7640">
        <w:rPr>
          <w:rFonts w:ascii="Times New Roman" w:hAnsi="Times New Roman"/>
          <w:sz w:val="28"/>
          <w:szCs w:val="28"/>
          <w:lang w:val="ru-RU"/>
        </w:rPr>
        <w:t>___________ № _____</w:t>
      </w:r>
    </w:p>
    <w:tbl>
      <w:tblPr>
        <w:tblW w:w="0" w:type="auto"/>
        <w:tblLook w:val="04A0" w:firstRow="1" w:lastRow="0" w:firstColumn="1" w:lastColumn="0" w:noHBand="0" w:noVBand="1"/>
      </w:tblPr>
      <w:tblGrid>
        <w:gridCol w:w="4815"/>
        <w:gridCol w:w="4823"/>
      </w:tblGrid>
      <w:tr w:rsidR="002C2446" w:rsidRPr="000D7640" w14:paraId="7754A83D" w14:textId="77777777" w:rsidTr="00EF7DCB">
        <w:tc>
          <w:tcPr>
            <w:tcW w:w="4927" w:type="dxa"/>
            <w:shd w:val="clear" w:color="auto" w:fill="auto"/>
          </w:tcPr>
          <w:p w14:paraId="426FF570" w14:textId="77777777" w:rsidR="002C2446" w:rsidRPr="000D7640" w:rsidRDefault="002C2446" w:rsidP="00EF7DCB">
            <w:pPr>
              <w:tabs>
                <w:tab w:val="left" w:pos="5812"/>
              </w:tabs>
              <w:rPr>
                <w:rFonts w:ascii="Times New Roman" w:hAnsi="Times New Roman"/>
                <w:sz w:val="28"/>
                <w:szCs w:val="28"/>
                <w:lang w:val="ru-RU"/>
              </w:rPr>
            </w:pPr>
            <w:r w:rsidRPr="000D7640">
              <w:rPr>
                <w:rFonts w:ascii="Times New Roman" w:hAnsi="Times New Roman"/>
                <w:sz w:val="28"/>
                <w:szCs w:val="28"/>
                <w:lang w:val="ru-RU"/>
              </w:rPr>
              <w:t>Месца складання або выдання</w:t>
            </w:r>
          </w:p>
        </w:tc>
        <w:tc>
          <w:tcPr>
            <w:tcW w:w="4927" w:type="dxa"/>
            <w:shd w:val="clear" w:color="auto" w:fill="auto"/>
          </w:tcPr>
          <w:p w14:paraId="5C27A0E7" w14:textId="77777777" w:rsidR="002C2446" w:rsidRPr="000D7640" w:rsidRDefault="002C2446" w:rsidP="00EF7DCB">
            <w:pPr>
              <w:tabs>
                <w:tab w:val="left" w:pos="5812"/>
              </w:tabs>
              <w:jc w:val="center"/>
              <w:rPr>
                <w:rFonts w:ascii="Times New Roman" w:hAnsi="Times New Roman"/>
                <w:sz w:val="28"/>
                <w:szCs w:val="28"/>
                <w:lang w:val="ru-RU"/>
              </w:rPr>
            </w:pPr>
            <w:r w:rsidRPr="000D7640">
              <w:rPr>
                <w:rFonts w:ascii="Times New Roman" w:hAnsi="Times New Roman"/>
                <w:sz w:val="28"/>
                <w:szCs w:val="28"/>
                <w:lang w:val="ru-RU"/>
              </w:rPr>
              <w:t>Место составления или издания</w:t>
            </w:r>
          </w:p>
        </w:tc>
      </w:tr>
    </w:tbl>
    <w:p w14:paraId="05C722B3" w14:textId="77777777" w:rsidR="002C2446" w:rsidRPr="000D7640" w:rsidRDefault="002C2446" w:rsidP="002C2446">
      <w:pPr>
        <w:pStyle w:val="ab"/>
        <w:kinsoku w:val="0"/>
        <w:overflowPunct w:val="0"/>
        <w:spacing w:line="250" w:lineRule="auto"/>
        <w:ind w:left="0"/>
        <w:jc w:val="both"/>
        <w:rPr>
          <w:color w:val="auto"/>
          <w:spacing w:val="-2"/>
        </w:rPr>
      </w:pPr>
    </w:p>
    <w:p w14:paraId="438AEE4A" w14:textId="77777777" w:rsidR="002C2446" w:rsidRPr="000D7640" w:rsidRDefault="002C2446" w:rsidP="002C2446">
      <w:pPr>
        <w:pStyle w:val="ab"/>
        <w:kinsoku w:val="0"/>
        <w:overflowPunct w:val="0"/>
        <w:spacing w:line="250" w:lineRule="auto"/>
        <w:ind w:left="0"/>
        <w:jc w:val="both"/>
        <w:rPr>
          <w:color w:val="auto"/>
          <w:spacing w:val="-2"/>
        </w:rPr>
      </w:pPr>
      <w:r w:rsidRPr="000D7640">
        <w:rPr>
          <w:color w:val="auto"/>
          <w:spacing w:val="-2"/>
          <w:lang w:val="ru-RU"/>
        </w:rPr>
        <w:t xml:space="preserve">отчетно-выборной </w:t>
      </w:r>
      <w:r w:rsidRPr="000D7640">
        <w:rPr>
          <w:color w:val="auto"/>
          <w:spacing w:val="-2"/>
        </w:rPr>
        <w:t>конференции</w:t>
      </w:r>
    </w:p>
    <w:p w14:paraId="43E46EBD" w14:textId="77777777" w:rsidR="002C2446" w:rsidRPr="000D7640" w:rsidRDefault="002C2446" w:rsidP="002C2446">
      <w:pPr>
        <w:pStyle w:val="ab"/>
        <w:kinsoku w:val="0"/>
        <w:overflowPunct w:val="0"/>
        <w:spacing w:line="250" w:lineRule="auto"/>
        <w:ind w:left="0"/>
        <w:jc w:val="both"/>
        <w:rPr>
          <w:color w:val="auto"/>
          <w:spacing w:val="-2"/>
        </w:rPr>
      </w:pPr>
    </w:p>
    <w:p w14:paraId="2D792B0B" w14:textId="77777777" w:rsidR="002C2446" w:rsidRPr="000D7640" w:rsidRDefault="002C2446" w:rsidP="002C2446">
      <w:pPr>
        <w:pStyle w:val="ab"/>
        <w:tabs>
          <w:tab w:val="left" w:pos="3544"/>
        </w:tabs>
        <w:kinsoku w:val="0"/>
        <w:overflowPunct w:val="0"/>
        <w:spacing w:line="259" w:lineRule="auto"/>
        <w:ind w:left="0"/>
        <w:jc w:val="both"/>
        <w:rPr>
          <w:color w:val="auto"/>
          <w:lang w:val="ru-RU"/>
        </w:rPr>
      </w:pPr>
      <w:r w:rsidRPr="000D7640">
        <w:rPr>
          <w:color w:val="auto"/>
          <w:lang w:val="ru-RU"/>
        </w:rPr>
        <w:t>С</w:t>
      </w:r>
      <w:r w:rsidRPr="000D7640">
        <w:rPr>
          <w:color w:val="auto"/>
        </w:rPr>
        <w:t xml:space="preserve">остоит </w:t>
      </w:r>
      <w:r w:rsidRPr="000D7640">
        <w:rPr>
          <w:color w:val="auto"/>
          <w:lang w:val="ru-RU"/>
        </w:rPr>
        <w:t>на учете ___</w:t>
      </w:r>
      <w:r w:rsidRPr="000D7640">
        <w:rPr>
          <w:color w:val="auto"/>
        </w:rPr>
        <w:t xml:space="preserve"> членов профсоюза</w:t>
      </w:r>
      <w:r w:rsidRPr="000D7640">
        <w:rPr>
          <w:color w:val="auto"/>
          <w:lang w:val="ru-RU"/>
        </w:rPr>
        <w:t xml:space="preserve">. </w:t>
      </w:r>
    </w:p>
    <w:p w14:paraId="1C750B6E" w14:textId="77777777" w:rsidR="002C2446" w:rsidRPr="000D7640" w:rsidRDefault="002C2446" w:rsidP="002C2446">
      <w:pPr>
        <w:pStyle w:val="ab"/>
        <w:tabs>
          <w:tab w:val="left" w:pos="3756"/>
          <w:tab w:val="left" w:pos="5573"/>
          <w:tab w:val="left" w:pos="10654"/>
        </w:tabs>
        <w:kinsoku w:val="0"/>
        <w:overflowPunct w:val="0"/>
        <w:spacing w:line="259" w:lineRule="auto"/>
        <w:ind w:left="0"/>
        <w:jc w:val="both"/>
        <w:rPr>
          <w:color w:val="auto"/>
          <w:spacing w:val="-2"/>
        </w:rPr>
      </w:pPr>
      <w:r w:rsidRPr="000D7640">
        <w:rPr>
          <w:color w:val="auto"/>
          <w:spacing w:val="-2"/>
        </w:rPr>
        <w:t>Избрано</w:t>
      </w:r>
      <w:r w:rsidRPr="000D7640">
        <w:rPr>
          <w:color w:val="auto"/>
          <w:spacing w:val="-4"/>
        </w:rPr>
        <w:t xml:space="preserve"> </w:t>
      </w:r>
      <w:r w:rsidRPr="000D7640">
        <w:rPr>
          <w:color w:val="auto"/>
          <w:spacing w:val="-2"/>
        </w:rPr>
        <w:t>делегатов</w:t>
      </w:r>
      <w:r>
        <w:rPr>
          <w:color w:val="auto"/>
          <w:spacing w:val="-4"/>
        </w:rPr>
        <w:t xml:space="preserve"> </w:t>
      </w:r>
      <w:r w:rsidRPr="000D7640">
        <w:rPr>
          <w:color w:val="auto"/>
          <w:lang w:val="ru-RU"/>
        </w:rPr>
        <w:t>___</w:t>
      </w:r>
      <w:r w:rsidRPr="000D7640">
        <w:rPr>
          <w:color w:val="auto"/>
        </w:rPr>
        <w:t xml:space="preserve"> человек, </w:t>
      </w:r>
      <w:r w:rsidRPr="000D7640">
        <w:rPr>
          <w:color w:val="auto"/>
          <w:lang w:val="ru-RU"/>
        </w:rPr>
        <w:t>___</w:t>
      </w:r>
      <w:r w:rsidRPr="000D7640">
        <w:rPr>
          <w:color w:val="auto"/>
          <w:spacing w:val="-15"/>
        </w:rPr>
        <w:t xml:space="preserve"> </w:t>
      </w:r>
      <w:r w:rsidRPr="000D7640">
        <w:rPr>
          <w:color w:val="auto"/>
          <w:spacing w:val="-2"/>
        </w:rPr>
        <w:t>делегатов</w:t>
      </w:r>
      <w:r w:rsidRPr="000D7640">
        <w:rPr>
          <w:color w:val="auto"/>
          <w:spacing w:val="-15"/>
        </w:rPr>
        <w:t xml:space="preserve"> </w:t>
      </w:r>
      <w:r w:rsidRPr="000D7640">
        <w:rPr>
          <w:color w:val="auto"/>
          <w:spacing w:val="-2"/>
        </w:rPr>
        <w:t>по</w:t>
      </w:r>
      <w:r w:rsidRPr="000D7640">
        <w:rPr>
          <w:color w:val="auto"/>
          <w:spacing w:val="-17"/>
        </w:rPr>
        <w:t xml:space="preserve"> </w:t>
      </w:r>
      <w:r w:rsidRPr="000D7640">
        <w:rPr>
          <w:color w:val="auto"/>
          <w:spacing w:val="-2"/>
        </w:rPr>
        <w:t xml:space="preserve">должности. </w:t>
      </w:r>
    </w:p>
    <w:p w14:paraId="51444AE9" w14:textId="77777777" w:rsidR="002C2446" w:rsidRPr="000D7640" w:rsidRDefault="002C2446" w:rsidP="002C2446">
      <w:pPr>
        <w:pStyle w:val="ab"/>
        <w:tabs>
          <w:tab w:val="left" w:pos="3756"/>
          <w:tab w:val="left" w:pos="5573"/>
          <w:tab w:val="left" w:pos="10654"/>
        </w:tabs>
        <w:kinsoku w:val="0"/>
        <w:overflowPunct w:val="0"/>
        <w:spacing w:line="259" w:lineRule="auto"/>
        <w:ind w:left="0"/>
        <w:jc w:val="both"/>
        <w:rPr>
          <w:color w:val="auto"/>
          <w:spacing w:val="-2"/>
        </w:rPr>
      </w:pPr>
      <w:r w:rsidRPr="000D7640">
        <w:rPr>
          <w:color w:val="auto"/>
          <w:spacing w:val="-2"/>
        </w:rPr>
        <w:t>Итого</w:t>
      </w:r>
      <w:r>
        <w:rPr>
          <w:color w:val="auto"/>
          <w:spacing w:val="-2"/>
        </w:rPr>
        <w:t xml:space="preserve"> </w:t>
      </w:r>
      <w:r w:rsidRPr="000D7640">
        <w:rPr>
          <w:color w:val="auto"/>
          <w:lang w:val="ru-RU"/>
        </w:rPr>
        <w:t xml:space="preserve">___ </w:t>
      </w:r>
      <w:r w:rsidRPr="000D7640">
        <w:rPr>
          <w:color w:val="auto"/>
          <w:spacing w:val="-2"/>
        </w:rPr>
        <w:t>делегатов.</w:t>
      </w:r>
    </w:p>
    <w:p w14:paraId="43FA9F37" w14:textId="77777777" w:rsidR="002C2446" w:rsidRPr="000D7640" w:rsidRDefault="002C2446" w:rsidP="002C2446">
      <w:pPr>
        <w:pStyle w:val="ab"/>
        <w:tabs>
          <w:tab w:val="left" w:pos="4592"/>
        </w:tabs>
        <w:kinsoku w:val="0"/>
        <w:overflowPunct w:val="0"/>
        <w:spacing w:line="259" w:lineRule="auto"/>
        <w:ind w:left="0"/>
        <w:jc w:val="both"/>
        <w:rPr>
          <w:color w:val="auto"/>
        </w:rPr>
      </w:pPr>
      <w:r w:rsidRPr="000D7640">
        <w:rPr>
          <w:color w:val="auto"/>
        </w:rPr>
        <w:t xml:space="preserve">Присутствовало делегатов </w:t>
      </w:r>
      <w:r w:rsidRPr="000D7640">
        <w:rPr>
          <w:color w:val="auto"/>
          <w:lang w:val="ru-RU"/>
        </w:rPr>
        <w:t>___</w:t>
      </w:r>
      <w:r w:rsidRPr="000D7640">
        <w:rPr>
          <w:color w:val="auto"/>
        </w:rPr>
        <w:t xml:space="preserve"> человек (</w:t>
      </w:r>
      <w:r w:rsidRPr="000D7640">
        <w:rPr>
          <w:color w:val="auto"/>
          <w:lang w:val="ru-RU"/>
        </w:rPr>
        <w:t>лист регистрации</w:t>
      </w:r>
      <w:r w:rsidRPr="000D7640">
        <w:rPr>
          <w:color w:val="auto"/>
        </w:rPr>
        <w:t xml:space="preserve"> прилагается).</w:t>
      </w:r>
    </w:p>
    <w:p w14:paraId="00BAE144" w14:textId="77777777" w:rsidR="002C2446" w:rsidRPr="000D7640" w:rsidRDefault="002C2446" w:rsidP="002C2446">
      <w:pPr>
        <w:pStyle w:val="ab"/>
        <w:kinsoku w:val="0"/>
        <w:overflowPunct w:val="0"/>
        <w:spacing w:line="259" w:lineRule="auto"/>
        <w:ind w:left="0"/>
        <w:jc w:val="both"/>
        <w:rPr>
          <w:color w:val="auto"/>
          <w:spacing w:val="-2"/>
        </w:rPr>
      </w:pPr>
      <w:r w:rsidRPr="000D7640">
        <w:rPr>
          <w:color w:val="auto"/>
        </w:rPr>
        <w:t>Отсутствуют</w:t>
      </w:r>
      <w:r w:rsidRPr="000D7640">
        <w:rPr>
          <w:color w:val="auto"/>
          <w:spacing w:val="71"/>
        </w:rPr>
        <w:t xml:space="preserve"> </w:t>
      </w:r>
      <w:r w:rsidRPr="000D7640">
        <w:rPr>
          <w:color w:val="auto"/>
        </w:rPr>
        <w:t>по</w:t>
      </w:r>
      <w:r w:rsidRPr="000D7640">
        <w:rPr>
          <w:color w:val="auto"/>
          <w:spacing w:val="74"/>
        </w:rPr>
        <w:t xml:space="preserve"> </w:t>
      </w:r>
      <w:r w:rsidRPr="000D7640">
        <w:rPr>
          <w:color w:val="auto"/>
        </w:rPr>
        <w:t>уважительной</w:t>
      </w:r>
      <w:r w:rsidRPr="000D7640">
        <w:rPr>
          <w:color w:val="auto"/>
          <w:spacing w:val="74"/>
        </w:rPr>
        <w:t xml:space="preserve"> </w:t>
      </w:r>
      <w:r w:rsidRPr="000D7640">
        <w:rPr>
          <w:color w:val="auto"/>
        </w:rPr>
        <w:t>причине</w:t>
      </w:r>
      <w:r w:rsidRPr="000D7640">
        <w:rPr>
          <w:color w:val="auto"/>
          <w:spacing w:val="73"/>
        </w:rPr>
        <w:t xml:space="preserve"> </w:t>
      </w:r>
      <w:r w:rsidRPr="000D7640">
        <w:rPr>
          <w:color w:val="auto"/>
        </w:rPr>
        <w:t>(отпуск,</w:t>
      </w:r>
      <w:r w:rsidRPr="000D7640">
        <w:rPr>
          <w:color w:val="auto"/>
          <w:spacing w:val="74"/>
        </w:rPr>
        <w:t xml:space="preserve"> </w:t>
      </w:r>
      <w:r w:rsidRPr="000D7640">
        <w:rPr>
          <w:color w:val="auto"/>
        </w:rPr>
        <w:t>болезнь,</w:t>
      </w:r>
      <w:r w:rsidRPr="000D7640">
        <w:rPr>
          <w:color w:val="auto"/>
          <w:spacing w:val="74"/>
        </w:rPr>
        <w:t xml:space="preserve"> </w:t>
      </w:r>
      <w:r w:rsidRPr="000D7640">
        <w:rPr>
          <w:color w:val="auto"/>
          <w:spacing w:val="-2"/>
        </w:rPr>
        <w:t>командировки)</w:t>
      </w:r>
      <w:r w:rsidRPr="000D7640">
        <w:rPr>
          <w:color w:val="auto"/>
          <w:spacing w:val="-2"/>
          <w:lang w:val="ru-RU"/>
        </w:rPr>
        <w:t xml:space="preserve"> </w:t>
      </w:r>
      <w:r w:rsidRPr="000D7640">
        <w:rPr>
          <w:color w:val="auto"/>
          <w:spacing w:val="-2"/>
        </w:rPr>
        <w:t>___</w:t>
      </w:r>
      <w:r w:rsidRPr="000D7640">
        <w:rPr>
          <w:color w:val="auto"/>
          <w:spacing w:val="-2"/>
          <w:lang w:val="ru-RU"/>
        </w:rPr>
        <w:t> </w:t>
      </w:r>
      <w:r w:rsidRPr="000D7640">
        <w:rPr>
          <w:color w:val="auto"/>
          <w:spacing w:val="-2"/>
        </w:rPr>
        <w:t>делегатов.</w:t>
      </w:r>
    </w:p>
    <w:p w14:paraId="1C60B0D7" w14:textId="77777777" w:rsidR="002C2446" w:rsidRPr="000D7640" w:rsidRDefault="002C2446" w:rsidP="002C2446">
      <w:pPr>
        <w:pStyle w:val="ab"/>
        <w:kinsoku w:val="0"/>
        <w:overflowPunct w:val="0"/>
        <w:spacing w:line="259" w:lineRule="auto"/>
        <w:ind w:left="0"/>
        <w:jc w:val="both"/>
        <w:rPr>
          <w:color w:val="auto"/>
          <w:spacing w:val="-2"/>
        </w:rPr>
      </w:pPr>
      <w:r w:rsidRPr="000D7640">
        <w:rPr>
          <w:color w:val="auto"/>
          <w:spacing w:val="-2"/>
        </w:rPr>
        <w:t>Приглашенные:</w:t>
      </w:r>
    </w:p>
    <w:p w14:paraId="446CF85B" w14:textId="77777777" w:rsidR="002C2446" w:rsidRPr="000D7640" w:rsidRDefault="002C2446" w:rsidP="002C2446">
      <w:pPr>
        <w:pStyle w:val="ab"/>
        <w:tabs>
          <w:tab w:val="left" w:pos="4838"/>
          <w:tab w:val="left" w:pos="10470"/>
        </w:tabs>
        <w:kinsoku w:val="0"/>
        <w:overflowPunct w:val="0"/>
        <w:spacing w:line="259" w:lineRule="auto"/>
        <w:ind w:left="0" w:firstLine="709"/>
        <w:jc w:val="both"/>
        <w:rPr>
          <w:i/>
          <w:iCs/>
          <w:color w:val="auto"/>
        </w:rPr>
      </w:pPr>
      <w:r w:rsidRPr="000D7640">
        <w:rPr>
          <w:i/>
          <w:iCs/>
          <w:color w:val="auto"/>
        </w:rPr>
        <w:t>(</w:t>
      </w:r>
      <w:r w:rsidRPr="000D7640">
        <w:rPr>
          <w:i/>
          <w:iCs/>
          <w:color w:val="auto"/>
          <w:lang w:val="ru-RU"/>
        </w:rPr>
        <w:t>У</w:t>
      </w:r>
      <w:r w:rsidRPr="000D7640">
        <w:rPr>
          <w:i/>
          <w:iCs/>
          <w:color w:val="auto"/>
        </w:rPr>
        <w:t>казываются фамилии, инициалы (в алфавитном порядке), должности (если количество приглашенных более 10 чел</w:t>
      </w:r>
      <w:r w:rsidRPr="000D7640">
        <w:rPr>
          <w:i/>
          <w:iCs/>
          <w:color w:val="auto"/>
          <w:lang w:val="ru-RU"/>
        </w:rPr>
        <w:t>овек</w:t>
      </w:r>
      <w:r w:rsidRPr="000D7640">
        <w:rPr>
          <w:i/>
          <w:iCs/>
          <w:color w:val="auto"/>
        </w:rPr>
        <w:t>, необходимо оформить отдельный список с указанием в протоколе: «10 человек (список прилагается)»</w:t>
      </w:r>
      <w:r w:rsidRPr="000D7640">
        <w:rPr>
          <w:i/>
          <w:iCs/>
          <w:color w:val="auto"/>
          <w:lang w:val="ru-RU"/>
        </w:rPr>
        <w:t>.</w:t>
      </w:r>
      <w:r w:rsidRPr="000D7640">
        <w:rPr>
          <w:i/>
          <w:iCs/>
          <w:color w:val="auto"/>
        </w:rPr>
        <w:t>)</w:t>
      </w:r>
    </w:p>
    <w:p w14:paraId="23808EA5" w14:textId="77777777" w:rsidR="002C2446" w:rsidRPr="000D7640" w:rsidRDefault="002C2446" w:rsidP="002C2446">
      <w:pPr>
        <w:pStyle w:val="ab"/>
        <w:tabs>
          <w:tab w:val="left" w:pos="10470"/>
        </w:tabs>
        <w:kinsoku w:val="0"/>
        <w:overflowPunct w:val="0"/>
        <w:spacing w:line="259" w:lineRule="auto"/>
        <w:ind w:left="0"/>
        <w:rPr>
          <w:color w:val="auto"/>
        </w:rPr>
      </w:pPr>
      <w:r w:rsidRPr="000D7640">
        <w:rPr>
          <w:color w:val="auto"/>
        </w:rPr>
        <w:t xml:space="preserve">Председательствующий: </w:t>
      </w:r>
    </w:p>
    <w:p w14:paraId="15ED07FE" w14:textId="77777777" w:rsidR="002C2446" w:rsidRPr="000D7640" w:rsidRDefault="002C2446" w:rsidP="002C2446">
      <w:pPr>
        <w:pStyle w:val="ab"/>
        <w:tabs>
          <w:tab w:val="left" w:pos="10470"/>
        </w:tabs>
        <w:kinsoku w:val="0"/>
        <w:overflowPunct w:val="0"/>
        <w:spacing w:line="259" w:lineRule="auto"/>
        <w:ind w:left="0"/>
        <w:rPr>
          <w:color w:val="auto"/>
          <w:u w:color="211E1F"/>
          <w:lang w:val="ru-RU"/>
        </w:rPr>
      </w:pPr>
      <w:r w:rsidRPr="000D7640">
        <w:rPr>
          <w:color w:val="auto"/>
          <w:u w:color="211E1F"/>
          <w:lang w:val="ru-RU"/>
        </w:rPr>
        <w:t>________________________________________________________________________________________________________________________________________.</w:t>
      </w:r>
    </w:p>
    <w:p w14:paraId="415849A8" w14:textId="77777777" w:rsidR="002C2446" w:rsidRPr="000D7640" w:rsidRDefault="002C2446" w:rsidP="002C2446">
      <w:pPr>
        <w:pStyle w:val="ab"/>
        <w:tabs>
          <w:tab w:val="left" w:pos="10470"/>
        </w:tabs>
        <w:kinsoku w:val="0"/>
        <w:overflowPunct w:val="0"/>
        <w:spacing w:line="259" w:lineRule="auto"/>
        <w:ind w:left="0"/>
        <w:rPr>
          <w:color w:val="auto"/>
          <w:u w:color="211E1F"/>
          <w:lang w:val="ru-RU"/>
        </w:rPr>
      </w:pPr>
      <w:r w:rsidRPr="000D7640">
        <w:rPr>
          <w:color w:val="auto"/>
        </w:rPr>
        <w:t>Секретариат (секретарь)</w:t>
      </w:r>
      <w:r w:rsidRPr="000D7640">
        <w:rPr>
          <w:color w:val="auto"/>
          <w:lang w:val="ru-RU"/>
        </w:rPr>
        <w:t xml:space="preserve"> избран в количестве</w:t>
      </w:r>
      <w:r w:rsidRPr="000D7640">
        <w:rPr>
          <w:color w:val="auto"/>
        </w:rPr>
        <w:t xml:space="preserve">: </w:t>
      </w:r>
      <w:r w:rsidRPr="000D7640">
        <w:rPr>
          <w:color w:val="auto"/>
          <w:u w:color="211E1F"/>
          <w:lang w:val="ru-RU"/>
        </w:rPr>
        <w:t>________________________________________________________________________________________________________________________________________.</w:t>
      </w:r>
    </w:p>
    <w:p w14:paraId="730E7637" w14:textId="77777777" w:rsidR="002C2446" w:rsidRPr="000D7640" w:rsidRDefault="002C2446" w:rsidP="002C2446">
      <w:pPr>
        <w:pStyle w:val="ab"/>
        <w:tabs>
          <w:tab w:val="left" w:pos="10470"/>
        </w:tabs>
        <w:kinsoku w:val="0"/>
        <w:overflowPunct w:val="0"/>
        <w:spacing w:line="259" w:lineRule="auto"/>
        <w:ind w:left="0" w:firstLine="709"/>
        <w:rPr>
          <w:color w:val="auto"/>
        </w:rPr>
      </w:pPr>
    </w:p>
    <w:p w14:paraId="0CDA0110" w14:textId="77777777" w:rsidR="002C2446" w:rsidRPr="000D7640" w:rsidRDefault="002C2446" w:rsidP="002C2446">
      <w:pPr>
        <w:pStyle w:val="ab"/>
        <w:tabs>
          <w:tab w:val="left" w:pos="10470"/>
        </w:tabs>
        <w:kinsoku w:val="0"/>
        <w:overflowPunct w:val="0"/>
        <w:spacing w:line="259" w:lineRule="auto"/>
        <w:ind w:left="0" w:firstLine="709"/>
        <w:rPr>
          <w:color w:val="auto"/>
        </w:rPr>
      </w:pPr>
      <w:r w:rsidRPr="000D7640">
        <w:rPr>
          <w:color w:val="auto"/>
        </w:rPr>
        <w:t>Избрание рабочих органов.</w:t>
      </w:r>
    </w:p>
    <w:p w14:paraId="226777A4" w14:textId="77777777" w:rsidR="002C2446" w:rsidRPr="000D7640" w:rsidRDefault="002C2446" w:rsidP="002C2446">
      <w:pPr>
        <w:pStyle w:val="ab"/>
        <w:tabs>
          <w:tab w:val="left" w:pos="4838"/>
          <w:tab w:val="left" w:pos="10470"/>
        </w:tabs>
        <w:kinsoku w:val="0"/>
        <w:overflowPunct w:val="0"/>
        <w:spacing w:line="259" w:lineRule="auto"/>
        <w:ind w:left="0" w:firstLine="709"/>
        <w:jc w:val="both"/>
        <w:rPr>
          <w:color w:val="auto"/>
        </w:rPr>
      </w:pPr>
      <w:r w:rsidRPr="000D7640">
        <w:rPr>
          <w:color w:val="auto"/>
        </w:rPr>
        <w:t xml:space="preserve">Президиум избран в количестве </w:t>
      </w:r>
      <w:r w:rsidRPr="000D7640">
        <w:rPr>
          <w:color w:val="auto"/>
          <w:lang w:val="ru-RU"/>
        </w:rPr>
        <w:t>___</w:t>
      </w:r>
      <w:r w:rsidRPr="000D7640">
        <w:rPr>
          <w:color w:val="auto"/>
        </w:rPr>
        <w:t xml:space="preserve"> человек:</w:t>
      </w:r>
    </w:p>
    <w:p w14:paraId="76658439" w14:textId="77777777" w:rsidR="002C2446" w:rsidRPr="000D7640" w:rsidRDefault="002C2446" w:rsidP="002C2446">
      <w:pPr>
        <w:pStyle w:val="ab"/>
        <w:kinsoku w:val="0"/>
        <w:overflowPunct w:val="0"/>
        <w:spacing w:line="259" w:lineRule="auto"/>
        <w:ind w:left="903" w:hanging="194"/>
        <w:jc w:val="both"/>
        <w:rPr>
          <w:color w:val="auto"/>
          <w:spacing w:val="-5"/>
        </w:rPr>
      </w:pPr>
      <w:r w:rsidRPr="000D7640">
        <w:rPr>
          <w:color w:val="auto"/>
          <w:spacing w:val="-5"/>
        </w:rPr>
        <w:t>1.</w:t>
      </w:r>
    </w:p>
    <w:p w14:paraId="2F8E8102" w14:textId="77777777" w:rsidR="002C2446" w:rsidRPr="000D7640" w:rsidRDefault="002C2446" w:rsidP="002C2446">
      <w:pPr>
        <w:pStyle w:val="ab"/>
        <w:kinsoku w:val="0"/>
        <w:overflowPunct w:val="0"/>
        <w:spacing w:line="259" w:lineRule="auto"/>
        <w:ind w:left="903" w:hanging="194"/>
        <w:jc w:val="both"/>
        <w:rPr>
          <w:color w:val="auto"/>
          <w:spacing w:val="-5"/>
        </w:rPr>
      </w:pPr>
      <w:r w:rsidRPr="000D7640">
        <w:rPr>
          <w:color w:val="auto"/>
          <w:spacing w:val="-5"/>
        </w:rPr>
        <w:t>2.</w:t>
      </w:r>
    </w:p>
    <w:p w14:paraId="08F7FEC6" w14:textId="77777777" w:rsidR="002C2446" w:rsidRPr="000D7640" w:rsidRDefault="002C2446" w:rsidP="002C2446">
      <w:pPr>
        <w:pStyle w:val="ab"/>
        <w:kinsoku w:val="0"/>
        <w:overflowPunct w:val="0"/>
        <w:spacing w:line="259" w:lineRule="auto"/>
        <w:ind w:left="903" w:hanging="194"/>
        <w:jc w:val="both"/>
        <w:rPr>
          <w:color w:val="auto"/>
          <w:spacing w:val="-5"/>
        </w:rPr>
      </w:pPr>
      <w:r w:rsidRPr="000D7640">
        <w:rPr>
          <w:color w:val="auto"/>
          <w:spacing w:val="-5"/>
        </w:rPr>
        <w:t>3.</w:t>
      </w:r>
    </w:p>
    <w:p w14:paraId="2CF5ABA0" w14:textId="77777777" w:rsidR="002C2446" w:rsidRPr="000D7640" w:rsidRDefault="002C2446" w:rsidP="002C2446">
      <w:pPr>
        <w:pStyle w:val="ab"/>
        <w:tabs>
          <w:tab w:val="left" w:pos="3330"/>
          <w:tab w:val="left" w:pos="5490"/>
          <w:tab w:val="left" w:pos="8324"/>
        </w:tabs>
        <w:kinsoku w:val="0"/>
        <w:overflowPunct w:val="0"/>
        <w:spacing w:line="259"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67C5EDB8" w14:textId="77777777" w:rsidR="002C2446" w:rsidRDefault="002C2446" w:rsidP="002C2446">
      <w:pPr>
        <w:pStyle w:val="ab"/>
        <w:tabs>
          <w:tab w:val="left" w:pos="3330"/>
          <w:tab w:val="left" w:pos="5490"/>
          <w:tab w:val="left" w:pos="8324"/>
        </w:tabs>
        <w:kinsoku w:val="0"/>
        <w:overflowPunct w:val="0"/>
        <w:spacing w:line="259" w:lineRule="auto"/>
        <w:ind w:left="0" w:firstLine="709"/>
        <w:jc w:val="both"/>
        <w:rPr>
          <w:color w:val="auto"/>
        </w:rPr>
      </w:pPr>
    </w:p>
    <w:p w14:paraId="2F3D8875" w14:textId="77777777" w:rsidR="002C2446" w:rsidRPr="000D7640" w:rsidRDefault="002C2446" w:rsidP="002C2446">
      <w:pPr>
        <w:pStyle w:val="ab"/>
        <w:tabs>
          <w:tab w:val="left" w:pos="3330"/>
          <w:tab w:val="left" w:pos="5490"/>
          <w:tab w:val="left" w:pos="8324"/>
        </w:tabs>
        <w:kinsoku w:val="0"/>
        <w:overflowPunct w:val="0"/>
        <w:spacing w:line="259" w:lineRule="auto"/>
        <w:ind w:left="0" w:firstLine="709"/>
        <w:jc w:val="both"/>
        <w:rPr>
          <w:color w:val="auto"/>
        </w:rPr>
      </w:pPr>
      <w:r w:rsidRPr="000D7640">
        <w:rPr>
          <w:color w:val="auto"/>
        </w:rPr>
        <w:t>В президиум приглашены:</w:t>
      </w:r>
    </w:p>
    <w:p w14:paraId="66A8B775" w14:textId="77777777" w:rsidR="002C2446" w:rsidRPr="000D7640" w:rsidRDefault="002C2446" w:rsidP="002C2446">
      <w:pPr>
        <w:pStyle w:val="ab"/>
        <w:tabs>
          <w:tab w:val="left" w:pos="4996"/>
        </w:tabs>
        <w:kinsoku w:val="0"/>
        <w:overflowPunct w:val="0"/>
        <w:ind w:left="0"/>
        <w:jc w:val="both"/>
        <w:rPr>
          <w:color w:val="auto"/>
          <w:u w:color="211E1F"/>
          <w:lang w:val="ru-RU"/>
        </w:rPr>
      </w:pPr>
      <w:r w:rsidRPr="000D7640">
        <w:rPr>
          <w:color w:val="auto"/>
          <w:u w:color="211E1F"/>
          <w:lang w:val="ru-RU"/>
        </w:rPr>
        <w:t>____________________________________________________________________.</w:t>
      </w:r>
    </w:p>
    <w:p w14:paraId="7193043A" w14:textId="77777777" w:rsidR="002C2446" w:rsidRPr="000D7640" w:rsidRDefault="002C2446" w:rsidP="00C66AF3">
      <w:pPr>
        <w:pStyle w:val="ab"/>
        <w:tabs>
          <w:tab w:val="left" w:pos="4996"/>
        </w:tabs>
        <w:kinsoku w:val="0"/>
        <w:overflowPunct w:val="0"/>
        <w:spacing w:line="235" w:lineRule="auto"/>
        <w:ind w:left="0" w:firstLine="709"/>
        <w:jc w:val="both"/>
        <w:rPr>
          <w:color w:val="auto"/>
          <w:lang w:val="ru-RU"/>
        </w:rPr>
      </w:pPr>
      <w:r w:rsidRPr="000D7640">
        <w:rPr>
          <w:color w:val="auto"/>
        </w:rPr>
        <w:lastRenderedPageBreak/>
        <w:t xml:space="preserve">Секретариат избран в количестве </w:t>
      </w:r>
      <w:r w:rsidRPr="000D7640">
        <w:rPr>
          <w:color w:val="auto"/>
          <w:lang w:val="ru-RU"/>
        </w:rPr>
        <w:t>___</w:t>
      </w:r>
      <w:r w:rsidRPr="000D7640">
        <w:rPr>
          <w:color w:val="auto"/>
          <w:spacing w:val="-18"/>
        </w:rPr>
        <w:t xml:space="preserve"> </w:t>
      </w:r>
      <w:r w:rsidRPr="000D7640">
        <w:rPr>
          <w:color w:val="auto"/>
        </w:rPr>
        <w:t>человек:</w:t>
      </w:r>
    </w:p>
    <w:p w14:paraId="30162786" w14:textId="77777777" w:rsidR="002C2446" w:rsidRPr="000D7640" w:rsidRDefault="002C2446" w:rsidP="00C66AF3">
      <w:pPr>
        <w:pStyle w:val="ab"/>
        <w:tabs>
          <w:tab w:val="left" w:pos="4996"/>
        </w:tabs>
        <w:kinsoku w:val="0"/>
        <w:overflowPunct w:val="0"/>
        <w:spacing w:line="235" w:lineRule="auto"/>
        <w:ind w:left="0" w:firstLine="709"/>
        <w:jc w:val="both"/>
        <w:rPr>
          <w:color w:val="auto"/>
          <w:spacing w:val="-6"/>
        </w:rPr>
      </w:pPr>
      <w:r w:rsidRPr="000D7640">
        <w:rPr>
          <w:color w:val="auto"/>
          <w:spacing w:val="-6"/>
        </w:rPr>
        <w:t>1.</w:t>
      </w:r>
    </w:p>
    <w:p w14:paraId="5CF6FC4C" w14:textId="77777777" w:rsidR="002C2446" w:rsidRPr="000D7640" w:rsidRDefault="002C2446" w:rsidP="00C66AF3">
      <w:pPr>
        <w:pStyle w:val="ab"/>
        <w:kinsoku w:val="0"/>
        <w:overflowPunct w:val="0"/>
        <w:spacing w:line="235" w:lineRule="auto"/>
        <w:ind w:left="0" w:firstLine="709"/>
        <w:jc w:val="both"/>
        <w:rPr>
          <w:color w:val="auto"/>
          <w:spacing w:val="-5"/>
        </w:rPr>
      </w:pPr>
      <w:r w:rsidRPr="000D7640">
        <w:rPr>
          <w:color w:val="auto"/>
          <w:spacing w:val="-5"/>
        </w:rPr>
        <w:t>2.</w:t>
      </w:r>
    </w:p>
    <w:p w14:paraId="0A39C76E" w14:textId="77777777" w:rsidR="002C2446" w:rsidRPr="000D7640" w:rsidRDefault="002C2446" w:rsidP="00C66AF3">
      <w:pPr>
        <w:pStyle w:val="ab"/>
        <w:tabs>
          <w:tab w:val="left" w:pos="3330"/>
          <w:tab w:val="left" w:pos="5490"/>
          <w:tab w:val="left" w:pos="8370"/>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65A475F0" w14:textId="77777777" w:rsidR="002C2446" w:rsidRPr="000D7640" w:rsidRDefault="002C2446" w:rsidP="00C66AF3">
      <w:pPr>
        <w:pStyle w:val="ab"/>
        <w:tabs>
          <w:tab w:val="left" w:pos="3330"/>
          <w:tab w:val="left" w:pos="5490"/>
          <w:tab w:val="left" w:pos="8370"/>
        </w:tabs>
        <w:kinsoku w:val="0"/>
        <w:overflowPunct w:val="0"/>
        <w:spacing w:line="235" w:lineRule="auto"/>
        <w:ind w:left="0" w:firstLine="709"/>
        <w:jc w:val="both"/>
        <w:rPr>
          <w:color w:val="auto"/>
          <w:spacing w:val="-10"/>
        </w:rPr>
      </w:pPr>
    </w:p>
    <w:p w14:paraId="714D741E" w14:textId="77777777" w:rsidR="002C2446" w:rsidRPr="000D7640" w:rsidRDefault="002C2446" w:rsidP="00C66AF3">
      <w:pPr>
        <w:pStyle w:val="ab"/>
        <w:tabs>
          <w:tab w:val="left" w:pos="6930"/>
        </w:tabs>
        <w:kinsoku w:val="0"/>
        <w:overflowPunct w:val="0"/>
        <w:spacing w:line="235" w:lineRule="auto"/>
        <w:ind w:left="0" w:firstLine="709"/>
        <w:jc w:val="both"/>
        <w:rPr>
          <w:color w:val="auto"/>
        </w:rPr>
      </w:pPr>
      <w:r w:rsidRPr="000D7640">
        <w:rPr>
          <w:color w:val="auto"/>
        </w:rPr>
        <w:t xml:space="preserve">Мандатная комиссия избрана в количестве </w:t>
      </w:r>
      <w:r w:rsidRPr="000D7640">
        <w:rPr>
          <w:color w:val="auto"/>
          <w:lang w:val="ru-RU"/>
        </w:rPr>
        <w:t>___</w:t>
      </w:r>
      <w:r w:rsidRPr="000D7640">
        <w:rPr>
          <w:color w:val="auto"/>
          <w:spacing w:val="-18"/>
        </w:rPr>
        <w:t xml:space="preserve"> </w:t>
      </w:r>
      <w:r w:rsidRPr="000D7640">
        <w:rPr>
          <w:color w:val="auto"/>
        </w:rPr>
        <w:t>человек:</w:t>
      </w:r>
    </w:p>
    <w:p w14:paraId="436C8D5F" w14:textId="77777777" w:rsidR="002C2446" w:rsidRPr="000D7640" w:rsidRDefault="002C2446" w:rsidP="00C66AF3">
      <w:pPr>
        <w:pStyle w:val="ab"/>
        <w:tabs>
          <w:tab w:val="left" w:pos="6930"/>
        </w:tabs>
        <w:kinsoku w:val="0"/>
        <w:overflowPunct w:val="0"/>
        <w:spacing w:line="235" w:lineRule="auto"/>
        <w:ind w:left="0" w:firstLine="709"/>
        <w:jc w:val="both"/>
        <w:rPr>
          <w:color w:val="auto"/>
          <w:spacing w:val="-6"/>
        </w:rPr>
      </w:pPr>
      <w:r w:rsidRPr="000D7640">
        <w:rPr>
          <w:color w:val="auto"/>
          <w:spacing w:val="-6"/>
        </w:rPr>
        <w:t>1.</w:t>
      </w:r>
    </w:p>
    <w:p w14:paraId="367853B3" w14:textId="77777777" w:rsidR="002C2446" w:rsidRPr="000D7640" w:rsidRDefault="002C2446" w:rsidP="00C66AF3">
      <w:pPr>
        <w:pStyle w:val="ab"/>
        <w:kinsoku w:val="0"/>
        <w:overflowPunct w:val="0"/>
        <w:spacing w:line="235" w:lineRule="auto"/>
        <w:ind w:left="0" w:firstLine="709"/>
        <w:jc w:val="both"/>
        <w:rPr>
          <w:color w:val="auto"/>
          <w:spacing w:val="-5"/>
        </w:rPr>
      </w:pPr>
      <w:r w:rsidRPr="000D7640">
        <w:rPr>
          <w:color w:val="auto"/>
          <w:spacing w:val="-5"/>
        </w:rPr>
        <w:t>2.</w:t>
      </w:r>
    </w:p>
    <w:p w14:paraId="412FB9DE" w14:textId="77777777" w:rsidR="002C2446" w:rsidRPr="000D7640" w:rsidRDefault="002C2446" w:rsidP="00C66AF3">
      <w:pPr>
        <w:pStyle w:val="ab"/>
        <w:kinsoku w:val="0"/>
        <w:overflowPunct w:val="0"/>
        <w:spacing w:line="235" w:lineRule="auto"/>
        <w:ind w:left="0" w:firstLine="709"/>
        <w:jc w:val="both"/>
        <w:rPr>
          <w:color w:val="auto"/>
          <w:spacing w:val="-5"/>
        </w:rPr>
      </w:pPr>
      <w:r w:rsidRPr="000D7640">
        <w:rPr>
          <w:color w:val="auto"/>
          <w:spacing w:val="-5"/>
        </w:rPr>
        <w:t>3.</w:t>
      </w:r>
    </w:p>
    <w:p w14:paraId="5EFA4A32" w14:textId="77777777" w:rsidR="002C2446" w:rsidRPr="000D7640" w:rsidRDefault="002C2446" w:rsidP="00C66AF3">
      <w:pPr>
        <w:pStyle w:val="ab"/>
        <w:tabs>
          <w:tab w:val="left" w:pos="3330"/>
          <w:tab w:val="left" w:pos="5490"/>
          <w:tab w:val="left" w:pos="8370"/>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42FD441E" w14:textId="77777777" w:rsidR="002C2446" w:rsidRPr="000D7640" w:rsidRDefault="002C2446" w:rsidP="00C66AF3">
      <w:pPr>
        <w:pStyle w:val="ab"/>
        <w:tabs>
          <w:tab w:val="left" w:pos="3330"/>
          <w:tab w:val="left" w:pos="5490"/>
          <w:tab w:val="left" w:pos="8370"/>
        </w:tabs>
        <w:kinsoku w:val="0"/>
        <w:overflowPunct w:val="0"/>
        <w:spacing w:line="235" w:lineRule="auto"/>
        <w:ind w:left="0" w:firstLine="709"/>
        <w:jc w:val="both"/>
        <w:rPr>
          <w:color w:val="auto"/>
          <w:spacing w:val="-10"/>
        </w:rPr>
      </w:pPr>
    </w:p>
    <w:p w14:paraId="092B1894" w14:textId="77777777" w:rsidR="002C2446" w:rsidRPr="000D7640" w:rsidRDefault="002C2446" w:rsidP="00C66AF3">
      <w:pPr>
        <w:pStyle w:val="ab"/>
        <w:kinsoku w:val="0"/>
        <w:overflowPunct w:val="0"/>
        <w:spacing w:line="235" w:lineRule="auto"/>
        <w:ind w:left="0" w:firstLine="709"/>
        <w:jc w:val="both"/>
        <w:rPr>
          <w:color w:val="auto"/>
        </w:rPr>
      </w:pPr>
      <w:r w:rsidRPr="000D7640">
        <w:rPr>
          <w:color w:val="auto"/>
        </w:rPr>
        <w:t>Редакционная</w:t>
      </w:r>
      <w:r w:rsidRPr="000D7640">
        <w:rPr>
          <w:color w:val="auto"/>
          <w:spacing w:val="-10"/>
        </w:rPr>
        <w:t xml:space="preserve"> </w:t>
      </w:r>
      <w:r w:rsidRPr="000D7640">
        <w:rPr>
          <w:color w:val="auto"/>
        </w:rPr>
        <w:t>комиссия</w:t>
      </w:r>
      <w:r w:rsidRPr="000D7640">
        <w:rPr>
          <w:color w:val="auto"/>
          <w:vertAlign w:val="superscript"/>
          <w:lang w:val="ru-RU"/>
        </w:rPr>
        <w:t>*</w:t>
      </w:r>
      <w:r w:rsidRPr="000D7640">
        <w:rPr>
          <w:color w:val="auto"/>
          <w:spacing w:val="-10"/>
        </w:rPr>
        <w:t xml:space="preserve"> </w:t>
      </w:r>
      <w:r w:rsidRPr="000D7640">
        <w:rPr>
          <w:color w:val="auto"/>
        </w:rPr>
        <w:t>избрана</w:t>
      </w:r>
      <w:r w:rsidRPr="000D7640">
        <w:rPr>
          <w:color w:val="auto"/>
          <w:spacing w:val="-11"/>
        </w:rPr>
        <w:t xml:space="preserve"> в </w:t>
      </w:r>
      <w:r w:rsidRPr="000D7640">
        <w:rPr>
          <w:color w:val="auto"/>
        </w:rPr>
        <w:t>количестве</w:t>
      </w:r>
      <w:r w:rsidRPr="000D7640">
        <w:rPr>
          <w:color w:val="auto"/>
          <w:spacing w:val="-12"/>
        </w:rPr>
        <w:t xml:space="preserve"> </w:t>
      </w:r>
      <w:r w:rsidRPr="000D7640">
        <w:rPr>
          <w:color w:val="auto"/>
          <w:lang w:val="ru-RU"/>
        </w:rPr>
        <w:t xml:space="preserve">___ </w:t>
      </w:r>
      <w:r w:rsidRPr="000D7640">
        <w:rPr>
          <w:color w:val="auto"/>
        </w:rPr>
        <w:t xml:space="preserve">человек: </w:t>
      </w:r>
    </w:p>
    <w:p w14:paraId="555AABE6" w14:textId="77777777" w:rsidR="002C2446" w:rsidRPr="000D7640" w:rsidRDefault="002C2446" w:rsidP="00C66AF3">
      <w:pPr>
        <w:pStyle w:val="ab"/>
        <w:kinsoku w:val="0"/>
        <w:overflowPunct w:val="0"/>
        <w:spacing w:line="235" w:lineRule="auto"/>
        <w:ind w:left="0" w:firstLine="709"/>
        <w:jc w:val="both"/>
        <w:rPr>
          <w:color w:val="auto"/>
          <w:spacing w:val="-6"/>
        </w:rPr>
      </w:pPr>
      <w:r w:rsidRPr="000D7640">
        <w:rPr>
          <w:color w:val="auto"/>
          <w:spacing w:val="-6"/>
        </w:rPr>
        <w:t>1.</w:t>
      </w:r>
    </w:p>
    <w:p w14:paraId="128170FF" w14:textId="77777777" w:rsidR="002C2446" w:rsidRPr="000D7640" w:rsidRDefault="002C2446" w:rsidP="00C66AF3">
      <w:pPr>
        <w:pStyle w:val="ab"/>
        <w:kinsoku w:val="0"/>
        <w:overflowPunct w:val="0"/>
        <w:spacing w:line="235" w:lineRule="auto"/>
        <w:ind w:left="0" w:firstLine="709"/>
        <w:jc w:val="both"/>
        <w:rPr>
          <w:color w:val="auto"/>
          <w:spacing w:val="-5"/>
        </w:rPr>
      </w:pPr>
      <w:r w:rsidRPr="000D7640">
        <w:rPr>
          <w:color w:val="auto"/>
          <w:spacing w:val="-5"/>
        </w:rPr>
        <w:t>2.</w:t>
      </w:r>
    </w:p>
    <w:p w14:paraId="0AD8A355" w14:textId="77777777" w:rsidR="002C2446" w:rsidRPr="000D7640" w:rsidRDefault="002C2446" w:rsidP="00C66AF3">
      <w:pPr>
        <w:pStyle w:val="ab"/>
        <w:kinsoku w:val="0"/>
        <w:overflowPunct w:val="0"/>
        <w:spacing w:line="235" w:lineRule="auto"/>
        <w:ind w:left="0" w:firstLine="709"/>
        <w:jc w:val="both"/>
        <w:rPr>
          <w:color w:val="auto"/>
          <w:spacing w:val="-5"/>
        </w:rPr>
      </w:pPr>
      <w:r w:rsidRPr="000D7640">
        <w:rPr>
          <w:color w:val="auto"/>
          <w:spacing w:val="-5"/>
        </w:rPr>
        <w:t>3.</w:t>
      </w:r>
    </w:p>
    <w:p w14:paraId="33FEAC4D" w14:textId="77777777" w:rsidR="002C2446" w:rsidRPr="000D7640" w:rsidRDefault="002C2446" w:rsidP="00C66AF3">
      <w:pPr>
        <w:pStyle w:val="ab"/>
        <w:tabs>
          <w:tab w:val="left" w:pos="3330"/>
          <w:tab w:val="left" w:pos="5490"/>
          <w:tab w:val="left" w:pos="8370"/>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4C24D732" w14:textId="77777777" w:rsidR="002C2446" w:rsidRPr="000D7640" w:rsidRDefault="002C2446" w:rsidP="00C66AF3">
      <w:pPr>
        <w:pStyle w:val="ab"/>
        <w:tabs>
          <w:tab w:val="left" w:pos="3330"/>
          <w:tab w:val="left" w:pos="5490"/>
          <w:tab w:val="left" w:pos="6259"/>
          <w:tab w:val="left" w:pos="8370"/>
        </w:tabs>
        <w:kinsoku w:val="0"/>
        <w:overflowPunct w:val="0"/>
        <w:spacing w:line="235" w:lineRule="auto"/>
        <w:ind w:left="0" w:firstLine="709"/>
        <w:jc w:val="both"/>
        <w:rPr>
          <w:i/>
          <w:color w:val="auto"/>
          <w:spacing w:val="-10"/>
          <w:lang w:val="ru-RU"/>
        </w:rPr>
      </w:pPr>
    </w:p>
    <w:p w14:paraId="3C606F1B" w14:textId="77777777" w:rsidR="002C2446" w:rsidRPr="00B153C2" w:rsidRDefault="002C2446" w:rsidP="00C66AF3">
      <w:pPr>
        <w:pStyle w:val="ab"/>
        <w:tabs>
          <w:tab w:val="left" w:pos="3330"/>
          <w:tab w:val="left" w:pos="5490"/>
          <w:tab w:val="left" w:pos="8370"/>
        </w:tabs>
        <w:kinsoku w:val="0"/>
        <w:overflowPunct w:val="0"/>
        <w:spacing w:line="235" w:lineRule="auto"/>
        <w:ind w:left="0" w:firstLine="709"/>
        <w:jc w:val="both"/>
        <w:rPr>
          <w:i/>
          <w:iCs/>
          <w:color w:val="auto"/>
        </w:rPr>
      </w:pPr>
      <w:r w:rsidRPr="00B153C2">
        <w:rPr>
          <w:i/>
          <w:iCs/>
          <w:color w:val="auto"/>
        </w:rPr>
        <w:t>Функции редакционной комиссии поручить президиуму конференции.</w:t>
      </w:r>
    </w:p>
    <w:p w14:paraId="5A9345C2" w14:textId="77777777" w:rsidR="002C2446" w:rsidRPr="000D7640" w:rsidRDefault="002C2446" w:rsidP="00C66AF3">
      <w:pPr>
        <w:pStyle w:val="ab"/>
        <w:tabs>
          <w:tab w:val="left" w:pos="3330"/>
          <w:tab w:val="left" w:pos="5490"/>
          <w:tab w:val="left" w:pos="8370"/>
        </w:tabs>
        <w:kinsoku w:val="0"/>
        <w:overflowPunct w:val="0"/>
        <w:spacing w:line="235" w:lineRule="auto"/>
        <w:ind w:left="0" w:firstLine="709"/>
        <w:jc w:val="both"/>
        <w:rPr>
          <w:i/>
          <w:iCs/>
          <w:color w:val="auto"/>
          <w:spacing w:val="-10"/>
        </w:rPr>
      </w:pPr>
      <w:r w:rsidRPr="000D7640">
        <w:rPr>
          <w:i/>
          <w:iCs/>
          <w:color w:val="auto"/>
        </w:rPr>
        <w:t>Голосовали:</w:t>
      </w:r>
      <w:r w:rsidRPr="000D7640">
        <w:rPr>
          <w:i/>
          <w:iCs/>
          <w:color w:val="auto"/>
          <w:spacing w:val="-1"/>
        </w:rPr>
        <w:t xml:space="preserve"> </w:t>
      </w:r>
      <w:r w:rsidRPr="000D7640">
        <w:rPr>
          <w:i/>
          <w:iCs/>
          <w:color w:val="auto"/>
        </w:rPr>
        <w:t>«за»</w:t>
      </w:r>
      <w:r>
        <w:rPr>
          <w:i/>
          <w:iCs/>
          <w:color w:val="auto"/>
        </w:rPr>
        <w:t xml:space="preserve"> – </w:t>
      </w:r>
      <w:r w:rsidRPr="000D7640">
        <w:rPr>
          <w:i/>
          <w:iCs/>
          <w:color w:val="auto"/>
          <w:lang w:val="ru-RU"/>
        </w:rPr>
        <w:t>___</w:t>
      </w:r>
      <w:r w:rsidRPr="000D7640">
        <w:rPr>
          <w:i/>
          <w:iCs/>
          <w:color w:val="auto"/>
        </w:rPr>
        <w:t>, «против»</w:t>
      </w:r>
      <w:r>
        <w:rPr>
          <w:i/>
          <w:iCs/>
          <w:color w:val="auto"/>
        </w:rPr>
        <w:t xml:space="preserve"> – </w:t>
      </w:r>
      <w:r w:rsidRPr="000D7640">
        <w:rPr>
          <w:i/>
          <w:iCs/>
          <w:color w:val="auto"/>
          <w:lang w:val="ru-RU"/>
        </w:rPr>
        <w:t>___</w:t>
      </w:r>
      <w:r w:rsidRPr="000D7640">
        <w:rPr>
          <w:i/>
          <w:iCs/>
          <w:color w:val="auto"/>
        </w:rPr>
        <w:t>, «воздержались»</w:t>
      </w:r>
      <w:r>
        <w:rPr>
          <w:i/>
          <w:iCs/>
          <w:color w:val="auto"/>
        </w:rPr>
        <w:t xml:space="preserve"> – </w:t>
      </w:r>
      <w:r w:rsidRPr="000D7640">
        <w:rPr>
          <w:i/>
          <w:iCs/>
          <w:color w:val="auto"/>
          <w:lang w:val="ru-RU"/>
        </w:rPr>
        <w:t>___</w:t>
      </w:r>
      <w:r w:rsidRPr="000D7640">
        <w:rPr>
          <w:i/>
          <w:iCs/>
          <w:color w:val="auto"/>
          <w:spacing w:val="-10"/>
        </w:rPr>
        <w:t>.</w:t>
      </w:r>
    </w:p>
    <w:p w14:paraId="5EE81358" w14:textId="77777777" w:rsidR="002C2446" w:rsidRPr="000D7640" w:rsidRDefault="002C2446" w:rsidP="00C66AF3">
      <w:pPr>
        <w:pStyle w:val="ab"/>
        <w:kinsoku w:val="0"/>
        <w:overflowPunct w:val="0"/>
        <w:spacing w:line="235" w:lineRule="auto"/>
        <w:ind w:left="0" w:firstLine="709"/>
        <w:jc w:val="both"/>
        <w:rPr>
          <w:color w:val="auto"/>
        </w:rPr>
      </w:pPr>
    </w:p>
    <w:p w14:paraId="083AF814" w14:textId="77777777" w:rsidR="002C2446" w:rsidRPr="000D7640" w:rsidRDefault="002C2446" w:rsidP="00C66AF3">
      <w:pPr>
        <w:pStyle w:val="ab"/>
        <w:kinsoku w:val="0"/>
        <w:overflowPunct w:val="0"/>
        <w:spacing w:line="235" w:lineRule="auto"/>
        <w:ind w:left="0" w:firstLine="709"/>
        <w:jc w:val="both"/>
        <w:rPr>
          <w:color w:val="auto"/>
        </w:rPr>
      </w:pPr>
      <w:r w:rsidRPr="000D7640">
        <w:rPr>
          <w:color w:val="auto"/>
        </w:rPr>
        <w:t>Счетная</w:t>
      </w:r>
      <w:r w:rsidRPr="000D7640">
        <w:rPr>
          <w:color w:val="auto"/>
          <w:spacing w:val="-7"/>
        </w:rPr>
        <w:t xml:space="preserve"> </w:t>
      </w:r>
      <w:r w:rsidRPr="000D7640">
        <w:rPr>
          <w:color w:val="auto"/>
        </w:rPr>
        <w:t>комиссия</w:t>
      </w:r>
      <w:r w:rsidRPr="000D7640">
        <w:rPr>
          <w:color w:val="auto"/>
          <w:spacing w:val="-7"/>
        </w:rPr>
        <w:t xml:space="preserve"> </w:t>
      </w:r>
      <w:r w:rsidRPr="000D7640">
        <w:rPr>
          <w:color w:val="auto"/>
        </w:rPr>
        <w:t>избрана</w:t>
      </w:r>
      <w:r w:rsidRPr="000D7640">
        <w:rPr>
          <w:color w:val="auto"/>
          <w:spacing w:val="-8"/>
        </w:rPr>
        <w:t xml:space="preserve"> в </w:t>
      </w:r>
      <w:r w:rsidRPr="000D7640">
        <w:rPr>
          <w:color w:val="auto"/>
        </w:rPr>
        <w:t>количестве</w:t>
      </w:r>
      <w:r w:rsidRPr="000D7640">
        <w:rPr>
          <w:color w:val="auto"/>
          <w:spacing w:val="-8"/>
        </w:rPr>
        <w:t xml:space="preserve"> </w:t>
      </w:r>
      <w:r w:rsidRPr="000D7640">
        <w:rPr>
          <w:color w:val="auto"/>
          <w:lang w:val="ru-RU"/>
        </w:rPr>
        <w:t xml:space="preserve">___ </w:t>
      </w:r>
      <w:r w:rsidRPr="000D7640">
        <w:rPr>
          <w:color w:val="auto"/>
        </w:rPr>
        <w:t xml:space="preserve">человек: </w:t>
      </w:r>
    </w:p>
    <w:p w14:paraId="594BDA53" w14:textId="77777777" w:rsidR="002C2446" w:rsidRPr="000D7640" w:rsidRDefault="002C2446" w:rsidP="00C66AF3">
      <w:pPr>
        <w:pStyle w:val="ab"/>
        <w:kinsoku w:val="0"/>
        <w:overflowPunct w:val="0"/>
        <w:spacing w:line="235" w:lineRule="auto"/>
        <w:ind w:left="0" w:firstLine="709"/>
        <w:jc w:val="both"/>
        <w:rPr>
          <w:color w:val="auto"/>
          <w:spacing w:val="-6"/>
        </w:rPr>
      </w:pPr>
      <w:r w:rsidRPr="000D7640">
        <w:rPr>
          <w:color w:val="auto"/>
          <w:spacing w:val="-6"/>
        </w:rPr>
        <w:t>1.</w:t>
      </w:r>
    </w:p>
    <w:p w14:paraId="4E0391CC" w14:textId="77777777" w:rsidR="002C2446" w:rsidRPr="000D7640" w:rsidRDefault="002C2446" w:rsidP="00C66AF3">
      <w:pPr>
        <w:pStyle w:val="ab"/>
        <w:kinsoku w:val="0"/>
        <w:overflowPunct w:val="0"/>
        <w:spacing w:line="235" w:lineRule="auto"/>
        <w:ind w:left="0" w:firstLine="709"/>
        <w:jc w:val="both"/>
        <w:rPr>
          <w:color w:val="auto"/>
          <w:spacing w:val="-5"/>
        </w:rPr>
      </w:pPr>
      <w:r w:rsidRPr="000D7640">
        <w:rPr>
          <w:color w:val="auto"/>
          <w:spacing w:val="-5"/>
        </w:rPr>
        <w:t>2.</w:t>
      </w:r>
    </w:p>
    <w:p w14:paraId="79FD0B4F" w14:textId="77777777" w:rsidR="002C2446" w:rsidRPr="000D7640" w:rsidRDefault="002C2446" w:rsidP="00C66AF3">
      <w:pPr>
        <w:pStyle w:val="ab"/>
        <w:kinsoku w:val="0"/>
        <w:overflowPunct w:val="0"/>
        <w:spacing w:line="235" w:lineRule="auto"/>
        <w:ind w:left="0" w:firstLine="709"/>
        <w:jc w:val="both"/>
        <w:rPr>
          <w:color w:val="auto"/>
          <w:spacing w:val="-5"/>
        </w:rPr>
      </w:pPr>
      <w:r w:rsidRPr="000D7640">
        <w:rPr>
          <w:color w:val="auto"/>
          <w:spacing w:val="-5"/>
        </w:rPr>
        <w:t>3.</w:t>
      </w:r>
    </w:p>
    <w:p w14:paraId="7BA7CB7C" w14:textId="77777777" w:rsidR="002C2446" w:rsidRPr="000D7640" w:rsidRDefault="002C2446" w:rsidP="00C66AF3">
      <w:pPr>
        <w:pStyle w:val="ab"/>
        <w:tabs>
          <w:tab w:val="left" w:pos="3330"/>
          <w:tab w:val="left" w:pos="5490"/>
          <w:tab w:val="left" w:pos="8370"/>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6F364290" w14:textId="77777777" w:rsidR="002C2446" w:rsidRPr="000D7640" w:rsidRDefault="002C2446" w:rsidP="00C66AF3">
      <w:pPr>
        <w:pStyle w:val="ab"/>
        <w:kinsoku w:val="0"/>
        <w:overflowPunct w:val="0"/>
        <w:spacing w:line="235" w:lineRule="auto"/>
        <w:ind w:left="0" w:firstLine="709"/>
        <w:jc w:val="both"/>
        <w:rPr>
          <w:color w:val="auto"/>
        </w:rPr>
      </w:pPr>
    </w:p>
    <w:p w14:paraId="0FA48B85" w14:textId="77777777" w:rsidR="002C2446" w:rsidRPr="000D7640" w:rsidRDefault="002C2446" w:rsidP="00C66AF3">
      <w:pPr>
        <w:widowControl w:val="0"/>
        <w:tabs>
          <w:tab w:val="left" w:pos="8364"/>
          <w:tab w:val="left" w:pos="8647"/>
        </w:tabs>
        <w:kinsoku w:val="0"/>
        <w:overflowPunct w:val="0"/>
        <w:autoSpaceDE w:val="0"/>
        <w:autoSpaceDN w:val="0"/>
        <w:adjustRightInd w:val="0"/>
        <w:spacing w:line="235" w:lineRule="auto"/>
        <w:ind w:firstLine="709"/>
        <w:jc w:val="both"/>
        <w:rPr>
          <w:rFonts w:ascii="Times New Roman" w:eastAsia="Times New Roman" w:hAnsi="Times New Roman"/>
          <w:spacing w:val="-10"/>
          <w:sz w:val="28"/>
          <w:szCs w:val="28"/>
          <w:lang w:val="ru-RU" w:eastAsia="be-BY"/>
        </w:rPr>
      </w:pPr>
      <w:r w:rsidRPr="000D7640">
        <w:rPr>
          <w:rFonts w:ascii="Times New Roman" w:eastAsia="Times New Roman" w:hAnsi="Times New Roman"/>
          <w:sz w:val="28"/>
          <w:szCs w:val="28"/>
          <w:lang w:val="ru-RU" w:eastAsia="be-BY"/>
        </w:rPr>
        <w:t>Ведение отчетно-выборной конференции п</w:t>
      </w:r>
      <w:r>
        <w:rPr>
          <w:rFonts w:ascii="Times New Roman" w:eastAsia="Times New Roman" w:hAnsi="Times New Roman"/>
          <w:sz w:val="28"/>
          <w:szCs w:val="28"/>
          <w:lang w:val="ru-RU" w:eastAsia="be-BY"/>
        </w:rPr>
        <w:t>оручено _______</w:t>
      </w:r>
      <w:r w:rsidRPr="000D7640">
        <w:rPr>
          <w:rFonts w:ascii="Times New Roman" w:eastAsia="Times New Roman" w:hAnsi="Times New Roman"/>
          <w:sz w:val="28"/>
          <w:szCs w:val="28"/>
          <w:lang w:val="ru-RU" w:eastAsia="be-BY"/>
        </w:rPr>
        <w:t>___________</w:t>
      </w:r>
      <w:r w:rsidRPr="000D7640">
        <w:rPr>
          <w:rFonts w:ascii="Times New Roman" w:eastAsia="Times New Roman" w:hAnsi="Times New Roman"/>
          <w:spacing w:val="-10"/>
          <w:sz w:val="28"/>
          <w:szCs w:val="28"/>
          <w:lang w:val="ru-RU" w:eastAsia="be-BY"/>
        </w:rPr>
        <w:t>.</w:t>
      </w:r>
    </w:p>
    <w:p w14:paraId="368934E0" w14:textId="77777777" w:rsidR="002C2446" w:rsidRDefault="002C2446" w:rsidP="00C66AF3">
      <w:pPr>
        <w:pStyle w:val="ab"/>
        <w:kinsoku w:val="0"/>
        <w:overflowPunct w:val="0"/>
        <w:spacing w:line="235" w:lineRule="auto"/>
        <w:ind w:left="0"/>
        <w:jc w:val="both"/>
        <w:rPr>
          <w:color w:val="auto"/>
        </w:rPr>
      </w:pPr>
    </w:p>
    <w:p w14:paraId="48BE3AC2" w14:textId="77777777" w:rsidR="002C2446" w:rsidRPr="000D7640" w:rsidRDefault="002C2446" w:rsidP="00C66AF3">
      <w:pPr>
        <w:pStyle w:val="ab"/>
        <w:kinsoku w:val="0"/>
        <w:overflowPunct w:val="0"/>
        <w:spacing w:line="235" w:lineRule="auto"/>
        <w:ind w:left="0"/>
        <w:jc w:val="both"/>
        <w:rPr>
          <w:color w:val="auto"/>
        </w:rPr>
      </w:pPr>
      <w:r w:rsidRPr="000D7640">
        <w:rPr>
          <w:color w:val="auto"/>
        </w:rPr>
        <w:t>Повестка дня:</w:t>
      </w:r>
    </w:p>
    <w:p w14:paraId="44E105F5" w14:textId="77777777" w:rsidR="002C2446" w:rsidRPr="000D7640" w:rsidRDefault="002C2446" w:rsidP="00C66AF3">
      <w:pPr>
        <w:widowControl w:val="0"/>
        <w:numPr>
          <w:ilvl w:val="0"/>
          <w:numId w:val="31"/>
        </w:numPr>
        <w:kinsoku w:val="0"/>
        <w:overflowPunct w:val="0"/>
        <w:autoSpaceDE w:val="0"/>
        <w:autoSpaceDN w:val="0"/>
        <w:adjustRightInd w:val="0"/>
        <w:spacing w:line="235" w:lineRule="auto"/>
        <w:ind w:left="0" w:firstLine="709"/>
        <w:jc w:val="both"/>
        <w:rPr>
          <w:rFonts w:ascii="Times New Roman" w:hAnsi="Times New Roman"/>
          <w:sz w:val="28"/>
          <w:szCs w:val="28"/>
          <w:lang w:val="ru-RU"/>
        </w:rPr>
      </w:pPr>
      <w:r w:rsidRPr="000D7640">
        <w:rPr>
          <w:rFonts w:ascii="Times New Roman" w:hAnsi="Times New Roman"/>
          <w:sz w:val="28"/>
          <w:szCs w:val="28"/>
          <w:lang w:val="ru-RU"/>
        </w:rPr>
        <w:t>Об отчете профсоюзного комитета первичной профсоюзной организации за период с </w:t>
      </w:r>
      <w:r w:rsidRPr="00FB0D28">
        <w:rPr>
          <w:rFonts w:ascii="Times New Roman" w:hAnsi="Times New Roman"/>
          <w:sz w:val="28"/>
          <w:szCs w:val="28"/>
          <w:lang w:val="ru-RU"/>
        </w:rPr>
        <w:t>___</w:t>
      </w:r>
      <w:r w:rsidRPr="0005064E">
        <w:rPr>
          <w:rFonts w:ascii="Times New Roman" w:hAnsi="Times New Roman"/>
          <w:sz w:val="28"/>
          <w:szCs w:val="28"/>
          <w:lang w:val="ru-RU"/>
        </w:rPr>
        <w:t>_</w:t>
      </w:r>
      <w:r w:rsidRPr="00FB0D28">
        <w:rPr>
          <w:rFonts w:ascii="Times New Roman" w:hAnsi="Times New Roman"/>
          <w:sz w:val="28"/>
          <w:szCs w:val="28"/>
          <w:lang w:val="ru-RU"/>
        </w:rPr>
        <w:t>_____</w:t>
      </w:r>
      <w:r w:rsidRPr="009603CE">
        <w:rPr>
          <w:rFonts w:ascii="Times New Roman" w:hAnsi="Times New Roman"/>
          <w:sz w:val="28"/>
          <w:szCs w:val="28"/>
          <w:lang w:val="ru-RU"/>
        </w:rPr>
        <w:t xml:space="preserve"> 20__ г. по </w:t>
      </w:r>
      <w:r w:rsidRPr="00FB0D28">
        <w:rPr>
          <w:rFonts w:ascii="Times New Roman" w:hAnsi="Times New Roman"/>
          <w:sz w:val="28"/>
          <w:szCs w:val="28"/>
          <w:lang w:val="ru-RU"/>
        </w:rPr>
        <w:t>___</w:t>
      </w:r>
      <w:r w:rsidRPr="0005064E">
        <w:rPr>
          <w:rFonts w:ascii="Times New Roman" w:hAnsi="Times New Roman"/>
          <w:sz w:val="28"/>
          <w:szCs w:val="28"/>
          <w:lang w:val="ru-RU"/>
        </w:rPr>
        <w:t>_</w:t>
      </w:r>
      <w:r w:rsidRPr="00FB0D28">
        <w:rPr>
          <w:rFonts w:ascii="Times New Roman" w:hAnsi="Times New Roman"/>
          <w:sz w:val="28"/>
          <w:szCs w:val="28"/>
          <w:lang w:val="ru-RU"/>
        </w:rPr>
        <w:t>_____</w:t>
      </w:r>
      <w:r w:rsidRPr="009603CE">
        <w:rPr>
          <w:rFonts w:ascii="Times New Roman" w:hAnsi="Times New Roman"/>
          <w:sz w:val="28"/>
          <w:szCs w:val="28"/>
          <w:lang w:val="ru-RU"/>
        </w:rPr>
        <w:t xml:space="preserve"> 20__ г.</w:t>
      </w:r>
      <w:r w:rsidRPr="000D7640">
        <w:rPr>
          <w:rFonts w:ascii="Times New Roman" w:hAnsi="Times New Roman"/>
          <w:sz w:val="28"/>
          <w:szCs w:val="28"/>
          <w:lang w:val="ru-RU"/>
        </w:rPr>
        <w:t xml:space="preserve"> </w:t>
      </w:r>
    </w:p>
    <w:p w14:paraId="07AE6DE9" w14:textId="77777777" w:rsidR="002C2446" w:rsidRPr="009603CE" w:rsidRDefault="002C2446" w:rsidP="00C66AF3">
      <w:pPr>
        <w:widowControl w:val="0"/>
        <w:kinsoku w:val="0"/>
        <w:overflowPunct w:val="0"/>
        <w:autoSpaceDE w:val="0"/>
        <w:autoSpaceDN w:val="0"/>
        <w:adjustRightInd w:val="0"/>
        <w:spacing w:line="235" w:lineRule="auto"/>
        <w:ind w:firstLine="709"/>
        <w:jc w:val="both"/>
        <w:rPr>
          <w:rFonts w:ascii="Times New Roman" w:hAnsi="Times New Roman"/>
          <w:sz w:val="28"/>
          <w:szCs w:val="28"/>
          <w:lang w:val="ru-RU"/>
        </w:rPr>
      </w:pPr>
      <w:r w:rsidRPr="00FB0D28">
        <w:rPr>
          <w:rFonts w:ascii="Times New Roman" w:hAnsi="Times New Roman"/>
          <w:sz w:val="28"/>
          <w:szCs w:val="28"/>
          <w:lang w:val="ru-RU"/>
        </w:rPr>
        <w:t>(</w:t>
      </w:r>
      <w:r w:rsidRPr="001B2245">
        <w:rPr>
          <w:rFonts w:ascii="Times New Roman" w:hAnsi="Times New Roman"/>
          <w:sz w:val="28"/>
          <w:szCs w:val="28"/>
          <w:lang w:val="ru-RU"/>
        </w:rPr>
        <w:t>Докладчик</w:t>
      </w:r>
      <w:r>
        <w:rPr>
          <w:rFonts w:ascii="Times New Roman" w:hAnsi="Times New Roman"/>
          <w:sz w:val="28"/>
          <w:szCs w:val="28"/>
          <w:lang w:val="ru-RU"/>
        </w:rPr>
        <w:t xml:space="preserve"> – </w:t>
      </w:r>
      <w:r w:rsidRPr="00FB0D28">
        <w:rPr>
          <w:rFonts w:ascii="Times New Roman" w:hAnsi="Times New Roman"/>
          <w:sz w:val="28"/>
          <w:szCs w:val="28"/>
          <w:lang w:val="ru-RU"/>
        </w:rPr>
        <w:t>председатель пе</w:t>
      </w:r>
      <w:r w:rsidRPr="001B2245">
        <w:rPr>
          <w:rFonts w:ascii="Times New Roman" w:hAnsi="Times New Roman"/>
          <w:sz w:val="28"/>
          <w:szCs w:val="28"/>
          <w:lang w:val="ru-RU"/>
        </w:rPr>
        <w:t>рвичной профсоюзной организации ____</w:t>
      </w:r>
      <w:r w:rsidRPr="009603CE">
        <w:rPr>
          <w:rFonts w:ascii="Times New Roman" w:hAnsi="Times New Roman"/>
          <w:sz w:val="28"/>
          <w:szCs w:val="28"/>
          <w:lang w:val="ru-RU"/>
        </w:rPr>
        <w:t>____).</w:t>
      </w:r>
    </w:p>
    <w:p w14:paraId="49BB3852" w14:textId="77777777" w:rsidR="002C2446" w:rsidRPr="000D7640" w:rsidRDefault="002C2446" w:rsidP="00C66AF3">
      <w:pPr>
        <w:widowControl w:val="0"/>
        <w:numPr>
          <w:ilvl w:val="0"/>
          <w:numId w:val="31"/>
        </w:numPr>
        <w:kinsoku w:val="0"/>
        <w:overflowPunct w:val="0"/>
        <w:autoSpaceDE w:val="0"/>
        <w:autoSpaceDN w:val="0"/>
        <w:adjustRightInd w:val="0"/>
        <w:spacing w:line="235" w:lineRule="auto"/>
        <w:ind w:left="0" w:firstLine="709"/>
        <w:jc w:val="both"/>
        <w:rPr>
          <w:rFonts w:ascii="Times New Roman" w:hAnsi="Times New Roman"/>
          <w:sz w:val="28"/>
          <w:szCs w:val="28"/>
          <w:lang w:val="ru-RU"/>
        </w:rPr>
      </w:pPr>
      <w:r w:rsidRPr="009603CE">
        <w:rPr>
          <w:rFonts w:ascii="Times New Roman" w:hAnsi="Times New Roman"/>
          <w:sz w:val="28"/>
          <w:szCs w:val="28"/>
          <w:lang w:val="ru-RU"/>
        </w:rPr>
        <w:t>Об отчете ревизионной комиссии первичной профсоюзной организации за период</w:t>
      </w:r>
      <w:r w:rsidRPr="000D7640">
        <w:rPr>
          <w:rFonts w:ascii="Times New Roman" w:hAnsi="Times New Roman"/>
          <w:sz w:val="28"/>
          <w:szCs w:val="28"/>
          <w:lang w:val="ru-RU"/>
        </w:rPr>
        <w:t xml:space="preserve"> с </w:t>
      </w:r>
      <w:r w:rsidRPr="00FB0D28">
        <w:rPr>
          <w:rFonts w:ascii="Times New Roman" w:hAnsi="Times New Roman"/>
          <w:sz w:val="28"/>
          <w:szCs w:val="28"/>
          <w:lang w:val="ru-RU"/>
        </w:rPr>
        <w:t>___</w:t>
      </w:r>
      <w:r w:rsidRPr="0005064E">
        <w:rPr>
          <w:rFonts w:ascii="Times New Roman" w:hAnsi="Times New Roman"/>
          <w:sz w:val="28"/>
          <w:szCs w:val="28"/>
          <w:lang w:val="ru-RU"/>
        </w:rPr>
        <w:t>_</w:t>
      </w:r>
      <w:r w:rsidRPr="00FB0D28">
        <w:rPr>
          <w:rFonts w:ascii="Times New Roman" w:hAnsi="Times New Roman"/>
          <w:sz w:val="28"/>
          <w:szCs w:val="28"/>
          <w:lang w:val="ru-RU"/>
        </w:rPr>
        <w:t>_____</w:t>
      </w:r>
      <w:r w:rsidRPr="009603CE">
        <w:rPr>
          <w:rFonts w:ascii="Times New Roman" w:hAnsi="Times New Roman"/>
          <w:sz w:val="28"/>
          <w:szCs w:val="28"/>
          <w:lang w:val="ru-RU"/>
        </w:rPr>
        <w:t xml:space="preserve"> 20__ г. по </w:t>
      </w:r>
      <w:r w:rsidRPr="00FB0D28">
        <w:rPr>
          <w:rFonts w:ascii="Times New Roman" w:hAnsi="Times New Roman"/>
          <w:sz w:val="28"/>
          <w:szCs w:val="28"/>
          <w:lang w:val="ru-RU"/>
        </w:rPr>
        <w:t>___</w:t>
      </w:r>
      <w:r w:rsidRPr="0005064E">
        <w:rPr>
          <w:rFonts w:ascii="Times New Roman" w:hAnsi="Times New Roman"/>
          <w:sz w:val="28"/>
          <w:szCs w:val="28"/>
          <w:lang w:val="ru-RU"/>
        </w:rPr>
        <w:t>_</w:t>
      </w:r>
      <w:r w:rsidRPr="00FB0D28">
        <w:rPr>
          <w:rFonts w:ascii="Times New Roman" w:hAnsi="Times New Roman"/>
          <w:sz w:val="28"/>
          <w:szCs w:val="28"/>
          <w:lang w:val="ru-RU"/>
        </w:rPr>
        <w:t>_____</w:t>
      </w:r>
      <w:r w:rsidRPr="009603CE">
        <w:rPr>
          <w:rFonts w:ascii="Times New Roman" w:hAnsi="Times New Roman"/>
          <w:sz w:val="28"/>
          <w:szCs w:val="28"/>
          <w:lang w:val="ru-RU"/>
        </w:rPr>
        <w:t xml:space="preserve"> 20__ г</w:t>
      </w:r>
      <w:r w:rsidRPr="000D7640">
        <w:rPr>
          <w:rFonts w:ascii="Times New Roman" w:hAnsi="Times New Roman"/>
          <w:sz w:val="28"/>
          <w:szCs w:val="28"/>
          <w:lang w:val="ru-RU"/>
        </w:rPr>
        <w:t>.</w:t>
      </w:r>
    </w:p>
    <w:p w14:paraId="2E6C6FDE" w14:textId="77777777" w:rsidR="002C2446" w:rsidRPr="009603CE" w:rsidRDefault="002C2446" w:rsidP="00C66AF3">
      <w:pPr>
        <w:widowControl w:val="0"/>
        <w:kinsoku w:val="0"/>
        <w:overflowPunct w:val="0"/>
        <w:autoSpaceDE w:val="0"/>
        <w:autoSpaceDN w:val="0"/>
        <w:adjustRightInd w:val="0"/>
        <w:spacing w:line="235" w:lineRule="auto"/>
        <w:ind w:firstLine="709"/>
        <w:jc w:val="both"/>
        <w:rPr>
          <w:rFonts w:ascii="Times New Roman" w:hAnsi="Times New Roman"/>
          <w:sz w:val="28"/>
          <w:szCs w:val="28"/>
          <w:lang w:val="ru-RU"/>
        </w:rPr>
      </w:pPr>
      <w:r w:rsidRPr="00FB0D28">
        <w:rPr>
          <w:rFonts w:ascii="Times New Roman" w:hAnsi="Times New Roman"/>
          <w:sz w:val="28"/>
          <w:szCs w:val="28"/>
          <w:lang w:val="ru-RU"/>
        </w:rPr>
        <w:t>(Докладчик</w:t>
      </w:r>
      <w:r>
        <w:rPr>
          <w:rFonts w:ascii="Times New Roman" w:hAnsi="Times New Roman"/>
          <w:sz w:val="28"/>
          <w:szCs w:val="28"/>
          <w:lang w:val="ru-RU"/>
        </w:rPr>
        <w:t xml:space="preserve"> – </w:t>
      </w:r>
      <w:r w:rsidRPr="00FB0D28">
        <w:rPr>
          <w:rFonts w:ascii="Times New Roman" w:hAnsi="Times New Roman"/>
          <w:sz w:val="28"/>
          <w:szCs w:val="28"/>
          <w:lang w:val="ru-RU"/>
        </w:rPr>
        <w:t>председатель ревизион</w:t>
      </w:r>
      <w:r w:rsidRPr="001B2245">
        <w:rPr>
          <w:rFonts w:ascii="Times New Roman" w:hAnsi="Times New Roman"/>
          <w:sz w:val="28"/>
          <w:szCs w:val="28"/>
          <w:lang w:val="ru-RU"/>
        </w:rPr>
        <w:t>ной комиссии </w:t>
      </w:r>
      <w:r w:rsidRPr="009603CE">
        <w:rPr>
          <w:rFonts w:ascii="Times New Roman" w:hAnsi="Times New Roman"/>
          <w:sz w:val="28"/>
          <w:szCs w:val="28"/>
          <w:lang w:val="ru-RU"/>
        </w:rPr>
        <w:t>______________).</w:t>
      </w:r>
    </w:p>
    <w:p w14:paraId="110C5578" w14:textId="77777777" w:rsidR="002C2446" w:rsidRPr="009603CE" w:rsidRDefault="002C2446" w:rsidP="00C66AF3">
      <w:pPr>
        <w:widowControl w:val="0"/>
        <w:numPr>
          <w:ilvl w:val="0"/>
          <w:numId w:val="31"/>
        </w:numPr>
        <w:kinsoku w:val="0"/>
        <w:overflowPunct w:val="0"/>
        <w:autoSpaceDE w:val="0"/>
        <w:autoSpaceDN w:val="0"/>
        <w:adjustRightInd w:val="0"/>
        <w:spacing w:line="235" w:lineRule="auto"/>
        <w:ind w:left="0" w:firstLine="709"/>
        <w:jc w:val="both"/>
        <w:rPr>
          <w:rFonts w:ascii="Times New Roman" w:hAnsi="Times New Roman"/>
          <w:sz w:val="28"/>
          <w:szCs w:val="28"/>
          <w:lang w:val="ru-RU"/>
        </w:rPr>
      </w:pPr>
      <w:r w:rsidRPr="009603CE">
        <w:rPr>
          <w:rFonts w:ascii="Times New Roman" w:hAnsi="Times New Roman"/>
          <w:sz w:val="28"/>
          <w:szCs w:val="28"/>
          <w:lang w:val="ru-RU"/>
        </w:rPr>
        <w:t>Об избрании председателя первичной профсоюзной организации.</w:t>
      </w:r>
    </w:p>
    <w:p w14:paraId="21378A74" w14:textId="77777777" w:rsidR="002C2446" w:rsidRPr="009603CE" w:rsidRDefault="002C2446" w:rsidP="00C66AF3">
      <w:pPr>
        <w:widowControl w:val="0"/>
        <w:numPr>
          <w:ilvl w:val="0"/>
          <w:numId w:val="31"/>
        </w:numPr>
        <w:kinsoku w:val="0"/>
        <w:overflowPunct w:val="0"/>
        <w:autoSpaceDE w:val="0"/>
        <w:autoSpaceDN w:val="0"/>
        <w:adjustRightInd w:val="0"/>
        <w:spacing w:line="235" w:lineRule="auto"/>
        <w:ind w:left="0" w:firstLine="709"/>
        <w:jc w:val="both"/>
        <w:rPr>
          <w:rFonts w:ascii="Times New Roman" w:hAnsi="Times New Roman"/>
          <w:sz w:val="28"/>
          <w:szCs w:val="28"/>
          <w:lang w:val="ru-RU"/>
        </w:rPr>
      </w:pPr>
      <w:r w:rsidRPr="009603CE">
        <w:rPr>
          <w:rFonts w:ascii="Times New Roman" w:hAnsi="Times New Roman"/>
          <w:sz w:val="28"/>
          <w:szCs w:val="28"/>
          <w:lang w:val="ru-RU"/>
        </w:rPr>
        <w:t xml:space="preserve">Об избрании заместителя председателя первичной профсоюзной организации </w:t>
      </w:r>
      <w:r w:rsidRPr="009603CE">
        <w:rPr>
          <w:rFonts w:ascii="Times New Roman" w:hAnsi="Times New Roman"/>
          <w:i/>
          <w:iCs/>
          <w:sz w:val="28"/>
          <w:szCs w:val="28"/>
          <w:lang w:val="ru-RU"/>
        </w:rPr>
        <w:t>(</w:t>
      </w:r>
      <w:r w:rsidRPr="009603CE">
        <w:rPr>
          <w:rFonts w:ascii="Times New Roman" w:hAnsi="Times New Roman"/>
          <w:i/>
          <w:sz w:val="28"/>
          <w:szCs w:val="28"/>
          <w:lang w:val="ru-RU"/>
        </w:rPr>
        <w:t>вопрос включается при необходимости</w:t>
      </w:r>
      <w:r w:rsidRPr="009603CE">
        <w:rPr>
          <w:rFonts w:ascii="Times New Roman" w:hAnsi="Times New Roman"/>
          <w:i/>
          <w:iCs/>
          <w:sz w:val="28"/>
          <w:szCs w:val="28"/>
          <w:lang w:val="ru-RU"/>
        </w:rPr>
        <w:t>)</w:t>
      </w:r>
      <w:r w:rsidRPr="009603CE">
        <w:rPr>
          <w:rFonts w:ascii="Times New Roman" w:hAnsi="Times New Roman"/>
          <w:sz w:val="28"/>
          <w:szCs w:val="28"/>
          <w:lang w:val="ru-RU"/>
        </w:rPr>
        <w:t>.</w:t>
      </w:r>
    </w:p>
    <w:p w14:paraId="6AC73DE8" w14:textId="77777777" w:rsidR="002C2446" w:rsidRPr="000D7640" w:rsidRDefault="002C2446" w:rsidP="00C66AF3">
      <w:pPr>
        <w:widowControl w:val="0"/>
        <w:numPr>
          <w:ilvl w:val="0"/>
          <w:numId w:val="31"/>
        </w:numPr>
        <w:kinsoku w:val="0"/>
        <w:overflowPunct w:val="0"/>
        <w:autoSpaceDE w:val="0"/>
        <w:autoSpaceDN w:val="0"/>
        <w:adjustRightInd w:val="0"/>
        <w:spacing w:line="235" w:lineRule="auto"/>
        <w:ind w:left="0" w:firstLine="709"/>
        <w:jc w:val="both"/>
        <w:rPr>
          <w:rFonts w:ascii="Times New Roman" w:hAnsi="Times New Roman"/>
          <w:sz w:val="28"/>
          <w:szCs w:val="28"/>
          <w:lang w:val="ru-RU"/>
        </w:rPr>
      </w:pPr>
      <w:r w:rsidRPr="009603CE">
        <w:rPr>
          <w:rFonts w:ascii="Times New Roman" w:hAnsi="Times New Roman"/>
          <w:sz w:val="28"/>
          <w:szCs w:val="28"/>
          <w:lang w:val="ru-RU"/>
        </w:rPr>
        <w:t>Об избрании профсоюзного</w:t>
      </w:r>
      <w:r w:rsidRPr="000D7640">
        <w:rPr>
          <w:rFonts w:ascii="Times New Roman" w:hAnsi="Times New Roman"/>
          <w:sz w:val="28"/>
          <w:szCs w:val="28"/>
          <w:lang w:val="ru-RU"/>
        </w:rPr>
        <w:t xml:space="preserve"> комитета первичной профсоюзной организации. </w:t>
      </w:r>
    </w:p>
    <w:p w14:paraId="789EEF34" w14:textId="77777777" w:rsidR="002C2446" w:rsidRDefault="002C2446" w:rsidP="00C66AF3">
      <w:pPr>
        <w:widowControl w:val="0"/>
        <w:numPr>
          <w:ilvl w:val="0"/>
          <w:numId w:val="31"/>
        </w:numPr>
        <w:kinsoku w:val="0"/>
        <w:overflowPunct w:val="0"/>
        <w:autoSpaceDE w:val="0"/>
        <w:autoSpaceDN w:val="0"/>
        <w:adjustRightInd w:val="0"/>
        <w:spacing w:line="235" w:lineRule="auto"/>
        <w:ind w:left="0" w:firstLine="709"/>
        <w:jc w:val="both"/>
        <w:rPr>
          <w:rFonts w:ascii="Times New Roman" w:hAnsi="Times New Roman"/>
          <w:sz w:val="28"/>
          <w:szCs w:val="28"/>
          <w:lang w:val="ru-RU"/>
        </w:rPr>
      </w:pPr>
      <w:r w:rsidRPr="000D7640">
        <w:rPr>
          <w:rFonts w:ascii="Times New Roman" w:hAnsi="Times New Roman"/>
          <w:sz w:val="28"/>
          <w:szCs w:val="28"/>
          <w:lang w:val="ru-RU"/>
        </w:rPr>
        <w:t>Об избрании ревизионной комиссии первичной профсоюзной организации.</w:t>
      </w:r>
    </w:p>
    <w:p w14:paraId="044B9CE6" w14:textId="73AE2AAC" w:rsidR="002C2446" w:rsidRPr="000D7640" w:rsidRDefault="002C2446" w:rsidP="00C66AF3">
      <w:pPr>
        <w:widowControl w:val="0"/>
        <w:numPr>
          <w:ilvl w:val="0"/>
          <w:numId w:val="31"/>
        </w:numPr>
        <w:kinsoku w:val="0"/>
        <w:overflowPunct w:val="0"/>
        <w:autoSpaceDE w:val="0"/>
        <w:autoSpaceDN w:val="0"/>
        <w:adjustRightInd w:val="0"/>
        <w:spacing w:line="235" w:lineRule="auto"/>
        <w:ind w:left="0" w:firstLine="709"/>
        <w:jc w:val="both"/>
        <w:rPr>
          <w:rFonts w:ascii="Times New Roman" w:hAnsi="Times New Roman"/>
          <w:sz w:val="28"/>
          <w:szCs w:val="28"/>
          <w:lang w:val="ru-RU"/>
        </w:rPr>
      </w:pPr>
      <w:r w:rsidRPr="000D7640">
        <w:rPr>
          <w:rFonts w:ascii="Times New Roman" w:hAnsi="Times New Roman"/>
          <w:sz w:val="28"/>
          <w:szCs w:val="28"/>
          <w:lang w:val="ru-RU"/>
        </w:rPr>
        <w:t xml:space="preserve">Об избрании председателя ревизионной комиссии первичной профсоюзной организации. </w:t>
      </w:r>
    </w:p>
    <w:p w14:paraId="63CED288" w14:textId="77777777" w:rsidR="002C2446" w:rsidRPr="000D7640" w:rsidRDefault="002C2446" w:rsidP="00C66AF3">
      <w:pPr>
        <w:widowControl w:val="0"/>
        <w:numPr>
          <w:ilvl w:val="0"/>
          <w:numId w:val="31"/>
        </w:numPr>
        <w:kinsoku w:val="0"/>
        <w:overflowPunct w:val="0"/>
        <w:autoSpaceDE w:val="0"/>
        <w:autoSpaceDN w:val="0"/>
        <w:adjustRightInd w:val="0"/>
        <w:spacing w:line="221" w:lineRule="auto"/>
        <w:ind w:left="0" w:firstLine="709"/>
        <w:jc w:val="both"/>
        <w:rPr>
          <w:rFonts w:ascii="Times New Roman" w:hAnsi="Times New Roman"/>
          <w:sz w:val="28"/>
          <w:szCs w:val="28"/>
          <w:lang w:val="ru-RU"/>
        </w:rPr>
      </w:pPr>
      <w:r w:rsidRPr="000D7640">
        <w:rPr>
          <w:rFonts w:ascii="Times New Roman" w:hAnsi="Times New Roman"/>
          <w:sz w:val="28"/>
          <w:szCs w:val="28"/>
          <w:lang w:val="ru-RU"/>
        </w:rPr>
        <w:lastRenderedPageBreak/>
        <w:t xml:space="preserve">Об избрании делегатов на отчетно-выборную конференцию вышестоящей профсоюзной организации </w:t>
      </w:r>
      <w:r w:rsidRPr="000D7640">
        <w:rPr>
          <w:rFonts w:ascii="Times New Roman" w:hAnsi="Times New Roman"/>
          <w:i/>
          <w:sz w:val="28"/>
          <w:szCs w:val="28"/>
          <w:lang w:val="ru-RU"/>
        </w:rPr>
        <w:t>(указывается наименование</w:t>
      </w:r>
      <w:r w:rsidRPr="000D7640">
        <w:rPr>
          <w:rFonts w:ascii="Times New Roman" w:hAnsi="Times New Roman"/>
          <w:i/>
          <w:sz w:val="28"/>
          <w:szCs w:val="28"/>
          <w:vertAlign w:val="superscript"/>
          <w:lang w:val="ru-RU"/>
        </w:rPr>
        <w:t>*</w:t>
      </w:r>
      <w:r w:rsidRPr="000D7640">
        <w:rPr>
          <w:rFonts w:ascii="Times New Roman" w:hAnsi="Times New Roman"/>
          <w:i/>
          <w:sz w:val="28"/>
          <w:szCs w:val="28"/>
          <w:lang w:val="ru-RU"/>
        </w:rPr>
        <w:t>)</w:t>
      </w:r>
      <w:r w:rsidRPr="000D7640">
        <w:rPr>
          <w:rFonts w:ascii="Times New Roman" w:hAnsi="Times New Roman"/>
          <w:sz w:val="28"/>
          <w:szCs w:val="28"/>
          <w:lang w:val="ru-RU"/>
        </w:rPr>
        <w:t>, съезд отраслевого профсоюза.</w:t>
      </w:r>
    </w:p>
    <w:p w14:paraId="106FA757" w14:textId="77777777" w:rsidR="002C2446" w:rsidRPr="000D7640" w:rsidRDefault="002C2446" w:rsidP="00C66AF3">
      <w:pPr>
        <w:widowControl w:val="0"/>
        <w:numPr>
          <w:ilvl w:val="0"/>
          <w:numId w:val="31"/>
        </w:numPr>
        <w:kinsoku w:val="0"/>
        <w:overflowPunct w:val="0"/>
        <w:autoSpaceDE w:val="0"/>
        <w:autoSpaceDN w:val="0"/>
        <w:adjustRightInd w:val="0"/>
        <w:spacing w:line="221" w:lineRule="auto"/>
        <w:ind w:left="0" w:firstLine="709"/>
        <w:jc w:val="both"/>
        <w:rPr>
          <w:rFonts w:ascii="Times New Roman" w:hAnsi="Times New Roman"/>
          <w:sz w:val="28"/>
          <w:szCs w:val="28"/>
          <w:lang w:val="ru-RU"/>
        </w:rPr>
      </w:pPr>
      <w:r w:rsidRPr="000D7640">
        <w:rPr>
          <w:rFonts w:ascii="Times New Roman" w:hAnsi="Times New Roman"/>
          <w:sz w:val="28"/>
          <w:szCs w:val="28"/>
          <w:lang w:val="ru-RU"/>
        </w:rPr>
        <w:t>Об избрании делегатов на отчетно-выборную конференцию районного, городского объединения профсоюзов.</w:t>
      </w:r>
    </w:p>
    <w:p w14:paraId="267378B8" w14:textId="77777777" w:rsidR="002C2446" w:rsidRPr="000D7640" w:rsidRDefault="002C2446" w:rsidP="00C66AF3">
      <w:pPr>
        <w:widowControl w:val="0"/>
        <w:numPr>
          <w:ilvl w:val="0"/>
          <w:numId w:val="31"/>
        </w:numPr>
        <w:kinsoku w:val="0"/>
        <w:overflowPunct w:val="0"/>
        <w:autoSpaceDE w:val="0"/>
        <w:autoSpaceDN w:val="0"/>
        <w:adjustRightInd w:val="0"/>
        <w:spacing w:line="221" w:lineRule="auto"/>
        <w:ind w:left="0" w:firstLine="709"/>
        <w:jc w:val="both"/>
        <w:rPr>
          <w:rFonts w:ascii="Times New Roman" w:hAnsi="Times New Roman"/>
          <w:sz w:val="28"/>
          <w:szCs w:val="28"/>
          <w:lang w:val="ru-RU"/>
        </w:rPr>
      </w:pPr>
      <w:r w:rsidRPr="000D7640">
        <w:rPr>
          <w:rFonts w:ascii="Times New Roman" w:hAnsi="Times New Roman"/>
          <w:sz w:val="28"/>
          <w:szCs w:val="28"/>
          <w:lang w:val="ru-RU"/>
        </w:rPr>
        <w:t xml:space="preserve">О делегировании представителей первичной профсоюзной организации в состав вышестоящих профсоюзных органов, ревизионных комиссий </w:t>
      </w:r>
      <w:r w:rsidRPr="000D7640">
        <w:rPr>
          <w:rFonts w:ascii="Times New Roman" w:hAnsi="Times New Roman"/>
          <w:i/>
          <w:sz w:val="28"/>
          <w:szCs w:val="28"/>
          <w:lang w:val="ru-RU"/>
        </w:rPr>
        <w:t>(указывается наименование</w:t>
      </w:r>
      <w:r w:rsidRPr="000D7640">
        <w:rPr>
          <w:rFonts w:ascii="Times New Roman" w:hAnsi="Times New Roman"/>
          <w:i/>
          <w:sz w:val="28"/>
          <w:szCs w:val="28"/>
          <w:vertAlign w:val="superscript"/>
          <w:lang w:val="ru-RU"/>
        </w:rPr>
        <w:t>*</w:t>
      </w:r>
      <w:r w:rsidRPr="000D7640">
        <w:rPr>
          <w:rFonts w:ascii="Times New Roman" w:hAnsi="Times New Roman"/>
          <w:i/>
          <w:sz w:val="28"/>
          <w:szCs w:val="28"/>
          <w:lang w:val="ru-RU"/>
        </w:rPr>
        <w:t>) (вопрос включается при необходимости</w:t>
      </w:r>
      <w:r w:rsidRPr="000D7640">
        <w:rPr>
          <w:rFonts w:ascii="Times New Roman" w:hAnsi="Times New Roman"/>
          <w:i/>
          <w:iCs/>
          <w:sz w:val="28"/>
          <w:szCs w:val="28"/>
          <w:lang w:val="ru-RU"/>
        </w:rPr>
        <w:t>)</w:t>
      </w:r>
      <w:r w:rsidRPr="000D7640">
        <w:rPr>
          <w:rFonts w:ascii="Times New Roman" w:hAnsi="Times New Roman"/>
          <w:sz w:val="28"/>
          <w:szCs w:val="28"/>
          <w:lang w:val="ru-RU"/>
        </w:rPr>
        <w:t>.</w:t>
      </w:r>
    </w:p>
    <w:p w14:paraId="36EAE297" w14:textId="77777777" w:rsidR="002C2446" w:rsidRPr="000D7640" w:rsidRDefault="002C2446" w:rsidP="00C66AF3">
      <w:pPr>
        <w:widowControl w:val="0"/>
        <w:numPr>
          <w:ilvl w:val="0"/>
          <w:numId w:val="31"/>
        </w:numPr>
        <w:kinsoku w:val="0"/>
        <w:overflowPunct w:val="0"/>
        <w:autoSpaceDE w:val="0"/>
        <w:autoSpaceDN w:val="0"/>
        <w:adjustRightInd w:val="0"/>
        <w:spacing w:after="120" w:line="221" w:lineRule="auto"/>
        <w:ind w:left="0" w:firstLine="709"/>
        <w:jc w:val="both"/>
        <w:rPr>
          <w:rFonts w:ascii="Times New Roman" w:hAnsi="Times New Roman"/>
          <w:sz w:val="28"/>
          <w:szCs w:val="28"/>
          <w:lang w:val="ru-RU"/>
        </w:rPr>
      </w:pPr>
      <w:r w:rsidRPr="000D7640">
        <w:rPr>
          <w:rFonts w:ascii="Times New Roman" w:hAnsi="Times New Roman"/>
          <w:sz w:val="28"/>
          <w:szCs w:val="28"/>
          <w:lang w:val="ru-RU"/>
        </w:rPr>
        <w:t xml:space="preserve">О делегировании представителей первичной профсоюзной организации в состав Совета районного, городского объединения профсоюзов </w:t>
      </w:r>
      <w:r w:rsidRPr="000D7640">
        <w:rPr>
          <w:rFonts w:ascii="Times New Roman" w:hAnsi="Times New Roman"/>
          <w:i/>
          <w:iCs/>
          <w:sz w:val="28"/>
          <w:szCs w:val="28"/>
          <w:lang w:val="ru-RU"/>
        </w:rPr>
        <w:t>(</w:t>
      </w:r>
      <w:r w:rsidRPr="000D7640">
        <w:rPr>
          <w:rFonts w:ascii="Times New Roman" w:hAnsi="Times New Roman"/>
          <w:i/>
          <w:sz w:val="28"/>
          <w:szCs w:val="28"/>
          <w:lang w:val="ru-RU"/>
        </w:rPr>
        <w:t>вопрос включается при необходимости</w:t>
      </w:r>
      <w:r w:rsidRPr="000D7640">
        <w:rPr>
          <w:rFonts w:ascii="Times New Roman" w:hAnsi="Times New Roman"/>
          <w:i/>
          <w:iCs/>
          <w:sz w:val="28"/>
          <w:szCs w:val="28"/>
          <w:lang w:val="ru-RU"/>
        </w:rPr>
        <w:t>)</w:t>
      </w:r>
      <w:r w:rsidRPr="000D7640">
        <w:rPr>
          <w:rFonts w:ascii="Times New Roman" w:hAnsi="Times New Roman"/>
          <w:sz w:val="28"/>
          <w:szCs w:val="28"/>
          <w:lang w:val="ru-RU"/>
        </w:rPr>
        <w:t>.</w:t>
      </w:r>
    </w:p>
    <w:p w14:paraId="6C039A16" w14:textId="77777777" w:rsidR="002C2446" w:rsidRDefault="002C2446" w:rsidP="00C66AF3">
      <w:pPr>
        <w:pStyle w:val="ab"/>
        <w:kinsoku w:val="0"/>
        <w:overflowPunct w:val="0"/>
        <w:spacing w:line="221" w:lineRule="auto"/>
        <w:ind w:left="0" w:firstLine="709"/>
        <w:jc w:val="both"/>
        <w:rPr>
          <w:i/>
          <w:color w:val="auto"/>
          <w:sz w:val="26"/>
          <w:szCs w:val="26"/>
          <w:lang w:val="ru-RU"/>
        </w:rPr>
      </w:pPr>
      <w:r w:rsidRPr="000D7640">
        <w:rPr>
          <w:i/>
          <w:color w:val="auto"/>
          <w:sz w:val="26"/>
          <w:szCs w:val="26"/>
          <w:vertAlign w:val="superscript"/>
          <w:lang w:val="ru-RU"/>
        </w:rPr>
        <w:t>*</w:t>
      </w:r>
      <w:r w:rsidRPr="000D7640">
        <w:rPr>
          <w:i/>
          <w:color w:val="auto"/>
          <w:sz w:val="26"/>
          <w:szCs w:val="26"/>
          <w:lang w:val="ru-RU"/>
        </w:rPr>
        <w:t> Указывается наименование</w:t>
      </w:r>
      <w:r w:rsidRPr="000D7640">
        <w:rPr>
          <w:b/>
          <w:i/>
          <w:color w:val="auto"/>
          <w:sz w:val="26"/>
          <w:szCs w:val="26"/>
          <w:lang w:val="ru-RU"/>
        </w:rPr>
        <w:t xml:space="preserve"> </w:t>
      </w:r>
      <w:r w:rsidRPr="000D7640">
        <w:rPr>
          <w:i/>
          <w:color w:val="auto"/>
          <w:sz w:val="26"/>
          <w:szCs w:val="26"/>
          <w:lang w:val="ru-RU"/>
        </w:rPr>
        <w:t>объединенной, районной, городской, областной (Минской городской), объединенной отраслевой профсоюзных организаций, Белорусского профсоюза работников _________.</w:t>
      </w:r>
    </w:p>
    <w:p w14:paraId="613B3906" w14:textId="77777777" w:rsidR="002C2446" w:rsidRPr="000D7640" w:rsidRDefault="002C2446" w:rsidP="00C66AF3">
      <w:pPr>
        <w:pStyle w:val="ab"/>
        <w:kinsoku w:val="0"/>
        <w:overflowPunct w:val="0"/>
        <w:spacing w:line="221" w:lineRule="auto"/>
        <w:ind w:left="0" w:firstLine="709"/>
        <w:jc w:val="both"/>
        <w:rPr>
          <w:i/>
          <w:iCs/>
          <w:color w:val="auto"/>
          <w:sz w:val="26"/>
          <w:szCs w:val="26"/>
        </w:rPr>
      </w:pPr>
    </w:p>
    <w:p w14:paraId="38077EE9" w14:textId="77777777" w:rsidR="002C2446" w:rsidRPr="000D7640" w:rsidRDefault="002C2446" w:rsidP="00C66AF3">
      <w:pPr>
        <w:pStyle w:val="ab"/>
        <w:kinsoku w:val="0"/>
        <w:overflowPunct w:val="0"/>
        <w:spacing w:line="221" w:lineRule="auto"/>
        <w:ind w:left="0" w:firstLine="709"/>
        <w:jc w:val="both"/>
        <w:rPr>
          <w:i/>
          <w:iCs/>
          <w:color w:val="auto"/>
          <w:spacing w:val="-2"/>
        </w:rPr>
      </w:pPr>
      <w:r w:rsidRPr="000D7640">
        <w:rPr>
          <w:i/>
          <w:iCs/>
          <w:color w:val="auto"/>
        </w:rPr>
        <w:t>Другие</w:t>
      </w:r>
      <w:r w:rsidRPr="000D7640">
        <w:rPr>
          <w:i/>
          <w:iCs/>
          <w:color w:val="auto"/>
          <w:spacing w:val="-7"/>
        </w:rPr>
        <w:t xml:space="preserve"> </w:t>
      </w:r>
      <w:r w:rsidRPr="000D7640">
        <w:rPr>
          <w:i/>
          <w:iCs/>
          <w:color w:val="auto"/>
        </w:rPr>
        <w:t>вопросы</w:t>
      </w:r>
      <w:r w:rsidRPr="000D7640">
        <w:rPr>
          <w:i/>
          <w:iCs/>
          <w:color w:val="auto"/>
          <w:spacing w:val="-7"/>
        </w:rPr>
        <w:t xml:space="preserve"> </w:t>
      </w:r>
      <w:r w:rsidRPr="000D7640">
        <w:rPr>
          <w:i/>
          <w:iCs/>
          <w:color w:val="auto"/>
        </w:rPr>
        <w:t>(при</w:t>
      </w:r>
      <w:r w:rsidRPr="000D7640">
        <w:rPr>
          <w:i/>
          <w:iCs/>
          <w:color w:val="auto"/>
          <w:spacing w:val="-7"/>
        </w:rPr>
        <w:t xml:space="preserve"> </w:t>
      </w:r>
      <w:r w:rsidRPr="000D7640">
        <w:rPr>
          <w:i/>
          <w:iCs/>
          <w:color w:val="auto"/>
          <w:spacing w:val="-2"/>
        </w:rPr>
        <w:t>необходимости).</w:t>
      </w:r>
    </w:p>
    <w:p w14:paraId="129C816C" w14:textId="77777777" w:rsidR="002C2446" w:rsidRPr="000D7640" w:rsidRDefault="002C2446" w:rsidP="00C66AF3">
      <w:pPr>
        <w:pStyle w:val="ab"/>
        <w:tabs>
          <w:tab w:val="left" w:pos="3330"/>
          <w:tab w:val="left" w:pos="5490"/>
          <w:tab w:val="left" w:pos="8370"/>
        </w:tabs>
        <w:kinsoku w:val="0"/>
        <w:overflowPunct w:val="0"/>
        <w:spacing w:line="221"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191DB85F" w14:textId="77777777" w:rsidR="002C2446" w:rsidRDefault="002C2446" w:rsidP="00C66AF3">
      <w:pPr>
        <w:pStyle w:val="ab"/>
        <w:kinsoku w:val="0"/>
        <w:overflowPunct w:val="0"/>
        <w:spacing w:line="221" w:lineRule="auto"/>
        <w:ind w:left="0" w:firstLine="709"/>
        <w:jc w:val="both"/>
        <w:rPr>
          <w:color w:val="auto"/>
          <w:spacing w:val="-2"/>
        </w:rPr>
      </w:pPr>
    </w:p>
    <w:p w14:paraId="2436C777" w14:textId="77777777" w:rsidR="002C2446" w:rsidRPr="00AE4F24" w:rsidRDefault="002C2446" w:rsidP="00C66AF3">
      <w:pPr>
        <w:pStyle w:val="ab"/>
        <w:kinsoku w:val="0"/>
        <w:overflowPunct w:val="0"/>
        <w:spacing w:line="221" w:lineRule="auto"/>
        <w:ind w:left="0" w:firstLine="709"/>
        <w:jc w:val="both"/>
        <w:rPr>
          <w:i/>
          <w:iCs/>
          <w:color w:val="auto"/>
          <w:spacing w:val="-2"/>
        </w:rPr>
      </w:pPr>
      <w:r w:rsidRPr="00AE4F24">
        <w:rPr>
          <w:i/>
          <w:iCs/>
          <w:color w:val="auto"/>
          <w:spacing w:val="-2"/>
        </w:rPr>
        <w:t>Утвержден</w:t>
      </w:r>
      <w:r w:rsidRPr="00AE4F24">
        <w:rPr>
          <w:i/>
          <w:iCs/>
          <w:color w:val="auto"/>
          <w:spacing w:val="-2"/>
          <w:lang w:val="ru-RU"/>
        </w:rPr>
        <w:t xml:space="preserve"> </w:t>
      </w:r>
      <w:r w:rsidRPr="00AE4F24">
        <w:rPr>
          <w:i/>
          <w:iCs/>
          <w:color w:val="auto"/>
          <w:spacing w:val="-2"/>
        </w:rPr>
        <w:t>регламент</w:t>
      </w:r>
      <w:r w:rsidRPr="00AE4F24">
        <w:rPr>
          <w:i/>
          <w:iCs/>
          <w:color w:val="auto"/>
          <w:spacing w:val="-2"/>
          <w:lang w:val="ru-RU"/>
        </w:rPr>
        <w:t xml:space="preserve"> (порядок)</w:t>
      </w:r>
      <w:r w:rsidRPr="00AE4F24">
        <w:rPr>
          <w:i/>
          <w:iCs/>
          <w:color w:val="auto"/>
          <w:spacing w:val="-5"/>
        </w:rPr>
        <w:t xml:space="preserve"> </w:t>
      </w:r>
      <w:r w:rsidRPr="00AE4F24">
        <w:rPr>
          <w:i/>
          <w:iCs/>
          <w:color w:val="auto"/>
          <w:spacing w:val="-2"/>
        </w:rPr>
        <w:t>работы</w:t>
      </w:r>
      <w:r w:rsidRPr="00AE4F24">
        <w:rPr>
          <w:i/>
          <w:iCs/>
          <w:color w:val="auto"/>
          <w:spacing w:val="-1"/>
        </w:rPr>
        <w:t xml:space="preserve"> </w:t>
      </w:r>
      <w:r w:rsidRPr="00AE4F24">
        <w:rPr>
          <w:i/>
          <w:iCs/>
          <w:color w:val="auto"/>
          <w:spacing w:val="-1"/>
          <w:lang w:val="ru-RU"/>
        </w:rPr>
        <w:t xml:space="preserve">отчетно-выборной </w:t>
      </w:r>
      <w:r w:rsidRPr="00AE4F24">
        <w:rPr>
          <w:i/>
          <w:iCs/>
          <w:color w:val="auto"/>
          <w:spacing w:val="-2"/>
        </w:rPr>
        <w:t>конференции:</w:t>
      </w:r>
    </w:p>
    <w:p w14:paraId="648EE77C" w14:textId="77777777" w:rsidR="002C2446" w:rsidRPr="000D7640" w:rsidRDefault="002C2446" w:rsidP="00C66AF3">
      <w:pPr>
        <w:pStyle w:val="ab"/>
        <w:tabs>
          <w:tab w:val="left" w:pos="5477"/>
          <w:tab w:val="left" w:pos="7332"/>
        </w:tabs>
        <w:kinsoku w:val="0"/>
        <w:overflowPunct w:val="0"/>
        <w:spacing w:line="221" w:lineRule="auto"/>
        <w:ind w:left="0" w:firstLine="709"/>
        <w:jc w:val="both"/>
        <w:rPr>
          <w:color w:val="auto"/>
        </w:rPr>
      </w:pPr>
      <w:r w:rsidRPr="000D7640">
        <w:rPr>
          <w:color w:val="auto"/>
        </w:rPr>
        <w:t>для доклада по первому вопросу предоставляется до</w:t>
      </w:r>
      <w:r w:rsidRPr="000D7640">
        <w:rPr>
          <w:color w:val="auto"/>
          <w:lang w:val="ru-RU"/>
        </w:rPr>
        <w:t xml:space="preserve"> ___</w:t>
      </w:r>
      <w:r w:rsidRPr="000D7640">
        <w:rPr>
          <w:color w:val="auto"/>
          <w:spacing w:val="-18"/>
        </w:rPr>
        <w:t xml:space="preserve"> </w:t>
      </w:r>
      <w:r w:rsidRPr="000D7640">
        <w:rPr>
          <w:color w:val="auto"/>
        </w:rPr>
        <w:t>минут;</w:t>
      </w:r>
    </w:p>
    <w:p w14:paraId="59537648" w14:textId="77777777" w:rsidR="002C2446" w:rsidRPr="000D7640" w:rsidRDefault="002C2446" w:rsidP="00C66AF3">
      <w:pPr>
        <w:pStyle w:val="ab"/>
        <w:tabs>
          <w:tab w:val="left" w:pos="5477"/>
          <w:tab w:val="left" w:pos="7332"/>
        </w:tabs>
        <w:kinsoku w:val="0"/>
        <w:overflowPunct w:val="0"/>
        <w:spacing w:line="221" w:lineRule="auto"/>
        <w:ind w:left="0" w:firstLine="709"/>
        <w:jc w:val="both"/>
        <w:rPr>
          <w:color w:val="auto"/>
        </w:rPr>
      </w:pPr>
      <w:r w:rsidRPr="000D7640">
        <w:rPr>
          <w:color w:val="auto"/>
        </w:rPr>
        <w:t>для доклада по второму вопросу</w:t>
      </w:r>
      <w:r>
        <w:rPr>
          <w:color w:val="auto"/>
        </w:rPr>
        <w:t xml:space="preserve"> – </w:t>
      </w:r>
      <w:r w:rsidRPr="000D7640">
        <w:rPr>
          <w:color w:val="auto"/>
        </w:rPr>
        <w:t>д</w:t>
      </w:r>
      <w:r w:rsidRPr="000D7640">
        <w:rPr>
          <w:color w:val="auto"/>
          <w:lang w:val="ru-RU"/>
        </w:rPr>
        <w:t>о ___</w:t>
      </w:r>
      <w:r w:rsidRPr="000D7640">
        <w:rPr>
          <w:color w:val="auto"/>
        </w:rPr>
        <w:t xml:space="preserve"> минут;</w:t>
      </w:r>
    </w:p>
    <w:p w14:paraId="71ED9A1F" w14:textId="77777777" w:rsidR="002C2446" w:rsidRPr="000D7640" w:rsidRDefault="002C2446" w:rsidP="00C66AF3">
      <w:pPr>
        <w:pStyle w:val="ab"/>
        <w:tabs>
          <w:tab w:val="left" w:pos="5245"/>
          <w:tab w:val="left" w:pos="5387"/>
        </w:tabs>
        <w:kinsoku w:val="0"/>
        <w:overflowPunct w:val="0"/>
        <w:spacing w:line="221" w:lineRule="auto"/>
        <w:ind w:left="0" w:firstLine="709"/>
        <w:jc w:val="both"/>
        <w:rPr>
          <w:color w:val="auto"/>
        </w:rPr>
      </w:pPr>
      <w:r w:rsidRPr="000D7640">
        <w:rPr>
          <w:color w:val="auto"/>
        </w:rPr>
        <w:t>по другим вопросам повестки дня</w:t>
      </w:r>
      <w:r>
        <w:rPr>
          <w:color w:val="auto"/>
        </w:rPr>
        <w:t xml:space="preserve"> – </w:t>
      </w:r>
      <w:r w:rsidRPr="000D7640">
        <w:rPr>
          <w:color w:val="auto"/>
        </w:rPr>
        <w:t>до</w:t>
      </w:r>
      <w:r w:rsidRPr="000D7640">
        <w:rPr>
          <w:color w:val="auto"/>
          <w:lang w:val="ru-RU"/>
        </w:rPr>
        <w:t> ___</w:t>
      </w:r>
      <w:r w:rsidRPr="000D7640">
        <w:rPr>
          <w:color w:val="auto"/>
          <w:spacing w:val="-19"/>
        </w:rPr>
        <w:t xml:space="preserve"> </w:t>
      </w:r>
      <w:r w:rsidRPr="000D7640">
        <w:rPr>
          <w:color w:val="auto"/>
        </w:rPr>
        <w:t xml:space="preserve">минут; </w:t>
      </w:r>
    </w:p>
    <w:p w14:paraId="433E7BAA" w14:textId="77777777" w:rsidR="002C2446" w:rsidRPr="000D7640" w:rsidRDefault="002C2446" w:rsidP="00C66AF3">
      <w:pPr>
        <w:pStyle w:val="ab"/>
        <w:tabs>
          <w:tab w:val="left" w:pos="5245"/>
          <w:tab w:val="left" w:pos="5387"/>
        </w:tabs>
        <w:kinsoku w:val="0"/>
        <w:overflowPunct w:val="0"/>
        <w:spacing w:line="221" w:lineRule="auto"/>
        <w:ind w:left="0" w:firstLine="709"/>
        <w:jc w:val="both"/>
        <w:rPr>
          <w:color w:val="auto"/>
        </w:rPr>
      </w:pPr>
      <w:r w:rsidRPr="000D7640">
        <w:rPr>
          <w:color w:val="auto"/>
        </w:rPr>
        <w:t>для выступлений в прениях</w:t>
      </w:r>
      <w:r>
        <w:rPr>
          <w:color w:val="auto"/>
        </w:rPr>
        <w:t xml:space="preserve"> – </w:t>
      </w:r>
      <w:r w:rsidRPr="000D7640">
        <w:rPr>
          <w:color w:val="auto"/>
        </w:rPr>
        <w:t>до</w:t>
      </w:r>
      <w:r w:rsidRPr="000D7640">
        <w:rPr>
          <w:color w:val="auto"/>
          <w:lang w:val="ru-RU"/>
        </w:rPr>
        <w:t xml:space="preserve"> ___</w:t>
      </w:r>
      <w:r w:rsidRPr="000D7640">
        <w:rPr>
          <w:color w:val="auto"/>
        </w:rPr>
        <w:t xml:space="preserve"> минут;</w:t>
      </w:r>
    </w:p>
    <w:p w14:paraId="4F1B11E2" w14:textId="77777777" w:rsidR="002C2446" w:rsidRPr="000D7640" w:rsidRDefault="002C2446" w:rsidP="00C66AF3">
      <w:pPr>
        <w:pStyle w:val="ab"/>
        <w:tabs>
          <w:tab w:val="left" w:pos="5245"/>
          <w:tab w:val="left" w:pos="5387"/>
        </w:tabs>
        <w:kinsoku w:val="0"/>
        <w:overflowPunct w:val="0"/>
        <w:spacing w:line="221" w:lineRule="auto"/>
        <w:ind w:left="0" w:firstLine="709"/>
        <w:jc w:val="both"/>
        <w:rPr>
          <w:color w:val="auto"/>
          <w:lang w:val="ru-RU"/>
        </w:rPr>
      </w:pPr>
      <w:r w:rsidRPr="000D7640">
        <w:rPr>
          <w:color w:val="auto"/>
          <w:lang w:val="ru-RU"/>
        </w:rPr>
        <w:t>для доклада мандатной комиссии</w:t>
      </w:r>
      <w:r>
        <w:rPr>
          <w:color w:val="auto"/>
          <w:lang w:val="ru-RU"/>
        </w:rPr>
        <w:t xml:space="preserve"> – </w:t>
      </w:r>
      <w:r w:rsidRPr="000D7640">
        <w:rPr>
          <w:color w:val="auto"/>
          <w:lang w:val="ru-RU"/>
        </w:rPr>
        <w:t xml:space="preserve">до </w:t>
      </w:r>
      <w:r>
        <w:rPr>
          <w:color w:val="auto"/>
          <w:lang w:val="ru-RU"/>
        </w:rPr>
        <w:t>_</w:t>
      </w:r>
      <w:r w:rsidRPr="000D7640">
        <w:rPr>
          <w:color w:val="auto"/>
          <w:lang w:val="ru-RU"/>
        </w:rPr>
        <w:t>__ минут;</w:t>
      </w:r>
    </w:p>
    <w:p w14:paraId="5C89DEDF" w14:textId="77777777" w:rsidR="002C2446" w:rsidRPr="000D7640" w:rsidRDefault="002C2446" w:rsidP="00C66AF3">
      <w:pPr>
        <w:pStyle w:val="ab"/>
        <w:tabs>
          <w:tab w:val="left" w:pos="6237"/>
          <w:tab w:val="left" w:pos="7479"/>
        </w:tabs>
        <w:kinsoku w:val="0"/>
        <w:overflowPunct w:val="0"/>
        <w:spacing w:line="221" w:lineRule="auto"/>
        <w:ind w:left="0" w:firstLine="709"/>
        <w:jc w:val="both"/>
        <w:rPr>
          <w:color w:val="auto"/>
        </w:rPr>
      </w:pPr>
      <w:r w:rsidRPr="000D7640">
        <w:rPr>
          <w:color w:val="auto"/>
        </w:rPr>
        <w:t>для заключительного слова и ответов на вопросы</w:t>
      </w:r>
      <w:r>
        <w:rPr>
          <w:color w:val="auto"/>
        </w:rPr>
        <w:t xml:space="preserve"> – </w:t>
      </w:r>
      <w:r w:rsidRPr="000D7640">
        <w:rPr>
          <w:color w:val="auto"/>
        </w:rPr>
        <w:t>до</w:t>
      </w:r>
      <w:r w:rsidRPr="000D7640">
        <w:rPr>
          <w:color w:val="auto"/>
          <w:lang w:val="ru-RU"/>
        </w:rPr>
        <w:t xml:space="preserve"> ___</w:t>
      </w:r>
      <w:r w:rsidRPr="000D7640">
        <w:rPr>
          <w:color w:val="auto"/>
          <w:spacing w:val="-18"/>
        </w:rPr>
        <w:t xml:space="preserve"> </w:t>
      </w:r>
      <w:r w:rsidRPr="000D7640">
        <w:rPr>
          <w:color w:val="auto"/>
        </w:rPr>
        <w:t xml:space="preserve">минут; </w:t>
      </w:r>
    </w:p>
    <w:p w14:paraId="3037EDB3" w14:textId="77777777" w:rsidR="002C2446" w:rsidRPr="000D7640" w:rsidRDefault="002C2446" w:rsidP="00C66AF3">
      <w:pPr>
        <w:pStyle w:val="ab"/>
        <w:tabs>
          <w:tab w:val="left" w:pos="6237"/>
          <w:tab w:val="left" w:pos="7479"/>
        </w:tabs>
        <w:kinsoku w:val="0"/>
        <w:overflowPunct w:val="0"/>
        <w:spacing w:line="221" w:lineRule="auto"/>
        <w:ind w:left="0" w:firstLine="709"/>
        <w:jc w:val="both"/>
        <w:rPr>
          <w:color w:val="auto"/>
        </w:rPr>
      </w:pPr>
      <w:r w:rsidRPr="000D7640">
        <w:rPr>
          <w:color w:val="auto"/>
        </w:rPr>
        <w:t>для справок</w:t>
      </w:r>
      <w:r>
        <w:rPr>
          <w:color w:val="auto"/>
        </w:rPr>
        <w:t xml:space="preserve"> – </w:t>
      </w:r>
      <w:r w:rsidRPr="000D7640">
        <w:rPr>
          <w:color w:val="auto"/>
        </w:rPr>
        <w:t>до</w:t>
      </w:r>
      <w:r w:rsidRPr="000D7640">
        <w:rPr>
          <w:color w:val="auto"/>
          <w:lang w:val="ru-RU"/>
        </w:rPr>
        <w:t xml:space="preserve"> ___</w:t>
      </w:r>
      <w:r w:rsidRPr="000D7640">
        <w:rPr>
          <w:color w:val="auto"/>
          <w:spacing w:val="-5"/>
        </w:rPr>
        <w:t xml:space="preserve"> </w:t>
      </w:r>
      <w:r w:rsidRPr="000D7640">
        <w:rPr>
          <w:color w:val="auto"/>
        </w:rPr>
        <w:t>минут;</w:t>
      </w:r>
    </w:p>
    <w:p w14:paraId="6CA6B9F3" w14:textId="77777777" w:rsidR="002C2446" w:rsidRPr="000D7640" w:rsidRDefault="002C2446" w:rsidP="00C66AF3">
      <w:pPr>
        <w:pStyle w:val="ab"/>
        <w:tabs>
          <w:tab w:val="left" w:pos="5191"/>
          <w:tab w:val="left" w:pos="6183"/>
        </w:tabs>
        <w:kinsoku w:val="0"/>
        <w:overflowPunct w:val="0"/>
        <w:spacing w:line="221" w:lineRule="auto"/>
        <w:ind w:left="0" w:firstLine="709"/>
        <w:jc w:val="both"/>
        <w:rPr>
          <w:color w:val="auto"/>
        </w:rPr>
      </w:pPr>
      <w:r w:rsidRPr="000D7640">
        <w:rPr>
          <w:color w:val="auto"/>
        </w:rPr>
        <w:t>для обмена удостоверений на мандаты</w:t>
      </w:r>
      <w:r>
        <w:rPr>
          <w:color w:val="auto"/>
        </w:rPr>
        <w:t xml:space="preserve"> – </w:t>
      </w:r>
      <w:r w:rsidRPr="000D7640">
        <w:rPr>
          <w:color w:val="auto"/>
        </w:rPr>
        <w:t>до</w:t>
      </w:r>
      <w:r w:rsidRPr="000D7640">
        <w:rPr>
          <w:color w:val="auto"/>
          <w:lang w:val="ru-RU"/>
        </w:rPr>
        <w:t xml:space="preserve"> ___ </w:t>
      </w:r>
      <w:r w:rsidRPr="000D7640">
        <w:rPr>
          <w:color w:val="auto"/>
        </w:rPr>
        <w:t>минут;</w:t>
      </w:r>
    </w:p>
    <w:p w14:paraId="53389BE2" w14:textId="77777777" w:rsidR="002C2446" w:rsidRPr="000D7640" w:rsidRDefault="002C2446" w:rsidP="00C66AF3">
      <w:pPr>
        <w:pStyle w:val="ab"/>
        <w:tabs>
          <w:tab w:val="left" w:pos="5191"/>
          <w:tab w:val="left" w:pos="6183"/>
        </w:tabs>
        <w:kinsoku w:val="0"/>
        <w:overflowPunct w:val="0"/>
        <w:spacing w:line="221" w:lineRule="auto"/>
        <w:ind w:left="0" w:firstLine="709"/>
        <w:jc w:val="both"/>
        <w:rPr>
          <w:color w:val="auto"/>
        </w:rPr>
      </w:pPr>
      <w:r w:rsidRPr="000D7640">
        <w:rPr>
          <w:color w:val="auto"/>
        </w:rPr>
        <w:t xml:space="preserve">провести конференцию в течение </w:t>
      </w:r>
      <w:r w:rsidRPr="000D7640">
        <w:rPr>
          <w:color w:val="auto"/>
          <w:lang w:val="ru-RU"/>
        </w:rPr>
        <w:t>___</w:t>
      </w:r>
      <w:r w:rsidRPr="000D7640">
        <w:rPr>
          <w:color w:val="auto"/>
        </w:rPr>
        <w:t xml:space="preserve"> часов.</w:t>
      </w:r>
    </w:p>
    <w:p w14:paraId="3DC109A3" w14:textId="77777777" w:rsidR="002C2446" w:rsidRPr="000D7640" w:rsidRDefault="002C2446" w:rsidP="00C66AF3">
      <w:pPr>
        <w:pStyle w:val="ab"/>
        <w:tabs>
          <w:tab w:val="left" w:pos="3330"/>
          <w:tab w:val="left" w:pos="5490"/>
          <w:tab w:val="left" w:pos="8370"/>
        </w:tabs>
        <w:kinsoku w:val="0"/>
        <w:overflowPunct w:val="0"/>
        <w:spacing w:line="221"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319B9891" w14:textId="77777777" w:rsidR="002C2446" w:rsidRPr="000D7640" w:rsidRDefault="002C2446" w:rsidP="00C66AF3">
      <w:pPr>
        <w:pStyle w:val="ab"/>
        <w:tabs>
          <w:tab w:val="left" w:pos="3330"/>
          <w:tab w:val="left" w:pos="5490"/>
          <w:tab w:val="left" w:pos="8370"/>
        </w:tabs>
        <w:kinsoku w:val="0"/>
        <w:overflowPunct w:val="0"/>
        <w:spacing w:line="221" w:lineRule="auto"/>
        <w:ind w:left="0" w:firstLine="709"/>
        <w:jc w:val="both"/>
        <w:rPr>
          <w:color w:val="auto"/>
          <w:spacing w:val="-10"/>
        </w:rPr>
      </w:pPr>
    </w:p>
    <w:p w14:paraId="3938D129" w14:textId="77777777" w:rsidR="002C2446" w:rsidRPr="000D7640" w:rsidRDefault="002C2446" w:rsidP="00C66AF3">
      <w:pPr>
        <w:pStyle w:val="ab"/>
        <w:kinsoku w:val="0"/>
        <w:overflowPunct w:val="0"/>
        <w:spacing w:line="221" w:lineRule="auto"/>
        <w:ind w:left="142" w:firstLine="567"/>
        <w:jc w:val="both"/>
        <w:rPr>
          <w:color w:val="auto"/>
          <w:spacing w:val="-4"/>
        </w:rPr>
      </w:pPr>
      <w:r w:rsidRPr="000D7640">
        <w:rPr>
          <w:color w:val="auto"/>
          <w:spacing w:val="-4"/>
        </w:rPr>
        <w:t>Определена</w:t>
      </w:r>
      <w:r w:rsidRPr="000D7640">
        <w:rPr>
          <w:color w:val="auto"/>
          <w:spacing w:val="-13"/>
        </w:rPr>
        <w:t xml:space="preserve"> </w:t>
      </w:r>
      <w:r w:rsidRPr="000D7640">
        <w:rPr>
          <w:color w:val="auto"/>
          <w:spacing w:val="-4"/>
        </w:rPr>
        <w:t>форма</w:t>
      </w:r>
      <w:r w:rsidRPr="000D7640">
        <w:rPr>
          <w:color w:val="auto"/>
          <w:spacing w:val="-12"/>
        </w:rPr>
        <w:t xml:space="preserve"> </w:t>
      </w:r>
      <w:r w:rsidRPr="000D7640">
        <w:rPr>
          <w:color w:val="auto"/>
          <w:spacing w:val="-4"/>
        </w:rPr>
        <w:t>голосования</w:t>
      </w:r>
      <w:r w:rsidRPr="000D7640">
        <w:rPr>
          <w:color w:val="auto"/>
          <w:spacing w:val="-12"/>
        </w:rPr>
        <w:t xml:space="preserve"> </w:t>
      </w:r>
      <w:r w:rsidRPr="000D7640">
        <w:rPr>
          <w:color w:val="auto"/>
          <w:spacing w:val="-4"/>
        </w:rPr>
        <w:t>по</w:t>
      </w:r>
      <w:r w:rsidRPr="000D7640">
        <w:rPr>
          <w:color w:val="auto"/>
          <w:spacing w:val="-12"/>
        </w:rPr>
        <w:t xml:space="preserve"> </w:t>
      </w:r>
      <w:r w:rsidRPr="000D7640">
        <w:rPr>
          <w:color w:val="auto"/>
          <w:spacing w:val="-4"/>
        </w:rPr>
        <w:t>вопросам</w:t>
      </w:r>
      <w:r w:rsidRPr="000D7640">
        <w:rPr>
          <w:color w:val="auto"/>
          <w:spacing w:val="-12"/>
        </w:rPr>
        <w:t xml:space="preserve"> </w:t>
      </w:r>
      <w:r w:rsidRPr="000D7640">
        <w:rPr>
          <w:color w:val="auto"/>
          <w:spacing w:val="-4"/>
        </w:rPr>
        <w:t>повестки</w:t>
      </w:r>
      <w:r w:rsidRPr="000D7640">
        <w:rPr>
          <w:color w:val="auto"/>
          <w:spacing w:val="-12"/>
        </w:rPr>
        <w:t xml:space="preserve"> </w:t>
      </w:r>
      <w:r w:rsidRPr="000D7640">
        <w:rPr>
          <w:color w:val="auto"/>
          <w:spacing w:val="-4"/>
        </w:rPr>
        <w:t>дня</w:t>
      </w:r>
      <w:r>
        <w:rPr>
          <w:color w:val="auto"/>
          <w:spacing w:val="-12"/>
        </w:rPr>
        <w:t xml:space="preserve"> – </w:t>
      </w:r>
      <w:r w:rsidRPr="00EB2CFC">
        <w:rPr>
          <w:i/>
          <w:iCs/>
          <w:color w:val="auto"/>
          <w:spacing w:val="-4"/>
        </w:rPr>
        <w:t>открытая</w:t>
      </w:r>
      <w:r w:rsidRPr="000D7640">
        <w:rPr>
          <w:color w:val="auto"/>
          <w:spacing w:val="-4"/>
        </w:rPr>
        <w:t>.</w:t>
      </w:r>
    </w:p>
    <w:p w14:paraId="53BCED9B" w14:textId="77777777" w:rsidR="002C2446" w:rsidRPr="000D7640" w:rsidRDefault="002C2446" w:rsidP="00C66AF3">
      <w:pPr>
        <w:pStyle w:val="ab"/>
        <w:tabs>
          <w:tab w:val="left" w:pos="3330"/>
          <w:tab w:val="left" w:pos="5490"/>
          <w:tab w:val="left" w:pos="8370"/>
        </w:tabs>
        <w:kinsoku w:val="0"/>
        <w:overflowPunct w:val="0"/>
        <w:spacing w:line="221"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11F439BD" w14:textId="77777777" w:rsidR="002C2446" w:rsidRPr="000D7640" w:rsidRDefault="002C2446" w:rsidP="00C66AF3">
      <w:pPr>
        <w:pStyle w:val="ab"/>
        <w:tabs>
          <w:tab w:val="left" w:pos="3330"/>
          <w:tab w:val="left" w:pos="5490"/>
          <w:tab w:val="left" w:pos="8370"/>
        </w:tabs>
        <w:kinsoku w:val="0"/>
        <w:overflowPunct w:val="0"/>
        <w:spacing w:line="221" w:lineRule="auto"/>
        <w:ind w:left="0" w:firstLine="709"/>
        <w:jc w:val="both"/>
        <w:rPr>
          <w:color w:val="auto"/>
          <w:spacing w:val="-10"/>
        </w:rPr>
      </w:pPr>
    </w:p>
    <w:p w14:paraId="6157C6C0" w14:textId="77777777" w:rsidR="002C2446" w:rsidRPr="000D7640" w:rsidRDefault="002C2446" w:rsidP="00C66AF3">
      <w:pPr>
        <w:pStyle w:val="6"/>
        <w:numPr>
          <w:ilvl w:val="0"/>
          <w:numId w:val="24"/>
        </w:numPr>
        <w:tabs>
          <w:tab w:val="left" w:pos="447"/>
        </w:tabs>
        <w:kinsoku w:val="0"/>
        <w:overflowPunct w:val="0"/>
        <w:spacing w:before="99" w:line="221" w:lineRule="auto"/>
        <w:ind w:left="720" w:hanging="720"/>
        <w:jc w:val="both"/>
        <w:rPr>
          <w:spacing w:val="11"/>
        </w:rPr>
      </w:pPr>
      <w:r w:rsidRPr="000D7640">
        <w:rPr>
          <w:spacing w:val="11"/>
        </w:rPr>
        <w:t>СЛУШАЛИ:</w:t>
      </w:r>
    </w:p>
    <w:p w14:paraId="7F708B56" w14:textId="77777777" w:rsidR="002C2446" w:rsidRPr="000D7640" w:rsidRDefault="002C2446" w:rsidP="00C66AF3">
      <w:pPr>
        <w:pStyle w:val="ab"/>
        <w:kinsoku w:val="0"/>
        <w:overflowPunct w:val="0"/>
        <w:spacing w:line="221" w:lineRule="auto"/>
        <w:ind w:left="0" w:firstLine="709"/>
        <w:jc w:val="both"/>
        <w:rPr>
          <w:color w:val="auto"/>
        </w:rPr>
      </w:pPr>
      <w:r w:rsidRPr="000D7640">
        <w:rPr>
          <w:color w:val="auto"/>
          <w:lang w:val="ru-RU"/>
        </w:rPr>
        <w:t xml:space="preserve">Ф. И. О., председателя первичной профсоюзной организации, по вопросу </w:t>
      </w:r>
      <w:r w:rsidRPr="000D7640">
        <w:rPr>
          <w:color w:val="auto"/>
        </w:rPr>
        <w:t xml:space="preserve">«Об отчете профсоюзного комитета первичной профсоюзной организации </w:t>
      </w:r>
      <w:r>
        <w:rPr>
          <w:color w:val="auto"/>
        </w:rPr>
        <w:br/>
      </w:r>
      <w:r w:rsidRPr="000D7640">
        <w:rPr>
          <w:color w:val="auto"/>
        </w:rPr>
        <w:t>за период с </w:t>
      </w:r>
      <w:r w:rsidRPr="009603CE">
        <w:rPr>
          <w:color w:val="auto"/>
          <w:lang w:val="ru-RU"/>
        </w:rPr>
        <w:t>___</w:t>
      </w:r>
      <w:r w:rsidRPr="0005064E">
        <w:rPr>
          <w:color w:val="auto"/>
          <w:lang w:val="ru-RU"/>
        </w:rPr>
        <w:t>_</w:t>
      </w:r>
      <w:r w:rsidRPr="009603CE">
        <w:rPr>
          <w:color w:val="auto"/>
          <w:lang w:val="ru-RU"/>
        </w:rPr>
        <w:t>_____ 20__ г. по ___</w:t>
      </w:r>
      <w:r w:rsidRPr="0005064E">
        <w:rPr>
          <w:color w:val="auto"/>
          <w:lang w:val="ru-RU"/>
        </w:rPr>
        <w:t>_</w:t>
      </w:r>
      <w:r w:rsidRPr="009603CE">
        <w:rPr>
          <w:color w:val="auto"/>
          <w:lang w:val="ru-RU"/>
        </w:rPr>
        <w:t>_____ 20__ г.</w:t>
      </w:r>
      <w:r w:rsidRPr="009603CE">
        <w:rPr>
          <w:color w:val="auto"/>
        </w:rPr>
        <w:t>».</w:t>
      </w:r>
      <w:r w:rsidRPr="000D7640">
        <w:rPr>
          <w:color w:val="auto"/>
        </w:rPr>
        <w:t xml:space="preserve"> </w:t>
      </w:r>
    </w:p>
    <w:p w14:paraId="1B9E6F69" w14:textId="77777777" w:rsidR="002C2446" w:rsidRDefault="002C2446" w:rsidP="00C66AF3">
      <w:pPr>
        <w:pStyle w:val="ab"/>
        <w:tabs>
          <w:tab w:val="left" w:pos="2539"/>
        </w:tabs>
        <w:kinsoku w:val="0"/>
        <w:overflowPunct w:val="0"/>
        <w:spacing w:before="6" w:line="221" w:lineRule="auto"/>
        <w:ind w:left="0" w:firstLine="709"/>
        <w:jc w:val="both"/>
        <w:rPr>
          <w:color w:val="auto"/>
        </w:rPr>
      </w:pPr>
      <w:r w:rsidRPr="000D7640">
        <w:rPr>
          <w:color w:val="auto"/>
        </w:rPr>
        <w:t xml:space="preserve">(Отчет на </w:t>
      </w:r>
      <w:r w:rsidRPr="000D7640">
        <w:rPr>
          <w:color w:val="auto"/>
          <w:lang w:val="ru-RU"/>
        </w:rPr>
        <w:t>___</w:t>
      </w:r>
      <w:r w:rsidRPr="000D7640">
        <w:rPr>
          <w:color w:val="auto"/>
        </w:rPr>
        <w:t xml:space="preserve"> л. прилагается</w:t>
      </w:r>
      <w:r w:rsidRPr="000D7640">
        <w:rPr>
          <w:color w:val="auto"/>
          <w:lang w:val="ru-RU"/>
        </w:rPr>
        <w:t>.</w:t>
      </w:r>
      <w:r w:rsidRPr="000D7640">
        <w:rPr>
          <w:color w:val="auto"/>
        </w:rPr>
        <w:t>)</w:t>
      </w:r>
    </w:p>
    <w:p w14:paraId="2824CAB7" w14:textId="77777777" w:rsidR="002C2446" w:rsidRDefault="002C2446" w:rsidP="00C66AF3">
      <w:pPr>
        <w:pStyle w:val="ab"/>
        <w:tabs>
          <w:tab w:val="left" w:pos="2539"/>
        </w:tabs>
        <w:kinsoku w:val="0"/>
        <w:overflowPunct w:val="0"/>
        <w:spacing w:before="6" w:line="221" w:lineRule="auto"/>
        <w:ind w:left="0" w:firstLine="709"/>
        <w:jc w:val="both"/>
        <w:rPr>
          <w:color w:val="auto"/>
        </w:rPr>
      </w:pPr>
    </w:p>
    <w:p w14:paraId="26819178" w14:textId="77777777" w:rsidR="002C2446" w:rsidRPr="000D7640" w:rsidRDefault="002C2446" w:rsidP="00C66AF3">
      <w:pPr>
        <w:pStyle w:val="6"/>
        <w:numPr>
          <w:ilvl w:val="0"/>
          <w:numId w:val="24"/>
        </w:numPr>
        <w:tabs>
          <w:tab w:val="left" w:pos="447"/>
        </w:tabs>
        <w:kinsoku w:val="0"/>
        <w:overflowPunct w:val="0"/>
        <w:spacing w:before="99" w:line="221" w:lineRule="auto"/>
        <w:ind w:left="720" w:hanging="720"/>
        <w:jc w:val="both"/>
        <w:rPr>
          <w:spacing w:val="-2"/>
        </w:rPr>
      </w:pPr>
      <w:r w:rsidRPr="00983AF5">
        <w:rPr>
          <w:spacing w:val="11"/>
        </w:rPr>
        <w:t>СЛУШАЛИ:</w:t>
      </w:r>
    </w:p>
    <w:p w14:paraId="53B66AE8" w14:textId="77777777" w:rsidR="002C2446" w:rsidRPr="000D7640" w:rsidRDefault="002C2446" w:rsidP="00C66AF3">
      <w:pPr>
        <w:pStyle w:val="ab"/>
        <w:kinsoku w:val="0"/>
        <w:overflowPunct w:val="0"/>
        <w:spacing w:before="5" w:line="221" w:lineRule="auto"/>
        <w:ind w:left="0" w:firstLine="709"/>
        <w:jc w:val="both"/>
        <w:rPr>
          <w:color w:val="auto"/>
        </w:rPr>
      </w:pPr>
      <w:r w:rsidRPr="000D7640">
        <w:rPr>
          <w:color w:val="auto"/>
        </w:rPr>
        <w:t>Ф. И. О.</w:t>
      </w:r>
      <w:r w:rsidRPr="000D7640">
        <w:rPr>
          <w:i/>
          <w:iCs/>
          <w:color w:val="auto"/>
        </w:rPr>
        <w:t>,</w:t>
      </w:r>
      <w:r w:rsidRPr="000D7640">
        <w:rPr>
          <w:i/>
          <w:iCs/>
          <w:color w:val="auto"/>
          <w:spacing w:val="40"/>
        </w:rPr>
        <w:t xml:space="preserve"> </w:t>
      </w:r>
      <w:r w:rsidRPr="000D7640">
        <w:rPr>
          <w:color w:val="auto"/>
        </w:rPr>
        <w:t>председателя</w:t>
      </w:r>
      <w:r w:rsidRPr="000D7640">
        <w:rPr>
          <w:color w:val="auto"/>
          <w:spacing w:val="40"/>
        </w:rPr>
        <w:t xml:space="preserve"> </w:t>
      </w:r>
      <w:r w:rsidRPr="000D7640">
        <w:rPr>
          <w:color w:val="auto"/>
        </w:rPr>
        <w:t>ревизионной</w:t>
      </w:r>
      <w:r w:rsidRPr="000D7640">
        <w:rPr>
          <w:color w:val="auto"/>
          <w:spacing w:val="40"/>
        </w:rPr>
        <w:t xml:space="preserve"> </w:t>
      </w:r>
      <w:r w:rsidRPr="000D7640">
        <w:rPr>
          <w:color w:val="auto"/>
        </w:rPr>
        <w:t>комиссии</w:t>
      </w:r>
      <w:r w:rsidRPr="000D7640">
        <w:rPr>
          <w:i/>
          <w:iCs/>
          <w:color w:val="auto"/>
        </w:rPr>
        <w:t>,</w:t>
      </w:r>
      <w:r w:rsidRPr="000D7640">
        <w:rPr>
          <w:i/>
          <w:iCs/>
          <w:color w:val="auto"/>
          <w:spacing w:val="40"/>
        </w:rPr>
        <w:t xml:space="preserve"> </w:t>
      </w:r>
      <w:r w:rsidRPr="000D7640">
        <w:rPr>
          <w:iCs/>
          <w:color w:val="auto"/>
        </w:rPr>
        <w:t>по</w:t>
      </w:r>
      <w:r w:rsidRPr="000D7640">
        <w:rPr>
          <w:iCs/>
          <w:color w:val="auto"/>
          <w:spacing w:val="40"/>
        </w:rPr>
        <w:t xml:space="preserve"> </w:t>
      </w:r>
      <w:r w:rsidRPr="000D7640">
        <w:rPr>
          <w:iCs/>
          <w:color w:val="auto"/>
        </w:rPr>
        <w:t>вопросу</w:t>
      </w:r>
      <w:r w:rsidRPr="000D7640">
        <w:rPr>
          <w:i/>
          <w:iCs/>
          <w:color w:val="auto"/>
          <w:spacing w:val="40"/>
        </w:rPr>
        <w:t xml:space="preserve"> </w:t>
      </w:r>
      <w:r w:rsidRPr="000D7640">
        <w:rPr>
          <w:color w:val="auto"/>
        </w:rPr>
        <w:t>«Об отчете ревизионной комиссии первичной профсоюзной организации за период с </w:t>
      </w:r>
      <w:r w:rsidRPr="009603CE">
        <w:rPr>
          <w:color w:val="auto"/>
          <w:lang w:val="ru-RU"/>
        </w:rPr>
        <w:t>___</w:t>
      </w:r>
      <w:r w:rsidRPr="0005064E">
        <w:rPr>
          <w:color w:val="auto"/>
          <w:lang w:val="ru-RU"/>
        </w:rPr>
        <w:t>_</w:t>
      </w:r>
      <w:r w:rsidRPr="009603CE">
        <w:rPr>
          <w:color w:val="auto"/>
          <w:lang w:val="ru-RU"/>
        </w:rPr>
        <w:t>_____ 20__ г. по ___</w:t>
      </w:r>
      <w:r w:rsidRPr="0005064E">
        <w:rPr>
          <w:color w:val="auto"/>
          <w:lang w:val="ru-RU"/>
        </w:rPr>
        <w:t>_</w:t>
      </w:r>
      <w:r w:rsidRPr="009603CE">
        <w:rPr>
          <w:color w:val="auto"/>
          <w:lang w:val="ru-RU"/>
        </w:rPr>
        <w:t>_____ 20__ г.</w:t>
      </w:r>
      <w:r w:rsidRPr="009603CE">
        <w:rPr>
          <w:color w:val="auto"/>
        </w:rPr>
        <w:t>».</w:t>
      </w:r>
    </w:p>
    <w:p w14:paraId="0976F4FC" w14:textId="77777777" w:rsidR="00C66AF3" w:rsidRDefault="002C2446" w:rsidP="00C66AF3">
      <w:pPr>
        <w:pStyle w:val="ab"/>
        <w:tabs>
          <w:tab w:val="left" w:pos="2568"/>
        </w:tabs>
        <w:kinsoku w:val="0"/>
        <w:overflowPunct w:val="0"/>
        <w:spacing w:line="221" w:lineRule="auto"/>
        <w:ind w:left="0" w:firstLine="709"/>
        <w:jc w:val="both"/>
        <w:rPr>
          <w:color w:val="auto"/>
          <w:spacing w:val="-2"/>
        </w:rPr>
        <w:sectPr w:rsidR="00C66AF3" w:rsidSect="00EF7DCB">
          <w:headerReference w:type="default" r:id="rId13"/>
          <w:headerReference w:type="first" r:id="rId14"/>
          <w:pgSz w:w="11906" w:h="16838" w:code="9"/>
          <w:pgMar w:top="1134" w:right="1134" w:bottom="1134" w:left="1134" w:header="709" w:footer="709" w:gutter="0"/>
          <w:cols w:space="708"/>
          <w:docGrid w:linePitch="381"/>
        </w:sectPr>
      </w:pPr>
      <w:r w:rsidRPr="000D7640">
        <w:rPr>
          <w:color w:val="auto"/>
        </w:rPr>
        <w:t>(Отчет</w:t>
      </w:r>
      <w:r w:rsidRPr="00FB0D28">
        <w:rPr>
          <w:color w:val="auto"/>
          <w:spacing w:val="-2"/>
        </w:rPr>
        <w:t xml:space="preserve"> </w:t>
      </w:r>
      <w:r w:rsidRPr="001B2245">
        <w:rPr>
          <w:color w:val="auto"/>
          <w:spacing w:val="-5"/>
        </w:rPr>
        <w:t>на</w:t>
      </w:r>
      <w:r w:rsidRPr="001B2245">
        <w:rPr>
          <w:color w:val="auto"/>
          <w:spacing w:val="-5"/>
          <w:lang w:val="ru-RU"/>
        </w:rPr>
        <w:t xml:space="preserve"> </w:t>
      </w:r>
      <w:r w:rsidRPr="009603CE">
        <w:rPr>
          <w:color w:val="auto"/>
          <w:lang w:val="ru-RU"/>
        </w:rPr>
        <w:t xml:space="preserve">___ </w:t>
      </w:r>
      <w:r w:rsidRPr="009603CE">
        <w:rPr>
          <w:color w:val="auto"/>
        </w:rPr>
        <w:t>л.</w:t>
      </w:r>
      <w:r w:rsidRPr="009603CE">
        <w:rPr>
          <w:color w:val="auto"/>
          <w:spacing w:val="-4"/>
        </w:rPr>
        <w:t xml:space="preserve"> </w:t>
      </w:r>
      <w:r w:rsidRPr="009603CE">
        <w:rPr>
          <w:color w:val="auto"/>
          <w:spacing w:val="-2"/>
        </w:rPr>
        <w:t>прилагается</w:t>
      </w:r>
      <w:r w:rsidRPr="009603CE">
        <w:rPr>
          <w:color w:val="auto"/>
          <w:spacing w:val="-2"/>
          <w:lang w:val="ru-RU"/>
        </w:rPr>
        <w:t>.</w:t>
      </w:r>
      <w:r w:rsidRPr="009603CE">
        <w:rPr>
          <w:color w:val="auto"/>
          <w:spacing w:val="-2"/>
        </w:rPr>
        <w:t>)</w:t>
      </w:r>
    </w:p>
    <w:p w14:paraId="07E0075D" w14:textId="77777777" w:rsidR="002C2446" w:rsidRPr="000D7640" w:rsidRDefault="002C2446" w:rsidP="002C2446">
      <w:pPr>
        <w:pStyle w:val="6"/>
        <w:kinsoku w:val="0"/>
        <w:overflowPunct w:val="0"/>
        <w:spacing w:before="47" w:line="250" w:lineRule="auto"/>
        <w:ind w:left="0"/>
        <w:jc w:val="both"/>
        <w:rPr>
          <w:spacing w:val="-2"/>
        </w:rPr>
      </w:pPr>
      <w:r w:rsidRPr="000D7640">
        <w:rPr>
          <w:spacing w:val="-2"/>
        </w:rPr>
        <w:lastRenderedPageBreak/>
        <w:t>ВЫСТУПИЛИ:</w:t>
      </w:r>
    </w:p>
    <w:p w14:paraId="3887201A" w14:textId="77777777" w:rsidR="002C2446" w:rsidRPr="000D7640" w:rsidRDefault="002C2446" w:rsidP="002C2446">
      <w:pPr>
        <w:pStyle w:val="ab"/>
        <w:kinsoku w:val="0"/>
        <w:overflowPunct w:val="0"/>
        <w:spacing w:before="5" w:line="250" w:lineRule="auto"/>
        <w:ind w:left="0" w:firstLine="709"/>
        <w:jc w:val="both"/>
        <w:rPr>
          <w:color w:val="auto"/>
          <w:lang w:val="ru-RU"/>
        </w:rPr>
      </w:pPr>
      <w:r w:rsidRPr="000D7640">
        <w:rPr>
          <w:color w:val="auto"/>
        </w:rPr>
        <w:t>Ф. И. О.</w:t>
      </w:r>
      <w:r>
        <w:rPr>
          <w:color w:val="auto"/>
          <w:lang w:val="ru-RU"/>
        </w:rPr>
        <w:t> –</w:t>
      </w:r>
      <w:r w:rsidRPr="000D7640">
        <w:rPr>
          <w:color w:val="auto"/>
        </w:rPr>
        <w:t xml:space="preserve"> краткая запись выступления</w:t>
      </w:r>
      <w:r w:rsidRPr="000D7640">
        <w:rPr>
          <w:color w:val="auto"/>
          <w:lang w:val="ru-RU"/>
        </w:rPr>
        <w:t>.</w:t>
      </w:r>
    </w:p>
    <w:p w14:paraId="32E74A75" w14:textId="77777777" w:rsidR="002C2446" w:rsidRPr="000D7640" w:rsidRDefault="002C2446" w:rsidP="002C2446">
      <w:pPr>
        <w:pStyle w:val="ab"/>
        <w:kinsoku w:val="0"/>
        <w:overflowPunct w:val="0"/>
        <w:spacing w:line="250" w:lineRule="auto"/>
        <w:ind w:left="0" w:firstLine="709"/>
        <w:jc w:val="both"/>
        <w:rPr>
          <w:color w:val="auto"/>
          <w:spacing w:val="-2"/>
        </w:rPr>
      </w:pPr>
      <w:r w:rsidRPr="000D7640">
        <w:rPr>
          <w:color w:val="auto"/>
          <w:spacing w:val="-2"/>
        </w:rPr>
        <w:t>Ф. И. О.</w:t>
      </w:r>
      <w:r>
        <w:rPr>
          <w:i/>
          <w:iCs/>
          <w:color w:val="auto"/>
          <w:spacing w:val="-2"/>
          <w:lang w:val="ru-RU"/>
        </w:rPr>
        <w:t> –</w:t>
      </w:r>
      <w:r w:rsidRPr="000D7640">
        <w:rPr>
          <w:i/>
          <w:iCs/>
          <w:color w:val="auto"/>
          <w:spacing w:val="-11"/>
        </w:rPr>
        <w:t xml:space="preserve"> </w:t>
      </w:r>
      <w:r w:rsidRPr="000D7640">
        <w:rPr>
          <w:color w:val="auto"/>
          <w:spacing w:val="-2"/>
        </w:rPr>
        <w:t>краткая</w:t>
      </w:r>
      <w:r w:rsidRPr="000D7640">
        <w:rPr>
          <w:color w:val="auto"/>
          <w:spacing w:val="-10"/>
        </w:rPr>
        <w:t xml:space="preserve"> </w:t>
      </w:r>
      <w:r w:rsidRPr="000D7640">
        <w:rPr>
          <w:color w:val="auto"/>
          <w:spacing w:val="-2"/>
        </w:rPr>
        <w:t>запись</w:t>
      </w:r>
      <w:r w:rsidRPr="000D7640">
        <w:rPr>
          <w:color w:val="auto"/>
          <w:spacing w:val="-11"/>
        </w:rPr>
        <w:t xml:space="preserve"> </w:t>
      </w:r>
      <w:r w:rsidRPr="000D7640">
        <w:rPr>
          <w:color w:val="auto"/>
          <w:spacing w:val="-2"/>
        </w:rPr>
        <w:t>выступления</w:t>
      </w:r>
      <w:r w:rsidRPr="000D7640">
        <w:rPr>
          <w:color w:val="auto"/>
          <w:spacing w:val="-10"/>
        </w:rPr>
        <w:t xml:space="preserve"> </w:t>
      </w:r>
      <w:r>
        <w:rPr>
          <w:color w:val="auto"/>
          <w:spacing w:val="-10"/>
          <w:lang w:val="ru-RU"/>
        </w:rPr>
        <w:t>и </w:t>
      </w:r>
      <w:r w:rsidRPr="000D7640">
        <w:rPr>
          <w:color w:val="auto"/>
          <w:spacing w:val="-2"/>
        </w:rPr>
        <w:t>т.</w:t>
      </w:r>
      <w:r w:rsidRPr="000D7640">
        <w:rPr>
          <w:color w:val="auto"/>
          <w:spacing w:val="-2"/>
          <w:lang w:val="ru-RU"/>
        </w:rPr>
        <w:t> </w:t>
      </w:r>
      <w:r w:rsidRPr="000D7640">
        <w:rPr>
          <w:color w:val="auto"/>
          <w:spacing w:val="-2"/>
        </w:rPr>
        <w:t>д.</w:t>
      </w:r>
    </w:p>
    <w:p w14:paraId="6E202924" w14:textId="77777777" w:rsidR="002C2446" w:rsidRPr="000D7640" w:rsidRDefault="002C2446" w:rsidP="002C2446">
      <w:pPr>
        <w:pStyle w:val="ab"/>
        <w:kinsoku w:val="0"/>
        <w:overflowPunct w:val="0"/>
        <w:spacing w:line="250" w:lineRule="auto"/>
        <w:ind w:left="0" w:firstLine="709"/>
        <w:jc w:val="both"/>
        <w:rPr>
          <w:color w:val="auto"/>
          <w:spacing w:val="-2"/>
        </w:rPr>
      </w:pPr>
    </w:p>
    <w:p w14:paraId="62D74496" w14:textId="77777777" w:rsidR="002C2446" w:rsidRPr="000D7640" w:rsidRDefault="002C2446" w:rsidP="002C2446">
      <w:pPr>
        <w:pStyle w:val="6"/>
        <w:kinsoku w:val="0"/>
        <w:overflowPunct w:val="0"/>
        <w:spacing w:before="0" w:line="250" w:lineRule="auto"/>
        <w:ind w:left="0"/>
        <w:jc w:val="both"/>
        <w:rPr>
          <w:spacing w:val="-2"/>
        </w:rPr>
      </w:pPr>
      <w:r w:rsidRPr="000D7640">
        <w:rPr>
          <w:spacing w:val="-2"/>
        </w:rPr>
        <w:t>СЛУШАЛИ:</w:t>
      </w:r>
    </w:p>
    <w:p w14:paraId="776F07BB" w14:textId="77777777" w:rsidR="002C2446" w:rsidRPr="000D7640" w:rsidRDefault="002C2446" w:rsidP="002C2446">
      <w:pPr>
        <w:pStyle w:val="ab"/>
        <w:kinsoku w:val="0"/>
        <w:overflowPunct w:val="0"/>
        <w:spacing w:line="250" w:lineRule="auto"/>
        <w:ind w:left="0" w:firstLine="709"/>
        <w:jc w:val="both"/>
        <w:rPr>
          <w:color w:val="auto"/>
          <w:spacing w:val="-2"/>
        </w:rPr>
      </w:pPr>
      <w:r w:rsidRPr="000D7640">
        <w:rPr>
          <w:color w:val="auto"/>
        </w:rPr>
        <w:t>Ф. И. О.,</w:t>
      </w:r>
      <w:r w:rsidRPr="000D7640">
        <w:rPr>
          <w:color w:val="auto"/>
          <w:spacing w:val="-13"/>
        </w:rPr>
        <w:t xml:space="preserve"> </w:t>
      </w:r>
      <w:r w:rsidRPr="000D7640">
        <w:rPr>
          <w:color w:val="auto"/>
        </w:rPr>
        <w:t>председательствующего,</w:t>
      </w:r>
      <w:r w:rsidRPr="000D7640">
        <w:rPr>
          <w:color w:val="auto"/>
          <w:spacing w:val="-12"/>
        </w:rPr>
        <w:t xml:space="preserve"> о </w:t>
      </w:r>
      <w:r w:rsidRPr="000D7640">
        <w:rPr>
          <w:color w:val="auto"/>
        </w:rPr>
        <w:t>прекращении</w:t>
      </w:r>
      <w:r w:rsidRPr="000D7640">
        <w:rPr>
          <w:color w:val="auto"/>
          <w:spacing w:val="-12"/>
        </w:rPr>
        <w:t xml:space="preserve"> </w:t>
      </w:r>
      <w:r w:rsidRPr="000D7640">
        <w:rPr>
          <w:color w:val="auto"/>
          <w:spacing w:val="-2"/>
        </w:rPr>
        <w:t>прений.</w:t>
      </w:r>
    </w:p>
    <w:p w14:paraId="79887795" w14:textId="77777777" w:rsidR="002C2446" w:rsidRPr="000D7640" w:rsidRDefault="002C2446" w:rsidP="002C2446">
      <w:pPr>
        <w:pStyle w:val="ab"/>
        <w:kinsoku w:val="0"/>
        <w:overflowPunct w:val="0"/>
        <w:spacing w:line="250" w:lineRule="auto"/>
        <w:ind w:left="0" w:firstLine="709"/>
        <w:jc w:val="both"/>
        <w:rPr>
          <w:color w:val="auto"/>
          <w:spacing w:val="-2"/>
        </w:rPr>
      </w:pPr>
    </w:p>
    <w:p w14:paraId="036089A4" w14:textId="77777777" w:rsidR="002C2446" w:rsidRPr="000D7640" w:rsidRDefault="002C2446" w:rsidP="002C2446">
      <w:pPr>
        <w:pStyle w:val="6"/>
        <w:kinsoku w:val="0"/>
        <w:overflowPunct w:val="0"/>
        <w:spacing w:before="0" w:line="250" w:lineRule="auto"/>
        <w:ind w:left="0"/>
        <w:jc w:val="both"/>
        <w:rPr>
          <w:spacing w:val="-2"/>
        </w:rPr>
      </w:pPr>
      <w:r w:rsidRPr="000D7640">
        <w:rPr>
          <w:spacing w:val="-2"/>
        </w:rPr>
        <w:t>ПОСТАНОВИЛИ:</w:t>
      </w:r>
    </w:p>
    <w:p w14:paraId="298D0B75" w14:textId="77777777" w:rsidR="002C2446" w:rsidRPr="000D7640" w:rsidRDefault="002C2446" w:rsidP="002C2446">
      <w:pPr>
        <w:pStyle w:val="ab"/>
        <w:kinsoku w:val="0"/>
        <w:overflowPunct w:val="0"/>
        <w:spacing w:line="250" w:lineRule="auto"/>
        <w:ind w:left="0" w:firstLine="709"/>
        <w:jc w:val="both"/>
        <w:rPr>
          <w:color w:val="auto"/>
          <w:spacing w:val="-2"/>
        </w:rPr>
      </w:pPr>
      <w:r w:rsidRPr="000D7640">
        <w:rPr>
          <w:color w:val="auto"/>
        </w:rPr>
        <w:t>Прения</w:t>
      </w:r>
      <w:r w:rsidRPr="000D7640">
        <w:rPr>
          <w:color w:val="auto"/>
          <w:spacing w:val="-6"/>
        </w:rPr>
        <w:t xml:space="preserve"> </w:t>
      </w:r>
      <w:r w:rsidRPr="000D7640">
        <w:rPr>
          <w:color w:val="auto"/>
          <w:spacing w:val="-2"/>
        </w:rPr>
        <w:t>прекратить.</w:t>
      </w:r>
    </w:p>
    <w:p w14:paraId="22FD47CB" w14:textId="77777777" w:rsidR="002C2446" w:rsidRDefault="002C2446" w:rsidP="002C2446">
      <w:pPr>
        <w:pStyle w:val="ab"/>
        <w:tabs>
          <w:tab w:val="left" w:pos="3330"/>
          <w:tab w:val="left" w:pos="5490"/>
          <w:tab w:val="left" w:pos="8370"/>
        </w:tabs>
        <w:kinsoku w:val="0"/>
        <w:overflowPunct w:val="0"/>
        <w:spacing w:line="250"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69B80ABD"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spacing w:val="-10"/>
        </w:rPr>
      </w:pPr>
    </w:p>
    <w:p w14:paraId="5480E640" w14:textId="77777777" w:rsidR="002C2446" w:rsidRPr="000D7640" w:rsidRDefault="002C2446" w:rsidP="002C2446">
      <w:pPr>
        <w:pStyle w:val="6"/>
        <w:kinsoku w:val="0"/>
        <w:overflowPunct w:val="0"/>
        <w:spacing w:before="0" w:line="250" w:lineRule="auto"/>
        <w:ind w:left="0"/>
        <w:jc w:val="both"/>
        <w:rPr>
          <w:spacing w:val="-2"/>
        </w:rPr>
      </w:pPr>
      <w:r w:rsidRPr="000D7640">
        <w:rPr>
          <w:spacing w:val="-2"/>
        </w:rPr>
        <w:t>СЛУШАЛИ:</w:t>
      </w:r>
    </w:p>
    <w:p w14:paraId="700E0D2C" w14:textId="77777777" w:rsidR="002C2446" w:rsidRPr="000D7640" w:rsidRDefault="002C2446" w:rsidP="002C2446">
      <w:pPr>
        <w:pStyle w:val="ab"/>
        <w:kinsoku w:val="0"/>
        <w:overflowPunct w:val="0"/>
        <w:spacing w:line="250" w:lineRule="auto"/>
        <w:ind w:left="0" w:firstLine="709"/>
        <w:jc w:val="both"/>
        <w:rPr>
          <w:color w:val="auto"/>
          <w:spacing w:val="-2"/>
        </w:rPr>
      </w:pPr>
      <w:r w:rsidRPr="000D7640">
        <w:rPr>
          <w:color w:val="auto"/>
        </w:rPr>
        <w:t>Ф. И. О.,</w:t>
      </w:r>
      <w:r w:rsidRPr="000D7640">
        <w:rPr>
          <w:color w:val="auto"/>
          <w:spacing w:val="-12"/>
        </w:rPr>
        <w:t xml:space="preserve"> </w:t>
      </w:r>
      <w:r w:rsidRPr="000D7640">
        <w:rPr>
          <w:color w:val="auto"/>
        </w:rPr>
        <w:t>председателя</w:t>
      </w:r>
      <w:r w:rsidRPr="000D7640">
        <w:rPr>
          <w:color w:val="auto"/>
          <w:spacing w:val="-9"/>
        </w:rPr>
        <w:t xml:space="preserve"> </w:t>
      </w:r>
      <w:r w:rsidRPr="000D7640">
        <w:rPr>
          <w:color w:val="auto"/>
        </w:rPr>
        <w:t>мандатной</w:t>
      </w:r>
      <w:r w:rsidRPr="000D7640">
        <w:rPr>
          <w:color w:val="auto"/>
          <w:spacing w:val="-9"/>
        </w:rPr>
        <w:t xml:space="preserve"> </w:t>
      </w:r>
      <w:r w:rsidRPr="000D7640">
        <w:rPr>
          <w:color w:val="auto"/>
        </w:rPr>
        <w:t>комиссии,</w:t>
      </w:r>
      <w:r w:rsidRPr="000D7640">
        <w:rPr>
          <w:color w:val="auto"/>
          <w:spacing w:val="-9"/>
        </w:rPr>
        <w:t xml:space="preserve"> о </w:t>
      </w:r>
      <w:r w:rsidRPr="000D7640">
        <w:rPr>
          <w:color w:val="auto"/>
        </w:rPr>
        <w:t>докладе</w:t>
      </w:r>
      <w:r w:rsidRPr="000D7640">
        <w:rPr>
          <w:color w:val="auto"/>
          <w:spacing w:val="-9"/>
        </w:rPr>
        <w:t xml:space="preserve"> </w:t>
      </w:r>
      <w:r w:rsidRPr="000D7640">
        <w:rPr>
          <w:color w:val="auto"/>
        </w:rPr>
        <w:t>мандатной</w:t>
      </w:r>
      <w:r w:rsidRPr="000D7640">
        <w:rPr>
          <w:color w:val="auto"/>
          <w:spacing w:val="-9"/>
        </w:rPr>
        <w:t xml:space="preserve"> </w:t>
      </w:r>
      <w:r w:rsidRPr="000D7640">
        <w:rPr>
          <w:color w:val="auto"/>
          <w:spacing w:val="-2"/>
        </w:rPr>
        <w:t>комиссии.</w:t>
      </w:r>
    </w:p>
    <w:p w14:paraId="661C4EB6" w14:textId="77777777" w:rsidR="002C2446" w:rsidRPr="000D7640" w:rsidRDefault="002C2446" w:rsidP="002C2446">
      <w:pPr>
        <w:pStyle w:val="ab"/>
        <w:kinsoku w:val="0"/>
        <w:overflowPunct w:val="0"/>
        <w:spacing w:line="250" w:lineRule="auto"/>
        <w:ind w:left="0" w:firstLine="709"/>
        <w:jc w:val="both"/>
        <w:rPr>
          <w:color w:val="auto"/>
          <w:spacing w:val="-2"/>
        </w:rPr>
      </w:pPr>
    </w:p>
    <w:p w14:paraId="67049486" w14:textId="77777777" w:rsidR="002C2446" w:rsidRPr="000D7640" w:rsidRDefault="002C2446" w:rsidP="002C2446">
      <w:pPr>
        <w:pStyle w:val="6"/>
        <w:kinsoku w:val="0"/>
        <w:overflowPunct w:val="0"/>
        <w:spacing w:before="0" w:line="250" w:lineRule="auto"/>
        <w:ind w:left="0"/>
        <w:jc w:val="both"/>
        <w:rPr>
          <w:spacing w:val="-2"/>
        </w:rPr>
      </w:pPr>
      <w:r w:rsidRPr="000D7640">
        <w:rPr>
          <w:spacing w:val="-2"/>
        </w:rPr>
        <w:t>ПОСТАНОВИЛИ:</w:t>
      </w:r>
    </w:p>
    <w:p w14:paraId="35C2D4E9" w14:textId="77777777" w:rsidR="002C2446" w:rsidRPr="000D7640" w:rsidRDefault="002C2446" w:rsidP="002C2446">
      <w:pPr>
        <w:pStyle w:val="ab"/>
        <w:kinsoku w:val="0"/>
        <w:overflowPunct w:val="0"/>
        <w:spacing w:line="250" w:lineRule="auto"/>
        <w:ind w:left="0" w:firstLine="709"/>
        <w:jc w:val="both"/>
        <w:rPr>
          <w:color w:val="auto"/>
          <w:spacing w:val="-2"/>
        </w:rPr>
      </w:pPr>
      <w:r w:rsidRPr="000D7640">
        <w:rPr>
          <w:color w:val="auto"/>
          <w:spacing w:val="-2"/>
        </w:rPr>
        <w:t>Доклад</w:t>
      </w:r>
      <w:r w:rsidRPr="000D7640">
        <w:rPr>
          <w:color w:val="auto"/>
          <w:spacing w:val="-14"/>
        </w:rPr>
        <w:t xml:space="preserve"> </w:t>
      </w:r>
      <w:r w:rsidRPr="000D7640">
        <w:rPr>
          <w:color w:val="auto"/>
          <w:spacing w:val="-2"/>
        </w:rPr>
        <w:t>мандатной</w:t>
      </w:r>
      <w:r w:rsidRPr="000D7640">
        <w:rPr>
          <w:color w:val="auto"/>
          <w:spacing w:val="-16"/>
        </w:rPr>
        <w:t xml:space="preserve"> </w:t>
      </w:r>
      <w:r w:rsidRPr="000D7640">
        <w:rPr>
          <w:color w:val="auto"/>
          <w:spacing w:val="-2"/>
        </w:rPr>
        <w:t>комиссии</w:t>
      </w:r>
      <w:r w:rsidRPr="000D7640">
        <w:rPr>
          <w:color w:val="auto"/>
          <w:spacing w:val="-13"/>
        </w:rPr>
        <w:t xml:space="preserve"> </w:t>
      </w:r>
      <w:r w:rsidRPr="000D7640">
        <w:rPr>
          <w:color w:val="auto"/>
          <w:spacing w:val="-2"/>
        </w:rPr>
        <w:t>утвердить.</w:t>
      </w:r>
    </w:p>
    <w:p w14:paraId="0E6ECEA2"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4BF9C41D" w14:textId="77777777" w:rsidR="002C2446" w:rsidRPr="000D7640" w:rsidRDefault="002C2446" w:rsidP="002C2446">
      <w:pPr>
        <w:widowControl w:val="0"/>
        <w:tabs>
          <w:tab w:val="left" w:pos="3885"/>
        </w:tabs>
        <w:kinsoku w:val="0"/>
        <w:overflowPunct w:val="0"/>
        <w:autoSpaceDE w:val="0"/>
        <w:autoSpaceDN w:val="0"/>
        <w:adjustRightInd w:val="0"/>
        <w:spacing w:line="25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Объявлен </w:t>
      </w:r>
      <w:r w:rsidRPr="000D7640">
        <w:rPr>
          <w:lang w:val="ru-RU"/>
        </w:rPr>
        <w:t>_________</w:t>
      </w:r>
      <w:r w:rsidRPr="000D7640">
        <w:rPr>
          <w:rFonts w:ascii="Times New Roman" w:eastAsia="Times New Roman" w:hAnsi="Times New Roman"/>
          <w:sz w:val="28"/>
          <w:szCs w:val="28"/>
          <w:lang w:val="ru-RU" w:eastAsia="be-BY"/>
        </w:rPr>
        <w:t xml:space="preserve"> перерыв</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для обмена удостоверений на</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мандаты.</w:t>
      </w:r>
    </w:p>
    <w:p w14:paraId="47E56D44" w14:textId="77777777" w:rsidR="002C2446" w:rsidRPr="000D7640" w:rsidRDefault="002C2446" w:rsidP="002C2446">
      <w:pPr>
        <w:widowControl w:val="0"/>
        <w:tabs>
          <w:tab w:val="left" w:pos="3885"/>
        </w:tabs>
        <w:kinsoku w:val="0"/>
        <w:overflowPunct w:val="0"/>
        <w:autoSpaceDE w:val="0"/>
        <w:autoSpaceDN w:val="0"/>
        <w:adjustRightInd w:val="0"/>
        <w:spacing w:line="250" w:lineRule="auto"/>
        <w:ind w:firstLine="709"/>
        <w:jc w:val="both"/>
        <w:rPr>
          <w:rFonts w:ascii="Times New Roman" w:eastAsia="Times New Roman" w:hAnsi="Times New Roman"/>
          <w:sz w:val="28"/>
          <w:szCs w:val="28"/>
          <w:lang w:val="ru-RU" w:eastAsia="be-BY"/>
        </w:rPr>
      </w:pPr>
    </w:p>
    <w:p w14:paraId="479DB6A6" w14:textId="77777777" w:rsidR="002C2446" w:rsidRPr="000D7640" w:rsidRDefault="002C2446" w:rsidP="002C2446">
      <w:pPr>
        <w:pStyle w:val="6"/>
        <w:kinsoku w:val="0"/>
        <w:overflowPunct w:val="0"/>
        <w:spacing w:before="0" w:line="250" w:lineRule="auto"/>
        <w:ind w:left="0"/>
        <w:jc w:val="both"/>
        <w:rPr>
          <w:spacing w:val="-2"/>
        </w:rPr>
      </w:pPr>
      <w:r w:rsidRPr="000D7640">
        <w:rPr>
          <w:spacing w:val="-2"/>
        </w:rPr>
        <w:t>СЛУШАЛИ:</w:t>
      </w:r>
    </w:p>
    <w:p w14:paraId="0874DC32" w14:textId="77777777" w:rsidR="002C2446" w:rsidRPr="000D7640" w:rsidRDefault="002C2446" w:rsidP="002C2446">
      <w:pPr>
        <w:pStyle w:val="ab"/>
        <w:kinsoku w:val="0"/>
        <w:overflowPunct w:val="0"/>
        <w:spacing w:line="250" w:lineRule="auto"/>
        <w:ind w:left="0" w:firstLine="709"/>
        <w:jc w:val="both"/>
        <w:rPr>
          <w:color w:val="auto"/>
          <w:spacing w:val="-2"/>
        </w:rPr>
      </w:pPr>
      <w:r w:rsidRPr="000D7640">
        <w:rPr>
          <w:color w:val="auto"/>
        </w:rPr>
        <w:t>Ф. И. О.,</w:t>
      </w:r>
      <w:r w:rsidRPr="000D7640">
        <w:rPr>
          <w:color w:val="auto"/>
          <w:spacing w:val="-15"/>
        </w:rPr>
        <w:t xml:space="preserve"> </w:t>
      </w:r>
      <w:r w:rsidRPr="000D7640">
        <w:rPr>
          <w:color w:val="auto"/>
        </w:rPr>
        <w:t>председательствующего,</w:t>
      </w:r>
      <w:r w:rsidRPr="000D7640">
        <w:rPr>
          <w:color w:val="auto"/>
          <w:spacing w:val="-11"/>
        </w:rPr>
        <w:t xml:space="preserve"> </w:t>
      </w:r>
      <w:r w:rsidRPr="000D7640">
        <w:rPr>
          <w:color w:val="auto"/>
        </w:rPr>
        <w:t>об</w:t>
      </w:r>
      <w:r w:rsidRPr="000D7640">
        <w:rPr>
          <w:color w:val="auto"/>
          <w:spacing w:val="-11"/>
        </w:rPr>
        <w:t xml:space="preserve"> </w:t>
      </w:r>
      <w:r w:rsidRPr="000D7640">
        <w:rPr>
          <w:color w:val="auto"/>
        </w:rPr>
        <w:t>оценке</w:t>
      </w:r>
      <w:r w:rsidRPr="000D7640">
        <w:rPr>
          <w:color w:val="auto"/>
          <w:spacing w:val="-11"/>
        </w:rPr>
        <w:t xml:space="preserve"> </w:t>
      </w:r>
      <w:r w:rsidRPr="000D7640">
        <w:rPr>
          <w:color w:val="auto"/>
        </w:rPr>
        <w:t>работы</w:t>
      </w:r>
      <w:r w:rsidRPr="000D7640">
        <w:rPr>
          <w:color w:val="auto"/>
          <w:spacing w:val="-11"/>
        </w:rPr>
        <w:t xml:space="preserve"> </w:t>
      </w:r>
      <w:r w:rsidRPr="000D7640">
        <w:rPr>
          <w:color w:val="auto"/>
        </w:rPr>
        <w:t>профсоюзного</w:t>
      </w:r>
      <w:r w:rsidRPr="000D7640">
        <w:rPr>
          <w:color w:val="auto"/>
          <w:spacing w:val="-11"/>
        </w:rPr>
        <w:t xml:space="preserve"> </w:t>
      </w:r>
      <w:r w:rsidRPr="000D7640">
        <w:rPr>
          <w:color w:val="auto"/>
          <w:spacing w:val="-2"/>
        </w:rPr>
        <w:t>комитета.</w:t>
      </w:r>
    </w:p>
    <w:p w14:paraId="06300E22" w14:textId="77777777" w:rsidR="002C2446" w:rsidRPr="000D7640" w:rsidRDefault="002C2446" w:rsidP="002C2446">
      <w:pPr>
        <w:pStyle w:val="ab"/>
        <w:kinsoku w:val="0"/>
        <w:overflowPunct w:val="0"/>
        <w:spacing w:line="250" w:lineRule="auto"/>
        <w:ind w:left="0" w:firstLine="709"/>
        <w:jc w:val="both"/>
        <w:rPr>
          <w:color w:val="auto"/>
          <w:spacing w:val="-2"/>
        </w:rPr>
      </w:pPr>
    </w:p>
    <w:p w14:paraId="7C9AE904" w14:textId="77777777" w:rsidR="002C2446" w:rsidRPr="000D7640" w:rsidRDefault="002C2446" w:rsidP="002C2446">
      <w:pPr>
        <w:pStyle w:val="6"/>
        <w:kinsoku w:val="0"/>
        <w:overflowPunct w:val="0"/>
        <w:spacing w:before="0" w:line="250" w:lineRule="auto"/>
        <w:ind w:left="0"/>
        <w:jc w:val="both"/>
        <w:rPr>
          <w:spacing w:val="-2"/>
        </w:rPr>
      </w:pPr>
      <w:r w:rsidRPr="000D7640">
        <w:rPr>
          <w:spacing w:val="-2"/>
        </w:rPr>
        <w:t>ПОСТАНОВИЛИ:</w:t>
      </w:r>
    </w:p>
    <w:p w14:paraId="5DEA4745" w14:textId="77777777" w:rsidR="002C2446" w:rsidRPr="000D7640" w:rsidRDefault="002C2446" w:rsidP="002C2446">
      <w:pPr>
        <w:pStyle w:val="ab"/>
        <w:tabs>
          <w:tab w:val="left" w:pos="7077"/>
        </w:tabs>
        <w:kinsoku w:val="0"/>
        <w:overflowPunct w:val="0"/>
        <w:spacing w:line="250" w:lineRule="auto"/>
        <w:ind w:left="0" w:firstLine="709"/>
        <w:jc w:val="both"/>
        <w:rPr>
          <w:color w:val="auto"/>
          <w:spacing w:val="-10"/>
        </w:rPr>
      </w:pPr>
      <w:r w:rsidRPr="000D7640">
        <w:rPr>
          <w:color w:val="auto"/>
        </w:rPr>
        <w:t>Работу</w:t>
      </w:r>
      <w:r w:rsidRPr="000D7640">
        <w:rPr>
          <w:color w:val="auto"/>
          <w:spacing w:val="-5"/>
        </w:rPr>
        <w:t xml:space="preserve"> </w:t>
      </w:r>
      <w:r w:rsidRPr="000D7640">
        <w:rPr>
          <w:color w:val="auto"/>
        </w:rPr>
        <w:t>профсоюзного</w:t>
      </w:r>
      <w:r w:rsidRPr="000D7640">
        <w:rPr>
          <w:color w:val="auto"/>
          <w:spacing w:val="-5"/>
        </w:rPr>
        <w:t xml:space="preserve"> </w:t>
      </w:r>
      <w:r w:rsidRPr="000D7640">
        <w:rPr>
          <w:color w:val="auto"/>
        </w:rPr>
        <w:t>комитета</w:t>
      </w:r>
      <w:r w:rsidRPr="000D7640">
        <w:rPr>
          <w:color w:val="auto"/>
          <w:spacing w:val="-5"/>
        </w:rPr>
        <w:t xml:space="preserve"> </w:t>
      </w:r>
      <w:r w:rsidRPr="000D7640">
        <w:rPr>
          <w:color w:val="auto"/>
        </w:rPr>
        <w:t>признать</w:t>
      </w:r>
      <w:r w:rsidRPr="000D7640">
        <w:rPr>
          <w:color w:val="auto"/>
          <w:lang w:val="ru-RU"/>
        </w:rPr>
        <w:t xml:space="preserve"> </w:t>
      </w:r>
      <w:r w:rsidRPr="00BA0BC3">
        <w:rPr>
          <w:i/>
          <w:iCs/>
          <w:color w:val="auto"/>
          <w:lang w:val="ru-RU"/>
        </w:rPr>
        <w:t>(</w:t>
      </w:r>
      <w:r w:rsidRPr="000D7640">
        <w:rPr>
          <w:i/>
          <w:iCs/>
          <w:color w:val="auto"/>
          <w:lang w:val="ru-RU"/>
        </w:rPr>
        <w:t>удовлетворительной</w:t>
      </w:r>
      <w:r>
        <w:rPr>
          <w:i/>
          <w:iCs/>
          <w:color w:val="auto"/>
          <w:lang w:val="ru-RU"/>
        </w:rPr>
        <w:t>)</w:t>
      </w:r>
      <w:r w:rsidRPr="000D7640">
        <w:rPr>
          <w:color w:val="auto"/>
          <w:spacing w:val="-10"/>
        </w:rPr>
        <w:t>.</w:t>
      </w:r>
    </w:p>
    <w:p w14:paraId="7FBD15FA"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140117F3"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spacing w:val="-10"/>
        </w:rPr>
      </w:pPr>
    </w:p>
    <w:p w14:paraId="09009022" w14:textId="77777777" w:rsidR="002C2446" w:rsidRPr="000D7640" w:rsidRDefault="002C2446" w:rsidP="002C2446">
      <w:pPr>
        <w:pStyle w:val="6"/>
        <w:kinsoku w:val="0"/>
        <w:overflowPunct w:val="0"/>
        <w:spacing w:before="0" w:line="250" w:lineRule="auto"/>
        <w:ind w:left="0"/>
        <w:jc w:val="both"/>
        <w:rPr>
          <w:spacing w:val="-2"/>
        </w:rPr>
      </w:pPr>
      <w:r w:rsidRPr="000D7640">
        <w:rPr>
          <w:spacing w:val="-2"/>
        </w:rPr>
        <w:t>СЛУШАЛИ:</w:t>
      </w:r>
    </w:p>
    <w:p w14:paraId="75A62D6F" w14:textId="77777777" w:rsidR="002C2446" w:rsidRPr="000D7640" w:rsidRDefault="002C2446" w:rsidP="002C2446">
      <w:pPr>
        <w:pStyle w:val="ab"/>
        <w:kinsoku w:val="0"/>
        <w:overflowPunct w:val="0"/>
        <w:spacing w:line="250" w:lineRule="auto"/>
        <w:ind w:left="0" w:firstLine="709"/>
        <w:jc w:val="both"/>
        <w:rPr>
          <w:color w:val="auto"/>
          <w:spacing w:val="-2"/>
        </w:rPr>
      </w:pPr>
      <w:r w:rsidRPr="000D7640">
        <w:rPr>
          <w:color w:val="auto"/>
        </w:rPr>
        <w:t>Ф. И. О.,</w:t>
      </w:r>
      <w:r w:rsidRPr="000D7640">
        <w:rPr>
          <w:color w:val="auto"/>
          <w:spacing w:val="-8"/>
        </w:rPr>
        <w:t xml:space="preserve"> </w:t>
      </w:r>
      <w:r w:rsidRPr="000D7640">
        <w:rPr>
          <w:color w:val="auto"/>
        </w:rPr>
        <w:t>председательствующего,</w:t>
      </w:r>
      <w:r w:rsidRPr="000D7640">
        <w:rPr>
          <w:color w:val="auto"/>
          <w:spacing w:val="-7"/>
        </w:rPr>
        <w:t xml:space="preserve"> </w:t>
      </w:r>
      <w:r w:rsidRPr="000D7640">
        <w:rPr>
          <w:color w:val="auto"/>
        </w:rPr>
        <w:t>об</w:t>
      </w:r>
      <w:r w:rsidRPr="000D7640">
        <w:rPr>
          <w:color w:val="auto"/>
          <w:spacing w:val="-7"/>
        </w:rPr>
        <w:t xml:space="preserve"> </w:t>
      </w:r>
      <w:r w:rsidRPr="000D7640">
        <w:rPr>
          <w:color w:val="auto"/>
        </w:rPr>
        <w:t>утверждении</w:t>
      </w:r>
      <w:r w:rsidRPr="000D7640">
        <w:rPr>
          <w:color w:val="auto"/>
          <w:spacing w:val="-7"/>
        </w:rPr>
        <w:t xml:space="preserve"> </w:t>
      </w:r>
      <w:r w:rsidRPr="000D7640">
        <w:rPr>
          <w:color w:val="auto"/>
        </w:rPr>
        <w:t>отчета</w:t>
      </w:r>
      <w:r w:rsidRPr="000D7640">
        <w:rPr>
          <w:color w:val="auto"/>
          <w:spacing w:val="-7"/>
        </w:rPr>
        <w:t xml:space="preserve"> </w:t>
      </w:r>
      <w:r w:rsidRPr="000D7640">
        <w:rPr>
          <w:color w:val="auto"/>
        </w:rPr>
        <w:t>ревизионной</w:t>
      </w:r>
      <w:r w:rsidRPr="000D7640">
        <w:rPr>
          <w:color w:val="auto"/>
          <w:spacing w:val="-6"/>
        </w:rPr>
        <w:t xml:space="preserve"> </w:t>
      </w:r>
      <w:r w:rsidRPr="000D7640">
        <w:rPr>
          <w:color w:val="auto"/>
          <w:spacing w:val="-2"/>
        </w:rPr>
        <w:t>комиссии.</w:t>
      </w:r>
    </w:p>
    <w:p w14:paraId="0329E74D" w14:textId="77777777" w:rsidR="002C2446" w:rsidRPr="000D7640" w:rsidRDefault="002C2446" w:rsidP="002C2446">
      <w:pPr>
        <w:pStyle w:val="ab"/>
        <w:kinsoku w:val="0"/>
        <w:overflowPunct w:val="0"/>
        <w:spacing w:line="250" w:lineRule="auto"/>
        <w:ind w:left="0" w:firstLine="709"/>
        <w:jc w:val="both"/>
        <w:rPr>
          <w:color w:val="auto"/>
          <w:spacing w:val="-2"/>
        </w:rPr>
      </w:pPr>
    </w:p>
    <w:p w14:paraId="799B1EB4" w14:textId="77777777" w:rsidR="002C2446" w:rsidRPr="000D7640" w:rsidRDefault="002C2446" w:rsidP="002C2446">
      <w:pPr>
        <w:pStyle w:val="6"/>
        <w:kinsoku w:val="0"/>
        <w:overflowPunct w:val="0"/>
        <w:spacing w:before="0" w:line="250" w:lineRule="auto"/>
        <w:ind w:left="0"/>
        <w:jc w:val="both"/>
        <w:rPr>
          <w:spacing w:val="-2"/>
        </w:rPr>
      </w:pPr>
      <w:r w:rsidRPr="000D7640">
        <w:rPr>
          <w:spacing w:val="-2"/>
        </w:rPr>
        <w:t>ПОСТАНОВИЛИ:</w:t>
      </w:r>
    </w:p>
    <w:p w14:paraId="4EF5E643" w14:textId="77777777" w:rsidR="002C2446" w:rsidRPr="000D7640" w:rsidRDefault="002C2446" w:rsidP="002C2446">
      <w:pPr>
        <w:pStyle w:val="ab"/>
        <w:kinsoku w:val="0"/>
        <w:overflowPunct w:val="0"/>
        <w:spacing w:line="250" w:lineRule="auto"/>
        <w:ind w:left="0" w:firstLine="709"/>
        <w:jc w:val="both"/>
        <w:rPr>
          <w:color w:val="auto"/>
        </w:rPr>
      </w:pPr>
      <w:r w:rsidRPr="000D7640">
        <w:rPr>
          <w:color w:val="auto"/>
        </w:rPr>
        <w:t>Отчет ревизионной комиссии утвердить.</w:t>
      </w:r>
    </w:p>
    <w:p w14:paraId="4A8F8775" w14:textId="77777777" w:rsidR="002C2446" w:rsidRDefault="002C2446" w:rsidP="002C2446">
      <w:pPr>
        <w:pStyle w:val="ab"/>
        <w:tabs>
          <w:tab w:val="left" w:pos="3330"/>
          <w:tab w:val="left" w:pos="5490"/>
          <w:tab w:val="left" w:pos="8370"/>
        </w:tabs>
        <w:kinsoku w:val="0"/>
        <w:overflowPunct w:val="0"/>
        <w:spacing w:line="250"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7F4C7BA7"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spacing w:val="-10"/>
        </w:rPr>
      </w:pPr>
    </w:p>
    <w:p w14:paraId="3430A1F1" w14:textId="77777777" w:rsidR="002C2446" w:rsidRPr="000D7640" w:rsidRDefault="002C2446" w:rsidP="002C2446">
      <w:pPr>
        <w:pStyle w:val="6"/>
        <w:kinsoku w:val="0"/>
        <w:overflowPunct w:val="0"/>
        <w:spacing w:before="0"/>
        <w:ind w:left="0"/>
        <w:jc w:val="both"/>
        <w:rPr>
          <w:spacing w:val="-2"/>
        </w:rPr>
      </w:pPr>
      <w:r w:rsidRPr="000D7640">
        <w:rPr>
          <w:spacing w:val="-2"/>
        </w:rPr>
        <w:t>СЛУШАЛИ:</w:t>
      </w:r>
    </w:p>
    <w:p w14:paraId="48C16029" w14:textId="77777777" w:rsidR="002C2446" w:rsidRPr="000D7640" w:rsidRDefault="002C2446" w:rsidP="002C2446">
      <w:pPr>
        <w:pStyle w:val="ab"/>
        <w:kinsoku w:val="0"/>
        <w:overflowPunct w:val="0"/>
        <w:ind w:left="0" w:firstLine="709"/>
        <w:jc w:val="both"/>
        <w:rPr>
          <w:color w:val="auto"/>
        </w:rPr>
      </w:pPr>
      <w:r w:rsidRPr="000D7640">
        <w:rPr>
          <w:color w:val="auto"/>
        </w:rPr>
        <w:t>Ф. И. О., председателя редакционной комиссии, о проекте постановления отчетно-выборной конференции по первому и второму вопросам.</w:t>
      </w:r>
    </w:p>
    <w:p w14:paraId="3D92D4EB" w14:textId="77777777" w:rsidR="002C2446" w:rsidRDefault="002C2446" w:rsidP="002C2446">
      <w:pPr>
        <w:pStyle w:val="ab"/>
        <w:kinsoku w:val="0"/>
        <w:overflowPunct w:val="0"/>
        <w:ind w:left="0" w:firstLine="709"/>
        <w:jc w:val="both"/>
        <w:rPr>
          <w:color w:val="auto"/>
        </w:rPr>
      </w:pPr>
    </w:p>
    <w:p w14:paraId="44FF14E9" w14:textId="77777777" w:rsidR="002C2446" w:rsidRPr="000D7640" w:rsidRDefault="002C2446" w:rsidP="002C2446">
      <w:pPr>
        <w:pStyle w:val="6"/>
        <w:kinsoku w:val="0"/>
        <w:overflowPunct w:val="0"/>
        <w:spacing w:before="0"/>
        <w:ind w:left="0"/>
        <w:jc w:val="both"/>
      </w:pPr>
      <w:r w:rsidRPr="000D7640">
        <w:t>ПОСТАНОВИЛИ:</w:t>
      </w:r>
    </w:p>
    <w:p w14:paraId="08D20ACF" w14:textId="77777777" w:rsidR="002C2446" w:rsidRPr="000D7640" w:rsidRDefault="002C2446" w:rsidP="002C2446">
      <w:pPr>
        <w:pStyle w:val="ab"/>
        <w:kinsoku w:val="0"/>
        <w:overflowPunct w:val="0"/>
        <w:ind w:left="0" w:firstLine="709"/>
        <w:jc w:val="both"/>
        <w:rPr>
          <w:color w:val="auto"/>
        </w:rPr>
      </w:pPr>
      <w:r w:rsidRPr="000D7640">
        <w:rPr>
          <w:color w:val="auto"/>
        </w:rPr>
        <w:t>Принять постановление</w:t>
      </w:r>
      <w:r w:rsidRPr="000D7640">
        <w:rPr>
          <w:color w:val="auto"/>
          <w:lang w:val="ru-RU"/>
        </w:rPr>
        <w:t xml:space="preserve"> отчетно-выборной</w:t>
      </w:r>
      <w:r w:rsidRPr="000D7640">
        <w:rPr>
          <w:color w:val="auto"/>
        </w:rPr>
        <w:t xml:space="preserve"> конференции (прилагается).</w:t>
      </w:r>
    </w:p>
    <w:p w14:paraId="7CF56AB5" w14:textId="77777777" w:rsidR="002C2446" w:rsidRDefault="002C2446" w:rsidP="002C2446">
      <w:pPr>
        <w:pStyle w:val="ab"/>
        <w:tabs>
          <w:tab w:val="left" w:pos="3330"/>
          <w:tab w:val="left" w:pos="5490"/>
          <w:tab w:val="left" w:pos="8370"/>
        </w:tabs>
        <w:kinsoku w:val="0"/>
        <w:overflowPunct w:val="0"/>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6E0B94D7" w14:textId="77777777" w:rsidR="002C2446" w:rsidRPr="00CD147A" w:rsidRDefault="002C2446" w:rsidP="002C2446">
      <w:pPr>
        <w:pStyle w:val="ab"/>
        <w:tabs>
          <w:tab w:val="left" w:pos="3330"/>
          <w:tab w:val="left" w:pos="5490"/>
          <w:tab w:val="left" w:pos="8370"/>
        </w:tabs>
        <w:kinsoku w:val="0"/>
        <w:overflowPunct w:val="0"/>
        <w:ind w:left="0" w:firstLine="709"/>
        <w:jc w:val="both"/>
        <w:rPr>
          <w:color w:val="auto"/>
          <w:sz w:val="2"/>
          <w:szCs w:val="2"/>
        </w:rPr>
      </w:pPr>
      <w:r>
        <w:rPr>
          <w:color w:val="auto"/>
        </w:rPr>
        <w:br w:type="page"/>
      </w:r>
    </w:p>
    <w:p w14:paraId="4D59FC4F" w14:textId="77777777" w:rsidR="002C2446" w:rsidRPr="000D7640" w:rsidRDefault="002C2446" w:rsidP="002C2446">
      <w:pPr>
        <w:pStyle w:val="6"/>
        <w:kinsoku w:val="0"/>
        <w:overflowPunct w:val="0"/>
        <w:spacing w:before="0" w:line="250" w:lineRule="auto"/>
        <w:ind w:left="0"/>
        <w:jc w:val="both"/>
      </w:pPr>
      <w:r w:rsidRPr="000D7640">
        <w:rPr>
          <w:lang w:val="ru-RU"/>
        </w:rPr>
        <w:lastRenderedPageBreak/>
        <w:t>3.</w:t>
      </w:r>
      <w:r>
        <w:rPr>
          <w:lang w:val="ru-RU"/>
        </w:rPr>
        <w:t> </w:t>
      </w:r>
      <w:r w:rsidRPr="000D7640">
        <w:t>СЛУШАЛИ:</w:t>
      </w:r>
    </w:p>
    <w:p w14:paraId="10313473" w14:textId="77777777" w:rsidR="002C2446" w:rsidRPr="000D7640" w:rsidRDefault="002C2446" w:rsidP="002C2446">
      <w:pPr>
        <w:pStyle w:val="ab"/>
        <w:kinsoku w:val="0"/>
        <w:overflowPunct w:val="0"/>
        <w:spacing w:line="250" w:lineRule="auto"/>
        <w:ind w:left="0" w:firstLine="709"/>
        <w:jc w:val="both"/>
        <w:rPr>
          <w:iCs/>
          <w:color w:val="auto"/>
          <w:lang w:val="ru-RU"/>
        </w:rPr>
      </w:pPr>
      <w:r w:rsidRPr="000D7640">
        <w:rPr>
          <w:iCs/>
          <w:color w:val="auto"/>
          <w:lang w:val="ru-RU"/>
        </w:rPr>
        <w:t>Ф. И. О., должность, по вопросу «Об избрании председателя первичной профсоюзной организации».</w:t>
      </w:r>
    </w:p>
    <w:p w14:paraId="4AB5D9C6" w14:textId="77777777" w:rsidR="002C2446" w:rsidRPr="000D7640" w:rsidRDefault="002C2446" w:rsidP="002C2446">
      <w:pPr>
        <w:pStyle w:val="ab"/>
        <w:kinsoku w:val="0"/>
        <w:overflowPunct w:val="0"/>
        <w:spacing w:line="250" w:lineRule="auto"/>
        <w:ind w:left="0" w:firstLine="709"/>
        <w:jc w:val="both"/>
        <w:rPr>
          <w:iCs/>
          <w:color w:val="auto"/>
          <w:lang w:val="ru-RU"/>
        </w:rPr>
      </w:pPr>
    </w:p>
    <w:p w14:paraId="3D704B09" w14:textId="77777777" w:rsidR="002C2446" w:rsidRPr="000D7640" w:rsidRDefault="002C2446" w:rsidP="002C2446">
      <w:pPr>
        <w:pStyle w:val="6"/>
        <w:kinsoku w:val="0"/>
        <w:overflowPunct w:val="0"/>
        <w:spacing w:before="0" w:line="250" w:lineRule="auto"/>
        <w:ind w:left="0"/>
        <w:jc w:val="both"/>
      </w:pPr>
      <w:r w:rsidRPr="000D7640">
        <w:t>ВЫСТУПИЛИ:</w:t>
      </w:r>
    </w:p>
    <w:p w14:paraId="17FB6466" w14:textId="77777777" w:rsidR="002C2446" w:rsidRDefault="002C2446" w:rsidP="002C2446">
      <w:pPr>
        <w:spacing w:line="250" w:lineRule="auto"/>
        <w:ind w:firstLine="709"/>
        <w:jc w:val="both"/>
        <w:rPr>
          <w:rFonts w:ascii="Times New Roman" w:hAnsi="Times New Roman"/>
          <w:sz w:val="28"/>
          <w:szCs w:val="28"/>
          <w:lang w:val="x-none" w:eastAsia="be-BY"/>
        </w:rPr>
      </w:pPr>
      <w:r w:rsidRPr="000D7640">
        <w:rPr>
          <w:rFonts w:ascii="Times New Roman" w:hAnsi="Times New Roman"/>
          <w:sz w:val="28"/>
          <w:szCs w:val="28"/>
          <w:lang w:val="ru-RU"/>
        </w:rPr>
        <w:t>Ф. И. О.</w:t>
      </w:r>
      <w:r>
        <w:rPr>
          <w:rFonts w:ascii="Times New Roman" w:hAnsi="Times New Roman"/>
          <w:sz w:val="28"/>
          <w:szCs w:val="28"/>
          <w:lang w:val="ru-RU"/>
        </w:rPr>
        <w:t> –</w:t>
      </w:r>
      <w:r w:rsidRPr="000D7640">
        <w:rPr>
          <w:rFonts w:ascii="Times New Roman" w:hAnsi="Times New Roman"/>
          <w:sz w:val="28"/>
          <w:szCs w:val="28"/>
          <w:lang w:val="ru-RU"/>
        </w:rPr>
        <w:t xml:space="preserve"> краткая запись выступления.</w:t>
      </w:r>
      <w:r w:rsidRPr="000D7640">
        <w:rPr>
          <w:rFonts w:ascii="Times New Roman" w:hAnsi="Times New Roman"/>
          <w:sz w:val="28"/>
          <w:szCs w:val="28"/>
          <w:lang w:val="x-none" w:eastAsia="be-BY"/>
        </w:rPr>
        <w:t xml:space="preserve"> </w:t>
      </w:r>
    </w:p>
    <w:p w14:paraId="22476583" w14:textId="77777777" w:rsidR="002C2446" w:rsidRPr="000D7640" w:rsidRDefault="002C2446" w:rsidP="002C2446">
      <w:pPr>
        <w:spacing w:line="250" w:lineRule="auto"/>
        <w:ind w:firstLine="709"/>
        <w:jc w:val="both"/>
        <w:rPr>
          <w:rFonts w:ascii="Times New Roman" w:hAnsi="Times New Roman"/>
          <w:sz w:val="28"/>
          <w:szCs w:val="28"/>
          <w:lang w:val="x-none" w:eastAsia="be-BY"/>
        </w:rPr>
      </w:pPr>
      <w:r w:rsidRPr="000D7640">
        <w:rPr>
          <w:rFonts w:ascii="Times New Roman" w:hAnsi="Times New Roman"/>
          <w:sz w:val="28"/>
          <w:szCs w:val="28"/>
          <w:lang w:val="x-none" w:eastAsia="be-BY"/>
        </w:rPr>
        <w:t>Отводов и самоотводов не</w:t>
      </w:r>
      <w:r w:rsidRPr="000D7640">
        <w:rPr>
          <w:rFonts w:ascii="Times New Roman" w:hAnsi="Times New Roman"/>
          <w:sz w:val="28"/>
          <w:szCs w:val="28"/>
          <w:lang w:val="ru-RU" w:eastAsia="be-BY"/>
        </w:rPr>
        <w:t xml:space="preserve"> поступало</w:t>
      </w:r>
      <w:r w:rsidRPr="000D7640">
        <w:rPr>
          <w:rFonts w:ascii="Times New Roman" w:hAnsi="Times New Roman"/>
          <w:sz w:val="28"/>
          <w:szCs w:val="28"/>
          <w:lang w:val="x-none" w:eastAsia="be-BY"/>
        </w:rPr>
        <w:t>.</w:t>
      </w:r>
    </w:p>
    <w:p w14:paraId="280E1EDE" w14:textId="77777777" w:rsidR="002C2446" w:rsidRPr="000D7640" w:rsidRDefault="002C2446" w:rsidP="002C2446">
      <w:pPr>
        <w:spacing w:line="250" w:lineRule="auto"/>
        <w:ind w:firstLine="709"/>
        <w:jc w:val="both"/>
        <w:rPr>
          <w:rFonts w:ascii="Times New Roman" w:hAnsi="Times New Roman"/>
          <w:sz w:val="28"/>
          <w:szCs w:val="28"/>
          <w:lang w:val="x-none" w:eastAsia="be-BY"/>
        </w:rPr>
      </w:pPr>
    </w:p>
    <w:p w14:paraId="40C3010B" w14:textId="77777777" w:rsidR="002C2446" w:rsidRPr="000D7640" w:rsidRDefault="002C2446" w:rsidP="002C2446">
      <w:pPr>
        <w:pStyle w:val="ab"/>
        <w:kinsoku w:val="0"/>
        <w:overflowPunct w:val="0"/>
        <w:spacing w:line="250" w:lineRule="auto"/>
        <w:ind w:left="0"/>
        <w:jc w:val="both"/>
        <w:rPr>
          <w:color w:val="auto"/>
          <w:lang w:val="ru-RU"/>
        </w:rPr>
      </w:pPr>
      <w:r w:rsidRPr="000D7640">
        <w:rPr>
          <w:color w:val="auto"/>
        </w:rPr>
        <w:t>ГОЛОСОВАЛИ</w:t>
      </w:r>
      <w:r w:rsidRPr="000D7640">
        <w:rPr>
          <w:color w:val="auto"/>
          <w:lang w:val="ru-RU"/>
        </w:rPr>
        <w:t>:</w:t>
      </w:r>
    </w:p>
    <w:p w14:paraId="140BC709" w14:textId="77777777" w:rsidR="002C2446" w:rsidRPr="000D7640" w:rsidRDefault="002C2446" w:rsidP="002C2446">
      <w:pPr>
        <w:pStyle w:val="ab"/>
        <w:kinsoku w:val="0"/>
        <w:overflowPunct w:val="0"/>
        <w:spacing w:line="250" w:lineRule="auto"/>
        <w:ind w:left="0" w:firstLine="709"/>
        <w:jc w:val="both"/>
        <w:rPr>
          <w:i/>
          <w:color w:val="auto"/>
          <w:lang w:val="ru-RU"/>
        </w:rPr>
      </w:pPr>
      <w:r w:rsidRPr="000D7640">
        <w:rPr>
          <w:i/>
          <w:color w:val="auto"/>
          <w:lang w:val="ru-RU"/>
        </w:rPr>
        <w:t xml:space="preserve">при наличии в списке для голосования одной кандидатуры: </w:t>
      </w:r>
    </w:p>
    <w:p w14:paraId="22DF550D" w14:textId="77777777" w:rsidR="002C2446" w:rsidRPr="000D7640" w:rsidRDefault="002C2446" w:rsidP="002C2446">
      <w:pPr>
        <w:pStyle w:val="ab"/>
        <w:kinsoku w:val="0"/>
        <w:overflowPunct w:val="0"/>
        <w:spacing w:line="250" w:lineRule="auto"/>
        <w:ind w:left="0" w:firstLine="709"/>
        <w:jc w:val="both"/>
        <w:rPr>
          <w:i/>
          <w:color w:val="auto"/>
          <w:lang w:val="ru-RU"/>
        </w:rPr>
      </w:pPr>
      <w:r w:rsidRPr="000D7640">
        <w:rPr>
          <w:i/>
          <w:color w:val="auto"/>
          <w:lang w:val="ru-RU"/>
        </w:rPr>
        <w:t>«за», «против», «воздержались»:</w:t>
      </w:r>
    </w:p>
    <w:p w14:paraId="6CCE90B6" w14:textId="77777777" w:rsidR="002C2446" w:rsidRPr="000D7640" w:rsidRDefault="002C2446" w:rsidP="002C2446">
      <w:pPr>
        <w:pStyle w:val="ab"/>
        <w:numPr>
          <w:ilvl w:val="2"/>
          <w:numId w:val="41"/>
        </w:numPr>
        <w:tabs>
          <w:tab w:val="left" w:pos="993"/>
        </w:tabs>
        <w:kinsoku w:val="0"/>
        <w:overflowPunct w:val="0"/>
        <w:spacing w:line="250" w:lineRule="auto"/>
        <w:ind w:left="0" w:firstLine="709"/>
        <w:jc w:val="both"/>
        <w:rPr>
          <w:color w:val="auto"/>
          <w:lang w:val="ru-RU"/>
        </w:rPr>
      </w:pPr>
      <w:r w:rsidRPr="000D7640">
        <w:rPr>
          <w:color w:val="auto"/>
          <w:lang w:val="ru-RU"/>
        </w:rPr>
        <w:t>_________________ «</w:t>
      </w:r>
      <w:r w:rsidRPr="000D7640">
        <w:rPr>
          <w:color w:val="auto"/>
        </w:rPr>
        <w:t>за</w:t>
      </w:r>
      <w:r w:rsidRPr="000D7640">
        <w:rPr>
          <w:color w:val="auto"/>
          <w:lang w:val="ru-RU"/>
        </w:rPr>
        <w:t>»</w:t>
      </w:r>
      <w:r>
        <w:rPr>
          <w:color w:val="auto"/>
        </w:rPr>
        <w:t xml:space="preserve"> – </w:t>
      </w:r>
      <w:r w:rsidRPr="000D7640">
        <w:rPr>
          <w:color w:val="auto"/>
        </w:rPr>
        <w:t xml:space="preserve">___ </w:t>
      </w:r>
      <w:r w:rsidRPr="000D7640">
        <w:rPr>
          <w:color w:val="auto"/>
          <w:lang w:val="ru-RU"/>
        </w:rPr>
        <w:t>человек;</w:t>
      </w:r>
      <w:r w:rsidRPr="000D7640">
        <w:rPr>
          <w:color w:val="auto"/>
        </w:rPr>
        <w:t xml:space="preserve"> </w:t>
      </w:r>
      <w:r w:rsidRPr="000D7640">
        <w:rPr>
          <w:color w:val="auto"/>
          <w:lang w:val="ru-RU"/>
        </w:rPr>
        <w:t>«против»</w:t>
      </w:r>
      <w:r>
        <w:rPr>
          <w:color w:val="auto"/>
        </w:rPr>
        <w:t xml:space="preserve"> – </w:t>
      </w:r>
      <w:r w:rsidRPr="000D7640">
        <w:rPr>
          <w:color w:val="auto"/>
        </w:rPr>
        <w:t xml:space="preserve">___ </w:t>
      </w:r>
      <w:r w:rsidRPr="000D7640">
        <w:rPr>
          <w:color w:val="auto"/>
          <w:lang w:val="ru-RU"/>
        </w:rPr>
        <w:t xml:space="preserve">человек; </w:t>
      </w:r>
      <w:r w:rsidRPr="000D7640">
        <w:rPr>
          <w:color w:val="auto"/>
          <w:lang w:val="ru-RU"/>
        </w:rPr>
        <w:br/>
        <w:t>«воздержались»</w:t>
      </w:r>
      <w:r>
        <w:rPr>
          <w:color w:val="auto"/>
        </w:rPr>
        <w:t xml:space="preserve"> – </w:t>
      </w:r>
      <w:r w:rsidRPr="000D7640">
        <w:rPr>
          <w:color w:val="auto"/>
        </w:rPr>
        <w:t xml:space="preserve">___ </w:t>
      </w:r>
      <w:r w:rsidRPr="000D7640">
        <w:rPr>
          <w:color w:val="auto"/>
          <w:lang w:val="ru-RU"/>
        </w:rPr>
        <w:t>человек</w:t>
      </w:r>
      <w:r w:rsidRPr="000D7640">
        <w:rPr>
          <w:color w:val="auto"/>
        </w:rPr>
        <w:t>.</w:t>
      </w:r>
    </w:p>
    <w:p w14:paraId="4B9290C6" w14:textId="77777777" w:rsidR="002C2446" w:rsidRPr="005F41CB" w:rsidRDefault="002C2446" w:rsidP="002C2446">
      <w:pPr>
        <w:pStyle w:val="ab"/>
        <w:kinsoku w:val="0"/>
        <w:overflowPunct w:val="0"/>
        <w:spacing w:line="250" w:lineRule="auto"/>
        <w:ind w:left="0" w:firstLine="709"/>
        <w:jc w:val="both"/>
        <w:rPr>
          <w:i/>
          <w:iCs/>
          <w:color w:val="auto"/>
          <w:lang w:val="ru-RU"/>
        </w:rPr>
      </w:pPr>
      <w:r w:rsidRPr="005F41CB">
        <w:rPr>
          <w:i/>
          <w:iCs/>
          <w:color w:val="auto"/>
          <w:lang w:val="ru-RU"/>
        </w:rPr>
        <w:t>при наличии в списке для голосования двух и более кандидатур:</w:t>
      </w:r>
    </w:p>
    <w:p w14:paraId="50C8E31B" w14:textId="77777777" w:rsidR="002C2446" w:rsidRPr="000D7640" w:rsidRDefault="002C2446" w:rsidP="002C2446">
      <w:pPr>
        <w:pStyle w:val="ab"/>
        <w:tabs>
          <w:tab w:val="left" w:pos="993"/>
        </w:tabs>
        <w:kinsoku w:val="0"/>
        <w:overflowPunct w:val="0"/>
        <w:spacing w:line="250" w:lineRule="auto"/>
        <w:ind w:left="0" w:firstLine="709"/>
        <w:jc w:val="both"/>
        <w:rPr>
          <w:color w:val="auto"/>
        </w:rPr>
      </w:pPr>
      <w:r w:rsidRPr="000D7640">
        <w:rPr>
          <w:color w:val="auto"/>
        </w:rPr>
        <w:t>1.</w:t>
      </w:r>
      <w:r w:rsidRPr="000D7640">
        <w:rPr>
          <w:color w:val="auto"/>
        </w:rPr>
        <w:tab/>
      </w:r>
      <w:r w:rsidRPr="000D7640">
        <w:rPr>
          <w:color w:val="auto"/>
          <w:lang w:val="ru-RU"/>
        </w:rPr>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r w:rsidRPr="000D7640">
        <w:rPr>
          <w:color w:val="auto"/>
        </w:rPr>
        <w:t xml:space="preserve"> </w:t>
      </w:r>
    </w:p>
    <w:p w14:paraId="45BD6138" w14:textId="77777777" w:rsidR="002C2446" w:rsidRPr="000D7640" w:rsidRDefault="002C2446" w:rsidP="002C2446">
      <w:pPr>
        <w:pStyle w:val="ab"/>
        <w:tabs>
          <w:tab w:val="left" w:pos="993"/>
          <w:tab w:val="left" w:pos="1134"/>
        </w:tabs>
        <w:kinsoku w:val="0"/>
        <w:overflowPunct w:val="0"/>
        <w:spacing w:line="250" w:lineRule="auto"/>
        <w:ind w:left="0" w:firstLine="709"/>
        <w:jc w:val="both"/>
        <w:rPr>
          <w:color w:val="auto"/>
          <w:lang w:val="ru-RU"/>
        </w:rPr>
      </w:pPr>
      <w:r w:rsidRPr="000D7640">
        <w:rPr>
          <w:color w:val="auto"/>
        </w:rPr>
        <w:t>2.</w:t>
      </w:r>
      <w:r w:rsidRPr="000D7640">
        <w:rPr>
          <w:color w:val="auto"/>
        </w:rPr>
        <w:tab/>
      </w:r>
      <w:r w:rsidRPr="000D7640">
        <w:rPr>
          <w:color w:val="auto"/>
          <w:lang w:val="ru-RU"/>
        </w:rPr>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p>
    <w:p w14:paraId="0D477617" w14:textId="77777777" w:rsidR="002C2446" w:rsidRPr="000D7640" w:rsidRDefault="002C2446" w:rsidP="002C2446">
      <w:pPr>
        <w:pStyle w:val="ab"/>
        <w:tabs>
          <w:tab w:val="left" w:pos="993"/>
          <w:tab w:val="left" w:pos="1134"/>
        </w:tabs>
        <w:kinsoku w:val="0"/>
        <w:overflowPunct w:val="0"/>
        <w:spacing w:line="250" w:lineRule="auto"/>
        <w:ind w:left="0" w:firstLine="709"/>
        <w:jc w:val="both"/>
        <w:rPr>
          <w:color w:val="auto"/>
        </w:rPr>
      </w:pPr>
      <w:r w:rsidRPr="000D7640">
        <w:rPr>
          <w:color w:val="auto"/>
          <w:lang w:val="ru-RU"/>
        </w:rPr>
        <w:t>3.</w:t>
      </w:r>
      <w:r w:rsidRPr="000D7640">
        <w:rPr>
          <w:color w:val="auto"/>
          <w:lang w:val="ru-RU"/>
        </w:rPr>
        <w:tab/>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r w:rsidRPr="000D7640">
        <w:rPr>
          <w:color w:val="auto"/>
        </w:rPr>
        <w:t>.</w:t>
      </w:r>
    </w:p>
    <w:p w14:paraId="098A148B" w14:textId="77777777" w:rsidR="002C2446" w:rsidRPr="000D7640" w:rsidRDefault="002C2446" w:rsidP="002C2446">
      <w:pPr>
        <w:pStyle w:val="ab"/>
        <w:tabs>
          <w:tab w:val="left" w:pos="993"/>
          <w:tab w:val="left" w:pos="4678"/>
        </w:tabs>
        <w:kinsoku w:val="0"/>
        <w:overflowPunct w:val="0"/>
        <w:spacing w:line="250" w:lineRule="auto"/>
        <w:ind w:left="0" w:firstLine="709"/>
        <w:jc w:val="both"/>
        <w:rPr>
          <w:color w:val="auto"/>
        </w:rPr>
      </w:pPr>
      <w:r w:rsidRPr="000D7640">
        <w:rPr>
          <w:color w:val="auto"/>
          <w:lang w:val="ru-RU"/>
        </w:rPr>
        <w:t>«</w:t>
      </w:r>
      <w:r w:rsidRPr="000D7640">
        <w:rPr>
          <w:color w:val="auto"/>
        </w:rPr>
        <w:t>против</w:t>
      </w:r>
      <w:r w:rsidRPr="000D7640">
        <w:rPr>
          <w:color w:val="auto"/>
          <w:lang w:val="ru-RU"/>
        </w:rPr>
        <w:t xml:space="preserve"> всех»</w:t>
      </w:r>
      <w:r>
        <w:rPr>
          <w:color w:val="auto"/>
        </w:rPr>
        <w:t xml:space="preserve"> – </w:t>
      </w:r>
      <w:r w:rsidRPr="000D7640">
        <w:rPr>
          <w:color w:val="auto"/>
        </w:rPr>
        <w:t xml:space="preserve">___ </w:t>
      </w:r>
      <w:r w:rsidRPr="000D7640">
        <w:rPr>
          <w:color w:val="auto"/>
          <w:lang w:val="ru-RU"/>
        </w:rPr>
        <w:t>человек</w:t>
      </w:r>
      <w:r w:rsidRPr="000D7640">
        <w:rPr>
          <w:color w:val="auto"/>
        </w:rPr>
        <w:t xml:space="preserve"> и т.</w:t>
      </w:r>
      <w:r w:rsidRPr="000D7640">
        <w:rPr>
          <w:color w:val="auto"/>
          <w:lang w:val="ru-RU"/>
        </w:rPr>
        <w:t> </w:t>
      </w:r>
      <w:r w:rsidRPr="000D7640">
        <w:rPr>
          <w:color w:val="auto"/>
        </w:rPr>
        <w:t>д.</w:t>
      </w:r>
    </w:p>
    <w:p w14:paraId="1142D737" w14:textId="77777777" w:rsidR="002C2446" w:rsidRPr="000D7640" w:rsidRDefault="002C2446" w:rsidP="002C2446">
      <w:pPr>
        <w:pStyle w:val="ab"/>
        <w:kinsoku w:val="0"/>
        <w:overflowPunct w:val="0"/>
        <w:spacing w:line="250" w:lineRule="auto"/>
        <w:ind w:left="0"/>
        <w:jc w:val="both"/>
        <w:rPr>
          <w:color w:val="auto"/>
        </w:rPr>
      </w:pPr>
    </w:p>
    <w:p w14:paraId="4C470DBB" w14:textId="77777777" w:rsidR="002C2446" w:rsidRPr="000D7640" w:rsidRDefault="002C2446" w:rsidP="002C2446">
      <w:pPr>
        <w:pStyle w:val="6"/>
        <w:kinsoku w:val="0"/>
        <w:overflowPunct w:val="0"/>
        <w:spacing w:before="0" w:line="250" w:lineRule="auto"/>
        <w:ind w:left="0"/>
        <w:jc w:val="both"/>
        <w:rPr>
          <w:spacing w:val="-2"/>
        </w:rPr>
      </w:pPr>
      <w:r w:rsidRPr="000D7640">
        <w:rPr>
          <w:spacing w:val="-2"/>
        </w:rPr>
        <w:t>ПОСТАНОВИЛИ:</w:t>
      </w:r>
    </w:p>
    <w:p w14:paraId="5CE693FA" w14:textId="77777777" w:rsidR="002C2446" w:rsidRPr="000D7640" w:rsidRDefault="002C2446" w:rsidP="002C2446">
      <w:pPr>
        <w:pStyle w:val="ab"/>
        <w:kinsoku w:val="0"/>
        <w:overflowPunct w:val="0"/>
        <w:spacing w:line="250" w:lineRule="auto"/>
        <w:ind w:left="0" w:firstLine="709"/>
        <w:jc w:val="both"/>
        <w:rPr>
          <w:iCs/>
          <w:color w:val="auto"/>
          <w:spacing w:val="-2"/>
          <w:lang w:val="ru-RU"/>
        </w:rPr>
      </w:pPr>
      <w:r w:rsidRPr="000D7640">
        <w:rPr>
          <w:iCs/>
          <w:color w:val="auto"/>
          <w:lang w:val="ru-RU"/>
        </w:rPr>
        <w:t>1. </w:t>
      </w:r>
      <w:r w:rsidRPr="005F41CB">
        <w:rPr>
          <w:color w:val="auto"/>
          <w:lang w:val="ru-RU"/>
        </w:rPr>
        <w:t>Избрать председателем первичной профсоюзной организации _________________________________ на срок полномочий профсоюзного комитета (либо срок полномочий руководителя).</w:t>
      </w:r>
    </w:p>
    <w:p w14:paraId="14C7BDE2" w14:textId="77777777" w:rsidR="002C2446" w:rsidRPr="000D7640" w:rsidRDefault="002C2446" w:rsidP="002C2446">
      <w:pPr>
        <w:pStyle w:val="ab"/>
        <w:kinsoku w:val="0"/>
        <w:overflowPunct w:val="0"/>
        <w:spacing w:line="250" w:lineRule="auto"/>
        <w:ind w:left="0" w:firstLine="709"/>
        <w:jc w:val="both"/>
        <w:rPr>
          <w:i/>
          <w:iCs/>
          <w:color w:val="auto"/>
          <w:spacing w:val="-2"/>
          <w:lang w:val="ru-RU"/>
        </w:rPr>
      </w:pPr>
    </w:p>
    <w:p w14:paraId="4DCC3555" w14:textId="77777777" w:rsidR="002C2446" w:rsidRPr="000D7640" w:rsidRDefault="002C2446" w:rsidP="002C2446">
      <w:pPr>
        <w:pStyle w:val="ab"/>
        <w:kinsoku w:val="0"/>
        <w:overflowPunct w:val="0"/>
        <w:spacing w:line="250" w:lineRule="auto"/>
        <w:ind w:left="0" w:firstLine="709"/>
        <w:jc w:val="both"/>
        <w:rPr>
          <w:i/>
          <w:iCs/>
          <w:color w:val="auto"/>
          <w:lang w:val="ru-RU"/>
        </w:rPr>
      </w:pPr>
      <w:r w:rsidRPr="000D7640">
        <w:rPr>
          <w:i/>
          <w:iCs/>
          <w:color w:val="auto"/>
          <w:lang w:val="ru-RU"/>
        </w:rPr>
        <w:t>При наличии в первичной профсоюзной организации штатного руководителя.</w:t>
      </w:r>
    </w:p>
    <w:p w14:paraId="2E26DA7E" w14:textId="77777777" w:rsidR="002C2446" w:rsidRPr="000D7640" w:rsidRDefault="002C2446" w:rsidP="002C2446">
      <w:pPr>
        <w:pStyle w:val="ab"/>
        <w:kinsoku w:val="0"/>
        <w:overflowPunct w:val="0"/>
        <w:spacing w:line="250" w:lineRule="auto"/>
        <w:ind w:left="0" w:firstLine="709"/>
        <w:jc w:val="both"/>
        <w:rPr>
          <w:i/>
          <w:color w:val="auto"/>
          <w:lang w:val="ru-RU"/>
        </w:rPr>
      </w:pPr>
      <w:r w:rsidRPr="000D7640">
        <w:rPr>
          <w:i/>
          <w:color w:val="auto"/>
          <w:lang w:val="ru-RU"/>
        </w:rPr>
        <w:t>2. Заключить с ___________________</w:t>
      </w:r>
      <w:r w:rsidRPr="000D7640">
        <w:rPr>
          <w:i/>
          <w:color w:val="auto"/>
        </w:rPr>
        <w:t xml:space="preserve"> срочный трудовой договор</w:t>
      </w:r>
      <w:r w:rsidRPr="000D7640">
        <w:rPr>
          <w:i/>
          <w:color w:val="auto"/>
          <w:lang w:val="ru-RU"/>
        </w:rPr>
        <w:t xml:space="preserve"> на срок </w:t>
      </w:r>
    </w:p>
    <w:p w14:paraId="2398DABC" w14:textId="77777777" w:rsidR="002C2446" w:rsidRPr="000D7640" w:rsidRDefault="002C2446" w:rsidP="002C2446">
      <w:pPr>
        <w:pStyle w:val="ab"/>
        <w:kinsoku w:val="0"/>
        <w:overflowPunct w:val="0"/>
        <w:spacing w:line="250" w:lineRule="auto"/>
        <w:ind w:left="0" w:firstLine="2977"/>
        <w:jc w:val="both"/>
        <w:rPr>
          <w:i/>
          <w:color w:val="auto"/>
          <w:sz w:val="18"/>
          <w:szCs w:val="18"/>
          <w:lang w:val="ru-RU"/>
        </w:rPr>
      </w:pPr>
      <w:r w:rsidRPr="000D7640">
        <w:rPr>
          <w:i/>
          <w:color w:val="auto"/>
          <w:sz w:val="18"/>
          <w:szCs w:val="18"/>
          <w:lang w:val="ru-RU"/>
        </w:rPr>
        <w:t>(фамилия, инициалы)</w:t>
      </w:r>
    </w:p>
    <w:p w14:paraId="3A0C124C" w14:textId="77777777" w:rsidR="002C2446" w:rsidRPr="000D7640" w:rsidRDefault="002C2446" w:rsidP="002C2446">
      <w:pPr>
        <w:pStyle w:val="ab"/>
        <w:kinsoku w:val="0"/>
        <w:overflowPunct w:val="0"/>
        <w:spacing w:line="250" w:lineRule="auto"/>
        <w:ind w:left="0"/>
        <w:jc w:val="both"/>
        <w:rPr>
          <w:i/>
          <w:color w:val="auto"/>
          <w:lang w:val="ru-RU"/>
        </w:rPr>
      </w:pPr>
      <w:r w:rsidRPr="000D7640">
        <w:rPr>
          <w:i/>
          <w:color w:val="auto"/>
          <w:lang w:val="ru-RU"/>
        </w:rPr>
        <w:t>полномочий профсоюзного комитета (срок полномочий руководителя).</w:t>
      </w:r>
    </w:p>
    <w:p w14:paraId="7C26C9B1" w14:textId="77777777" w:rsidR="002C2446" w:rsidRPr="003B58AF" w:rsidRDefault="002C2446" w:rsidP="002C2446">
      <w:pPr>
        <w:pStyle w:val="ab"/>
        <w:kinsoku w:val="0"/>
        <w:overflowPunct w:val="0"/>
        <w:spacing w:line="250" w:lineRule="auto"/>
        <w:ind w:left="1131" w:hanging="422"/>
        <w:jc w:val="both"/>
        <w:rPr>
          <w:i/>
          <w:color w:val="auto"/>
          <w:lang w:val="ru-RU"/>
        </w:rPr>
      </w:pPr>
      <w:r w:rsidRPr="003B58AF">
        <w:rPr>
          <w:i/>
          <w:color w:val="auto"/>
          <w:lang w:val="ru-RU"/>
        </w:rPr>
        <w:t>3. Поручить (уполномочить) председателю (председателя) ____________</w:t>
      </w:r>
    </w:p>
    <w:p w14:paraId="77149491" w14:textId="77777777" w:rsidR="002C2446" w:rsidRPr="003B58AF" w:rsidRDefault="002C2446" w:rsidP="002C2446">
      <w:pPr>
        <w:pStyle w:val="ab"/>
        <w:kinsoku w:val="0"/>
        <w:overflowPunct w:val="0"/>
        <w:spacing w:line="250" w:lineRule="auto"/>
        <w:ind w:left="1131" w:firstLine="6807"/>
        <w:jc w:val="both"/>
        <w:rPr>
          <w:i/>
          <w:color w:val="auto"/>
          <w:lang w:val="ru-RU"/>
        </w:rPr>
      </w:pPr>
      <w:r w:rsidRPr="003B58AF">
        <w:rPr>
          <w:i/>
          <w:color w:val="auto"/>
          <w:sz w:val="18"/>
          <w:szCs w:val="18"/>
          <w:lang w:val="ru-RU"/>
        </w:rPr>
        <w:t xml:space="preserve"> (фамилия, инициалы</w:t>
      </w:r>
    </w:p>
    <w:p w14:paraId="6B9475E2" w14:textId="77777777" w:rsidR="002C2446" w:rsidRPr="003B58AF" w:rsidRDefault="002C2446" w:rsidP="002C2446">
      <w:pPr>
        <w:pStyle w:val="ab"/>
        <w:kinsoku w:val="0"/>
        <w:overflowPunct w:val="0"/>
        <w:spacing w:line="250" w:lineRule="auto"/>
        <w:ind w:left="0"/>
        <w:jc w:val="both"/>
        <w:rPr>
          <w:i/>
          <w:color w:val="auto"/>
          <w:lang w:val="ru-RU"/>
        </w:rPr>
      </w:pPr>
      <w:r w:rsidRPr="003B58AF">
        <w:rPr>
          <w:i/>
          <w:color w:val="auto"/>
        </w:rPr>
        <w:t>__________________</w:t>
      </w:r>
      <w:r w:rsidRPr="003B58AF">
        <w:rPr>
          <w:i/>
          <w:color w:val="auto"/>
          <w:lang w:val="ru-RU"/>
        </w:rPr>
        <w:t xml:space="preserve"> </w:t>
      </w:r>
      <w:r w:rsidRPr="003B58AF">
        <w:rPr>
          <w:i/>
          <w:color w:val="auto"/>
        </w:rPr>
        <w:t>_____</w:t>
      </w:r>
      <w:r w:rsidRPr="003B58AF">
        <w:rPr>
          <w:i/>
          <w:color w:val="auto"/>
          <w:lang w:val="ru-RU"/>
        </w:rPr>
        <w:t>_____________________________________________</w:t>
      </w:r>
    </w:p>
    <w:p w14:paraId="397B5F01" w14:textId="77777777" w:rsidR="002C2446" w:rsidRPr="003B58AF" w:rsidRDefault="002C2446" w:rsidP="002C2446">
      <w:pPr>
        <w:pStyle w:val="ab"/>
        <w:tabs>
          <w:tab w:val="left" w:pos="3544"/>
        </w:tabs>
        <w:kinsoku w:val="0"/>
        <w:overflowPunct w:val="0"/>
        <w:spacing w:line="250" w:lineRule="auto"/>
        <w:ind w:left="0" w:firstLine="851"/>
        <w:rPr>
          <w:i/>
          <w:color w:val="auto"/>
          <w:sz w:val="18"/>
          <w:szCs w:val="18"/>
          <w:lang w:val="ru-RU"/>
        </w:rPr>
      </w:pPr>
      <w:r w:rsidRPr="003B58AF">
        <w:rPr>
          <w:i/>
          <w:color w:val="auto"/>
          <w:sz w:val="18"/>
          <w:szCs w:val="18"/>
          <w:lang w:val="ru-RU"/>
        </w:rPr>
        <w:t xml:space="preserve">председателя) </w:t>
      </w:r>
      <w:r>
        <w:rPr>
          <w:i/>
          <w:color w:val="auto"/>
          <w:sz w:val="18"/>
          <w:szCs w:val="18"/>
          <w:lang w:val="ru-RU"/>
        </w:rPr>
        <w:tab/>
      </w:r>
      <w:r w:rsidRPr="003B58AF">
        <w:rPr>
          <w:i/>
          <w:color w:val="auto"/>
          <w:sz w:val="18"/>
          <w:szCs w:val="18"/>
          <w:lang w:val="ru-RU"/>
        </w:rPr>
        <w:t>(указать наименование вышестоящей профсоюзной организации)</w:t>
      </w:r>
    </w:p>
    <w:p w14:paraId="4CF88599" w14:textId="77777777" w:rsidR="002C2446" w:rsidRPr="000D7640" w:rsidRDefault="002C2446" w:rsidP="002C2446">
      <w:pPr>
        <w:pStyle w:val="ab"/>
        <w:kinsoku w:val="0"/>
        <w:overflowPunct w:val="0"/>
        <w:spacing w:line="250" w:lineRule="auto"/>
        <w:ind w:left="0"/>
        <w:jc w:val="both"/>
        <w:rPr>
          <w:i/>
          <w:color w:val="auto"/>
          <w:lang w:val="ru-RU"/>
        </w:rPr>
      </w:pPr>
      <w:r w:rsidRPr="003B58AF">
        <w:rPr>
          <w:i/>
          <w:color w:val="auto"/>
        </w:rPr>
        <w:t>подписать срочный трудовой договор с председателем первичной профсоюзной организации ___________________</w:t>
      </w:r>
      <w:r w:rsidRPr="003B58AF">
        <w:rPr>
          <w:i/>
          <w:color w:val="auto"/>
          <w:lang w:val="ru-RU"/>
        </w:rPr>
        <w:t>__ (если данная норма предусмотрена</w:t>
      </w:r>
      <w:r w:rsidRPr="000D7640">
        <w:rPr>
          <w:i/>
          <w:color w:val="auto"/>
          <w:lang w:val="ru-RU"/>
        </w:rPr>
        <w:t xml:space="preserve"> Уставом).</w:t>
      </w:r>
    </w:p>
    <w:p w14:paraId="752A2F6C" w14:textId="77777777" w:rsidR="002C2446" w:rsidRDefault="002C2446" w:rsidP="002C2446">
      <w:pPr>
        <w:pStyle w:val="ab"/>
        <w:tabs>
          <w:tab w:val="left" w:pos="3330"/>
          <w:tab w:val="left" w:pos="5490"/>
          <w:tab w:val="left" w:pos="8370"/>
        </w:tabs>
        <w:kinsoku w:val="0"/>
        <w:overflowPunct w:val="0"/>
        <w:spacing w:line="250" w:lineRule="auto"/>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6E6A3133"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rPr>
      </w:pPr>
    </w:p>
    <w:p w14:paraId="7AEE722D" w14:textId="77777777" w:rsidR="002C2446" w:rsidRPr="006B32EF" w:rsidRDefault="002C2446" w:rsidP="002C2446">
      <w:pPr>
        <w:spacing w:line="250" w:lineRule="auto"/>
        <w:ind w:firstLine="709"/>
        <w:jc w:val="both"/>
        <w:rPr>
          <w:rFonts w:ascii="Times New Roman" w:eastAsia="Times New Roman" w:hAnsi="Times New Roman"/>
          <w:b/>
          <w:i/>
          <w:iCs/>
          <w:sz w:val="28"/>
          <w:szCs w:val="28"/>
          <w:lang w:val="ru-RU" w:eastAsia="be-BY"/>
        </w:rPr>
      </w:pPr>
      <w:r w:rsidRPr="006B32EF">
        <w:rPr>
          <w:rFonts w:ascii="Times New Roman" w:eastAsia="Times New Roman" w:hAnsi="Times New Roman"/>
          <w:b/>
          <w:i/>
          <w:iCs/>
          <w:sz w:val="28"/>
          <w:szCs w:val="28"/>
          <w:lang w:val="ru-RU" w:eastAsia="be-BY"/>
        </w:rPr>
        <w:t>Избранным председателем первичной профсоюзной организации ________________ принесена Клятва профсоюзного лидера (прилагается).</w:t>
      </w:r>
    </w:p>
    <w:p w14:paraId="289F23E8" w14:textId="77777777" w:rsidR="002C2446" w:rsidRPr="000D7640" w:rsidRDefault="002C2446" w:rsidP="002C2446">
      <w:pPr>
        <w:spacing w:line="250" w:lineRule="auto"/>
        <w:ind w:firstLine="709"/>
        <w:jc w:val="both"/>
        <w:rPr>
          <w:rFonts w:ascii="Times New Roman" w:eastAsia="Times New Roman" w:hAnsi="Times New Roman"/>
          <w:b/>
          <w:i/>
          <w:sz w:val="28"/>
          <w:szCs w:val="28"/>
          <w:highlight w:val="green"/>
          <w:lang w:val="ru-RU" w:eastAsia="x-none"/>
        </w:rPr>
      </w:pPr>
    </w:p>
    <w:p w14:paraId="7C3142FC" w14:textId="77777777" w:rsidR="002C2446" w:rsidRPr="000D7640" w:rsidRDefault="002C2446" w:rsidP="002C2446">
      <w:pPr>
        <w:pStyle w:val="6"/>
        <w:tabs>
          <w:tab w:val="left" w:pos="851"/>
        </w:tabs>
        <w:kinsoku w:val="0"/>
        <w:overflowPunct w:val="0"/>
        <w:spacing w:before="0" w:line="250" w:lineRule="auto"/>
        <w:ind w:left="0"/>
        <w:jc w:val="both"/>
        <w:rPr>
          <w:spacing w:val="-2"/>
        </w:rPr>
      </w:pPr>
      <w:r w:rsidRPr="000D7640">
        <w:rPr>
          <w:spacing w:val="-2"/>
          <w:lang w:val="ru-RU"/>
        </w:rPr>
        <w:t xml:space="preserve">4. </w:t>
      </w:r>
      <w:r w:rsidRPr="000D7640">
        <w:rPr>
          <w:spacing w:val="-2"/>
        </w:rPr>
        <w:t>СЛУШАЛИ:</w:t>
      </w:r>
    </w:p>
    <w:p w14:paraId="08E3B73C" w14:textId="77777777" w:rsidR="002C2446" w:rsidRPr="000D7640" w:rsidRDefault="002C2446" w:rsidP="002C2446">
      <w:pPr>
        <w:pStyle w:val="ab"/>
        <w:kinsoku w:val="0"/>
        <w:overflowPunct w:val="0"/>
        <w:spacing w:line="250" w:lineRule="auto"/>
        <w:ind w:left="0" w:firstLine="709"/>
        <w:jc w:val="both"/>
        <w:rPr>
          <w:iCs/>
          <w:color w:val="auto"/>
          <w:lang w:val="ru-RU"/>
        </w:rPr>
      </w:pPr>
      <w:r w:rsidRPr="000D7640">
        <w:rPr>
          <w:iCs/>
          <w:color w:val="auto"/>
          <w:lang w:val="ru-RU"/>
        </w:rPr>
        <w:t>Ф. И. О., должность, по вопросу «Об избрании заместителя председателя первичной профсоюзной организации».</w:t>
      </w:r>
    </w:p>
    <w:p w14:paraId="22F92BAD" w14:textId="77777777" w:rsidR="002C2446" w:rsidRPr="00692C69" w:rsidRDefault="002C2446" w:rsidP="00C66AF3">
      <w:pPr>
        <w:pStyle w:val="ab"/>
        <w:kinsoku w:val="0"/>
        <w:overflowPunct w:val="0"/>
        <w:spacing w:line="235" w:lineRule="auto"/>
        <w:ind w:left="0"/>
        <w:jc w:val="both"/>
        <w:rPr>
          <w:color w:val="auto"/>
          <w:spacing w:val="-2"/>
        </w:rPr>
      </w:pPr>
      <w:r>
        <w:rPr>
          <w:iCs/>
          <w:color w:val="auto"/>
          <w:spacing w:val="-2"/>
          <w:lang w:val="ru-RU"/>
        </w:rPr>
        <w:br w:type="page"/>
      </w:r>
      <w:r w:rsidRPr="00692C69">
        <w:rPr>
          <w:color w:val="auto"/>
        </w:rPr>
        <w:lastRenderedPageBreak/>
        <w:t>ВЫСТУПИЛИ:</w:t>
      </w:r>
    </w:p>
    <w:p w14:paraId="4C0D4C23" w14:textId="77777777" w:rsidR="002C2446" w:rsidRDefault="002C2446" w:rsidP="00C66AF3">
      <w:pPr>
        <w:spacing w:line="23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ru-RU"/>
        </w:rPr>
        <w:t>Ф. И. О.</w:t>
      </w:r>
      <w:r>
        <w:rPr>
          <w:rFonts w:ascii="Times New Roman" w:hAnsi="Times New Roman"/>
          <w:sz w:val="28"/>
          <w:szCs w:val="28"/>
          <w:lang w:val="ru-RU"/>
        </w:rPr>
        <w:t> –</w:t>
      </w:r>
      <w:r w:rsidRPr="000D7640">
        <w:rPr>
          <w:rFonts w:ascii="Times New Roman" w:hAnsi="Times New Roman"/>
          <w:sz w:val="28"/>
          <w:szCs w:val="28"/>
          <w:lang w:val="ru-RU"/>
        </w:rPr>
        <w:t xml:space="preserve"> краткая запись выступления.</w:t>
      </w:r>
      <w:r w:rsidRPr="000D7640">
        <w:rPr>
          <w:rFonts w:ascii="Times New Roman" w:hAnsi="Times New Roman"/>
          <w:sz w:val="28"/>
          <w:szCs w:val="28"/>
          <w:lang w:val="x-none" w:eastAsia="be-BY"/>
        </w:rPr>
        <w:t xml:space="preserve"> </w:t>
      </w:r>
    </w:p>
    <w:p w14:paraId="352EAEB6" w14:textId="77777777" w:rsidR="002C2446" w:rsidRPr="000D7640" w:rsidRDefault="002C2446" w:rsidP="00C66AF3">
      <w:pPr>
        <w:spacing w:line="23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x-none" w:eastAsia="be-BY"/>
        </w:rPr>
        <w:t>Отводов и самоотводов не</w:t>
      </w:r>
      <w:r w:rsidRPr="000D7640">
        <w:rPr>
          <w:rFonts w:ascii="Times New Roman" w:hAnsi="Times New Roman"/>
          <w:sz w:val="28"/>
          <w:szCs w:val="28"/>
          <w:lang w:val="ru-RU" w:eastAsia="be-BY"/>
        </w:rPr>
        <w:t xml:space="preserve"> поступало</w:t>
      </w:r>
      <w:r w:rsidRPr="000D7640">
        <w:rPr>
          <w:rFonts w:ascii="Times New Roman" w:hAnsi="Times New Roman"/>
          <w:sz w:val="28"/>
          <w:szCs w:val="28"/>
          <w:lang w:val="x-none" w:eastAsia="be-BY"/>
        </w:rPr>
        <w:t>.</w:t>
      </w:r>
    </w:p>
    <w:p w14:paraId="5AF14758" w14:textId="77777777" w:rsidR="002C2446" w:rsidRPr="000D7640" w:rsidRDefault="002C2446" w:rsidP="00C66AF3">
      <w:pPr>
        <w:spacing w:line="235" w:lineRule="auto"/>
        <w:ind w:firstLine="709"/>
        <w:jc w:val="both"/>
        <w:rPr>
          <w:rFonts w:ascii="Times New Roman" w:hAnsi="Times New Roman"/>
          <w:sz w:val="28"/>
          <w:szCs w:val="28"/>
          <w:highlight w:val="green"/>
          <w:lang w:val="ru-RU" w:eastAsia="be-BY"/>
        </w:rPr>
      </w:pPr>
    </w:p>
    <w:p w14:paraId="754AE2E4" w14:textId="77777777" w:rsidR="002C2446" w:rsidRPr="000D7640" w:rsidRDefault="002C2446" w:rsidP="00C66AF3">
      <w:pPr>
        <w:pStyle w:val="ab"/>
        <w:kinsoku w:val="0"/>
        <w:overflowPunct w:val="0"/>
        <w:spacing w:line="235" w:lineRule="auto"/>
        <w:ind w:left="0"/>
        <w:jc w:val="both"/>
        <w:rPr>
          <w:color w:val="auto"/>
          <w:lang w:val="ru-RU"/>
        </w:rPr>
      </w:pPr>
      <w:r w:rsidRPr="000D7640">
        <w:rPr>
          <w:color w:val="auto"/>
        </w:rPr>
        <w:t>ГОЛОСОВАЛИ</w:t>
      </w:r>
      <w:r w:rsidRPr="000D7640">
        <w:rPr>
          <w:color w:val="auto"/>
          <w:lang w:val="ru-RU"/>
        </w:rPr>
        <w:t>:</w:t>
      </w:r>
    </w:p>
    <w:p w14:paraId="54EF428F" w14:textId="77777777" w:rsidR="002C2446" w:rsidRPr="000D7640" w:rsidRDefault="002C2446" w:rsidP="00C66AF3">
      <w:pPr>
        <w:pStyle w:val="ab"/>
        <w:kinsoku w:val="0"/>
        <w:overflowPunct w:val="0"/>
        <w:spacing w:line="235" w:lineRule="auto"/>
        <w:ind w:left="0" w:firstLine="709"/>
        <w:jc w:val="both"/>
        <w:rPr>
          <w:i/>
          <w:color w:val="auto"/>
          <w:lang w:val="ru-RU"/>
        </w:rPr>
      </w:pPr>
      <w:r w:rsidRPr="000D7640">
        <w:rPr>
          <w:i/>
          <w:color w:val="auto"/>
          <w:lang w:val="ru-RU"/>
        </w:rPr>
        <w:t xml:space="preserve">при наличии в списке для голосования одной кандидатуры: </w:t>
      </w:r>
    </w:p>
    <w:p w14:paraId="79D939FE" w14:textId="77777777" w:rsidR="002C2446" w:rsidRPr="000D7640" w:rsidRDefault="002C2446" w:rsidP="00C66AF3">
      <w:pPr>
        <w:pStyle w:val="ab"/>
        <w:kinsoku w:val="0"/>
        <w:overflowPunct w:val="0"/>
        <w:spacing w:line="235" w:lineRule="auto"/>
        <w:ind w:left="0" w:firstLine="709"/>
        <w:jc w:val="both"/>
        <w:rPr>
          <w:i/>
          <w:color w:val="auto"/>
          <w:lang w:val="ru-RU"/>
        </w:rPr>
      </w:pPr>
      <w:r w:rsidRPr="000D7640">
        <w:rPr>
          <w:i/>
          <w:color w:val="auto"/>
          <w:lang w:val="ru-RU"/>
        </w:rPr>
        <w:t>«за», «против», «воздержались»:</w:t>
      </w:r>
    </w:p>
    <w:p w14:paraId="1D92C182" w14:textId="77777777" w:rsidR="002C2446" w:rsidRPr="000D7640" w:rsidRDefault="002C2446" w:rsidP="00C66AF3">
      <w:pPr>
        <w:pStyle w:val="ab"/>
        <w:numPr>
          <w:ilvl w:val="2"/>
          <w:numId w:val="42"/>
        </w:numPr>
        <w:tabs>
          <w:tab w:val="left" w:pos="993"/>
        </w:tabs>
        <w:kinsoku w:val="0"/>
        <w:overflowPunct w:val="0"/>
        <w:spacing w:line="235" w:lineRule="auto"/>
        <w:ind w:left="0" w:firstLine="709"/>
        <w:jc w:val="both"/>
        <w:rPr>
          <w:color w:val="auto"/>
          <w:lang w:val="ru-RU"/>
        </w:rPr>
      </w:pPr>
      <w:r w:rsidRPr="000D7640">
        <w:rPr>
          <w:color w:val="auto"/>
          <w:lang w:val="ru-RU"/>
        </w:rPr>
        <w:t>_________________ «</w:t>
      </w:r>
      <w:r w:rsidRPr="000D7640">
        <w:rPr>
          <w:color w:val="auto"/>
        </w:rPr>
        <w:t>за</w:t>
      </w:r>
      <w:r w:rsidRPr="000D7640">
        <w:rPr>
          <w:color w:val="auto"/>
          <w:lang w:val="ru-RU"/>
        </w:rPr>
        <w:t>»</w:t>
      </w:r>
      <w:r>
        <w:rPr>
          <w:color w:val="auto"/>
        </w:rPr>
        <w:t xml:space="preserve"> – </w:t>
      </w:r>
      <w:r w:rsidRPr="000D7640">
        <w:rPr>
          <w:color w:val="auto"/>
        </w:rPr>
        <w:t xml:space="preserve">___ </w:t>
      </w:r>
      <w:r w:rsidRPr="000D7640">
        <w:rPr>
          <w:color w:val="auto"/>
          <w:lang w:val="ru-RU"/>
        </w:rPr>
        <w:t>человек;</w:t>
      </w:r>
      <w:r w:rsidRPr="000D7640">
        <w:rPr>
          <w:color w:val="auto"/>
        </w:rPr>
        <w:t xml:space="preserve"> </w:t>
      </w:r>
      <w:r w:rsidRPr="000D7640">
        <w:rPr>
          <w:color w:val="auto"/>
          <w:lang w:val="ru-RU"/>
        </w:rPr>
        <w:t>«против»</w:t>
      </w:r>
      <w:r>
        <w:rPr>
          <w:color w:val="auto"/>
        </w:rPr>
        <w:t xml:space="preserve"> – </w:t>
      </w:r>
      <w:r w:rsidRPr="000D7640">
        <w:rPr>
          <w:color w:val="auto"/>
        </w:rPr>
        <w:t xml:space="preserve">___ </w:t>
      </w:r>
      <w:r w:rsidRPr="000D7640">
        <w:rPr>
          <w:color w:val="auto"/>
          <w:lang w:val="ru-RU"/>
        </w:rPr>
        <w:t xml:space="preserve">человек; </w:t>
      </w:r>
      <w:r w:rsidRPr="000D7640">
        <w:rPr>
          <w:color w:val="auto"/>
          <w:lang w:val="ru-RU"/>
        </w:rPr>
        <w:br/>
        <w:t>«воздержались»</w:t>
      </w:r>
      <w:r>
        <w:rPr>
          <w:color w:val="auto"/>
        </w:rPr>
        <w:t xml:space="preserve"> – </w:t>
      </w:r>
      <w:r w:rsidRPr="000D7640">
        <w:rPr>
          <w:color w:val="auto"/>
        </w:rPr>
        <w:t xml:space="preserve">___ </w:t>
      </w:r>
      <w:r w:rsidRPr="000D7640">
        <w:rPr>
          <w:color w:val="auto"/>
          <w:lang w:val="ru-RU"/>
        </w:rPr>
        <w:t>человек</w:t>
      </w:r>
      <w:r w:rsidRPr="000D7640">
        <w:rPr>
          <w:color w:val="auto"/>
        </w:rPr>
        <w:t>.</w:t>
      </w:r>
    </w:p>
    <w:p w14:paraId="22165200" w14:textId="77777777" w:rsidR="002C2446" w:rsidRPr="000D7640" w:rsidRDefault="002C2446" w:rsidP="00C66AF3">
      <w:pPr>
        <w:pStyle w:val="ab"/>
        <w:kinsoku w:val="0"/>
        <w:overflowPunct w:val="0"/>
        <w:spacing w:line="235" w:lineRule="auto"/>
        <w:ind w:left="0" w:firstLine="709"/>
        <w:jc w:val="both"/>
        <w:rPr>
          <w:i/>
          <w:color w:val="auto"/>
          <w:lang w:val="ru-RU"/>
        </w:rPr>
      </w:pPr>
      <w:r w:rsidRPr="000D7640">
        <w:rPr>
          <w:i/>
          <w:color w:val="auto"/>
          <w:lang w:val="ru-RU"/>
        </w:rPr>
        <w:t>при наличии в списке для голосования двух и более кандидатур:</w:t>
      </w:r>
    </w:p>
    <w:p w14:paraId="4D547F33" w14:textId="77777777" w:rsidR="002C2446" w:rsidRPr="000D7640" w:rsidRDefault="002C2446" w:rsidP="00C66AF3">
      <w:pPr>
        <w:pStyle w:val="ab"/>
        <w:tabs>
          <w:tab w:val="left" w:pos="993"/>
        </w:tabs>
        <w:kinsoku w:val="0"/>
        <w:overflowPunct w:val="0"/>
        <w:spacing w:line="235" w:lineRule="auto"/>
        <w:ind w:left="0" w:firstLine="709"/>
        <w:jc w:val="both"/>
        <w:rPr>
          <w:color w:val="auto"/>
        </w:rPr>
      </w:pPr>
      <w:r w:rsidRPr="000D7640">
        <w:rPr>
          <w:color w:val="auto"/>
        </w:rPr>
        <w:t>1.</w:t>
      </w:r>
      <w:r w:rsidRPr="000D7640">
        <w:rPr>
          <w:color w:val="auto"/>
        </w:rPr>
        <w:tab/>
      </w:r>
      <w:r w:rsidRPr="000D7640">
        <w:rPr>
          <w:color w:val="auto"/>
          <w:lang w:val="ru-RU"/>
        </w:rPr>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r w:rsidRPr="000D7640">
        <w:rPr>
          <w:color w:val="auto"/>
        </w:rPr>
        <w:t xml:space="preserve"> </w:t>
      </w:r>
    </w:p>
    <w:p w14:paraId="3DA0A005" w14:textId="77777777" w:rsidR="002C2446" w:rsidRPr="000D7640" w:rsidRDefault="002C2446" w:rsidP="00C66AF3">
      <w:pPr>
        <w:pStyle w:val="ab"/>
        <w:tabs>
          <w:tab w:val="left" w:pos="993"/>
          <w:tab w:val="left" w:pos="1134"/>
        </w:tabs>
        <w:kinsoku w:val="0"/>
        <w:overflowPunct w:val="0"/>
        <w:spacing w:line="235" w:lineRule="auto"/>
        <w:ind w:left="0" w:firstLine="709"/>
        <w:jc w:val="both"/>
        <w:rPr>
          <w:color w:val="auto"/>
          <w:lang w:val="ru-RU"/>
        </w:rPr>
      </w:pPr>
      <w:r w:rsidRPr="000D7640">
        <w:rPr>
          <w:color w:val="auto"/>
        </w:rPr>
        <w:t>2.</w:t>
      </w:r>
      <w:r w:rsidRPr="000D7640">
        <w:rPr>
          <w:color w:val="auto"/>
        </w:rPr>
        <w:tab/>
      </w:r>
      <w:r w:rsidRPr="000D7640">
        <w:rPr>
          <w:color w:val="auto"/>
          <w:lang w:val="ru-RU"/>
        </w:rPr>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p>
    <w:p w14:paraId="5627A726" w14:textId="77777777" w:rsidR="002C2446" w:rsidRPr="000D7640" w:rsidRDefault="002C2446" w:rsidP="00C66AF3">
      <w:pPr>
        <w:pStyle w:val="ab"/>
        <w:tabs>
          <w:tab w:val="left" w:pos="993"/>
          <w:tab w:val="left" w:pos="1134"/>
        </w:tabs>
        <w:kinsoku w:val="0"/>
        <w:overflowPunct w:val="0"/>
        <w:spacing w:line="235" w:lineRule="auto"/>
        <w:ind w:left="0" w:firstLine="709"/>
        <w:jc w:val="both"/>
        <w:rPr>
          <w:color w:val="auto"/>
        </w:rPr>
      </w:pPr>
      <w:r w:rsidRPr="000D7640">
        <w:rPr>
          <w:color w:val="auto"/>
          <w:lang w:val="ru-RU"/>
        </w:rPr>
        <w:t>3.</w:t>
      </w:r>
      <w:r w:rsidRPr="000D7640">
        <w:rPr>
          <w:color w:val="auto"/>
          <w:lang w:val="ru-RU"/>
        </w:rPr>
        <w:tab/>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r w:rsidRPr="000D7640">
        <w:rPr>
          <w:color w:val="auto"/>
        </w:rPr>
        <w:t>.</w:t>
      </w:r>
    </w:p>
    <w:p w14:paraId="4A4433A5" w14:textId="77777777" w:rsidR="002C2446" w:rsidRPr="000D7640" w:rsidRDefault="002C2446" w:rsidP="00C66AF3">
      <w:pPr>
        <w:pStyle w:val="ab"/>
        <w:tabs>
          <w:tab w:val="left" w:pos="993"/>
          <w:tab w:val="left" w:pos="4678"/>
        </w:tabs>
        <w:kinsoku w:val="0"/>
        <w:overflowPunct w:val="0"/>
        <w:spacing w:line="235" w:lineRule="auto"/>
        <w:ind w:left="0" w:firstLine="709"/>
        <w:jc w:val="both"/>
        <w:rPr>
          <w:color w:val="auto"/>
        </w:rPr>
      </w:pPr>
      <w:r w:rsidRPr="000D7640">
        <w:rPr>
          <w:color w:val="auto"/>
          <w:lang w:val="ru-RU"/>
        </w:rPr>
        <w:t>«</w:t>
      </w:r>
      <w:r w:rsidRPr="000D7640">
        <w:rPr>
          <w:color w:val="auto"/>
        </w:rPr>
        <w:t>против</w:t>
      </w:r>
      <w:r w:rsidRPr="000D7640">
        <w:rPr>
          <w:color w:val="auto"/>
          <w:lang w:val="ru-RU"/>
        </w:rPr>
        <w:t xml:space="preserve"> всех»</w:t>
      </w:r>
      <w:r>
        <w:rPr>
          <w:color w:val="auto"/>
        </w:rPr>
        <w:t xml:space="preserve"> – </w:t>
      </w:r>
      <w:r w:rsidRPr="000D7640">
        <w:rPr>
          <w:color w:val="auto"/>
        </w:rPr>
        <w:t xml:space="preserve">___ </w:t>
      </w:r>
      <w:r w:rsidRPr="000D7640">
        <w:rPr>
          <w:color w:val="auto"/>
          <w:lang w:val="ru-RU"/>
        </w:rPr>
        <w:t>человек</w:t>
      </w:r>
      <w:r w:rsidRPr="000D7640">
        <w:rPr>
          <w:color w:val="auto"/>
        </w:rPr>
        <w:t xml:space="preserve"> и т.</w:t>
      </w:r>
      <w:r w:rsidRPr="000D7640">
        <w:rPr>
          <w:color w:val="auto"/>
          <w:lang w:val="ru-RU"/>
        </w:rPr>
        <w:t> </w:t>
      </w:r>
      <w:r w:rsidRPr="000D7640">
        <w:rPr>
          <w:color w:val="auto"/>
        </w:rPr>
        <w:t>д.</w:t>
      </w:r>
    </w:p>
    <w:p w14:paraId="357E2ECA" w14:textId="77777777" w:rsidR="002C2446" w:rsidRPr="000D7640" w:rsidRDefault="002C2446" w:rsidP="00C66AF3">
      <w:pPr>
        <w:pStyle w:val="ab"/>
        <w:tabs>
          <w:tab w:val="left" w:pos="993"/>
          <w:tab w:val="left" w:pos="4678"/>
        </w:tabs>
        <w:kinsoku w:val="0"/>
        <w:overflowPunct w:val="0"/>
        <w:spacing w:line="235" w:lineRule="auto"/>
        <w:ind w:left="0" w:firstLine="709"/>
        <w:jc w:val="both"/>
        <w:rPr>
          <w:color w:val="auto"/>
        </w:rPr>
      </w:pPr>
    </w:p>
    <w:p w14:paraId="44D5B9CC" w14:textId="77777777" w:rsidR="002C2446" w:rsidRPr="000D7640" w:rsidRDefault="002C2446" w:rsidP="00C66AF3">
      <w:pPr>
        <w:pStyle w:val="6"/>
        <w:kinsoku w:val="0"/>
        <w:overflowPunct w:val="0"/>
        <w:spacing w:before="0" w:line="235" w:lineRule="auto"/>
        <w:ind w:left="0"/>
        <w:jc w:val="both"/>
        <w:rPr>
          <w:spacing w:val="-2"/>
        </w:rPr>
      </w:pPr>
      <w:r w:rsidRPr="000D7640">
        <w:rPr>
          <w:spacing w:val="-2"/>
        </w:rPr>
        <w:t>ПОСТАНОВИЛИ:</w:t>
      </w:r>
    </w:p>
    <w:p w14:paraId="5645ACB6" w14:textId="77777777" w:rsidR="002C2446" w:rsidRPr="000D7640" w:rsidRDefault="002C2446" w:rsidP="00C66AF3">
      <w:pPr>
        <w:pStyle w:val="ab"/>
        <w:kinsoku w:val="0"/>
        <w:overflowPunct w:val="0"/>
        <w:spacing w:line="235" w:lineRule="auto"/>
        <w:ind w:left="0" w:firstLine="709"/>
        <w:jc w:val="both"/>
        <w:rPr>
          <w:iCs/>
          <w:color w:val="auto"/>
          <w:lang w:val="ru-RU"/>
        </w:rPr>
      </w:pPr>
      <w:r w:rsidRPr="000D7640">
        <w:rPr>
          <w:iCs/>
          <w:color w:val="auto"/>
          <w:lang w:val="ru-RU"/>
        </w:rPr>
        <w:t>Избрать заместителем председателя первичной профсоюзной организации ______________________________________.</w:t>
      </w:r>
    </w:p>
    <w:p w14:paraId="49FFA7A5" w14:textId="77777777" w:rsidR="002C2446" w:rsidRDefault="002C2446" w:rsidP="00C66AF3">
      <w:pPr>
        <w:spacing w:line="235" w:lineRule="auto"/>
        <w:ind w:firstLine="709"/>
        <w:jc w:val="both"/>
        <w:rPr>
          <w:rFonts w:ascii="Times New Roman" w:eastAsia="Times New Roman" w:hAnsi="Times New Roman"/>
          <w:b/>
          <w:i/>
          <w:sz w:val="28"/>
          <w:szCs w:val="28"/>
          <w:lang w:val="ru-RU" w:eastAsia="x-none"/>
        </w:rPr>
      </w:pPr>
      <w:r w:rsidRPr="000D7640">
        <w:rPr>
          <w:rFonts w:ascii="Times New Roman" w:eastAsia="Times New Roman" w:hAnsi="Times New Roman"/>
          <w:b/>
          <w:i/>
          <w:sz w:val="28"/>
          <w:szCs w:val="28"/>
          <w:lang w:val="ru-RU" w:eastAsia="x-none"/>
        </w:rPr>
        <w:t>Избранным заместителем председателя первичной профсоюзной организации _________ принесена Клятва профсоюзного лидера (прилагается).</w:t>
      </w:r>
    </w:p>
    <w:p w14:paraId="6FCF4380" w14:textId="77777777" w:rsidR="002C2446" w:rsidRPr="000D7640" w:rsidRDefault="002C2446" w:rsidP="00C66AF3">
      <w:pPr>
        <w:spacing w:line="235" w:lineRule="auto"/>
        <w:ind w:firstLine="709"/>
        <w:jc w:val="both"/>
        <w:rPr>
          <w:rFonts w:ascii="Times New Roman" w:eastAsia="Times New Roman" w:hAnsi="Times New Roman"/>
          <w:b/>
          <w:i/>
          <w:sz w:val="28"/>
          <w:szCs w:val="28"/>
          <w:lang w:val="ru-RU" w:eastAsia="x-none"/>
        </w:rPr>
      </w:pPr>
    </w:p>
    <w:p w14:paraId="7D5D682D" w14:textId="77777777" w:rsidR="002C2446" w:rsidRPr="0072414E" w:rsidRDefault="002C2446" w:rsidP="00C66AF3">
      <w:pPr>
        <w:pStyle w:val="ab"/>
        <w:kinsoku w:val="0"/>
        <w:overflowPunct w:val="0"/>
        <w:spacing w:line="235" w:lineRule="auto"/>
        <w:ind w:left="0" w:firstLine="709"/>
        <w:jc w:val="both"/>
        <w:rPr>
          <w:i/>
          <w:color w:val="auto"/>
          <w:lang w:val="ru-RU"/>
        </w:rPr>
      </w:pPr>
      <w:r w:rsidRPr="0072414E">
        <w:rPr>
          <w:i/>
          <w:color w:val="auto"/>
          <w:lang w:val="ru-RU"/>
        </w:rPr>
        <w:t>В случае принятия решения об избрании заместителя председателя первичной профсоюзной организации на заседании профсоюзного комитета.</w:t>
      </w:r>
    </w:p>
    <w:p w14:paraId="03728F19" w14:textId="77777777" w:rsidR="002C2446" w:rsidRPr="000D7640" w:rsidRDefault="002C2446" w:rsidP="00C66AF3">
      <w:pPr>
        <w:pStyle w:val="ab"/>
        <w:kinsoku w:val="0"/>
        <w:overflowPunct w:val="0"/>
        <w:spacing w:line="235" w:lineRule="auto"/>
        <w:ind w:left="0" w:firstLine="567"/>
        <w:jc w:val="both"/>
        <w:rPr>
          <w:iCs/>
          <w:color w:val="auto"/>
          <w:spacing w:val="-2"/>
          <w:lang w:val="ru-RU"/>
        </w:rPr>
      </w:pPr>
    </w:p>
    <w:p w14:paraId="5CE8523A" w14:textId="77777777" w:rsidR="002C2446" w:rsidRPr="000D7640" w:rsidRDefault="002C2446" w:rsidP="00C66AF3">
      <w:pPr>
        <w:pStyle w:val="6"/>
        <w:kinsoku w:val="0"/>
        <w:overflowPunct w:val="0"/>
        <w:spacing w:before="0" w:line="235" w:lineRule="auto"/>
        <w:ind w:left="0"/>
        <w:jc w:val="both"/>
        <w:rPr>
          <w:spacing w:val="-2"/>
        </w:rPr>
      </w:pPr>
      <w:r w:rsidRPr="000D7640">
        <w:rPr>
          <w:spacing w:val="-2"/>
        </w:rPr>
        <w:t>ПОСТАНОВИЛИ:</w:t>
      </w:r>
    </w:p>
    <w:p w14:paraId="57A751FC" w14:textId="77777777" w:rsidR="002C2446" w:rsidRPr="000D7640" w:rsidRDefault="002C2446" w:rsidP="00C66AF3">
      <w:pPr>
        <w:pStyle w:val="ab"/>
        <w:kinsoku w:val="0"/>
        <w:overflowPunct w:val="0"/>
        <w:spacing w:line="235" w:lineRule="auto"/>
        <w:ind w:left="0" w:firstLine="567"/>
        <w:jc w:val="both"/>
        <w:rPr>
          <w:iCs/>
          <w:color w:val="auto"/>
          <w:lang w:val="ru-RU"/>
        </w:rPr>
      </w:pPr>
      <w:r w:rsidRPr="000D7640">
        <w:rPr>
          <w:iCs/>
          <w:color w:val="auto"/>
          <w:spacing w:val="-2"/>
          <w:lang w:val="ru-RU"/>
        </w:rPr>
        <w:t>И</w:t>
      </w:r>
      <w:r w:rsidRPr="000D7640">
        <w:rPr>
          <w:iCs/>
          <w:color w:val="auto"/>
          <w:lang w:val="ru-RU"/>
        </w:rPr>
        <w:t>збрать заместителя председателя первичной профсоюзной организации на заседании профсоюзного комитета первичной профсоюзной организации.</w:t>
      </w:r>
    </w:p>
    <w:p w14:paraId="4901255C" w14:textId="77777777" w:rsidR="002C2446" w:rsidRPr="000D7640" w:rsidRDefault="002C2446" w:rsidP="00C66AF3">
      <w:pPr>
        <w:pStyle w:val="ab"/>
        <w:tabs>
          <w:tab w:val="left" w:pos="3330"/>
          <w:tab w:val="left" w:pos="5490"/>
          <w:tab w:val="left" w:pos="8370"/>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4C031B14" w14:textId="77777777" w:rsidR="002C2446" w:rsidRPr="000D7640" w:rsidRDefault="002C2446" w:rsidP="00C66AF3">
      <w:pPr>
        <w:spacing w:line="235" w:lineRule="auto"/>
        <w:ind w:firstLine="709"/>
        <w:jc w:val="both"/>
        <w:rPr>
          <w:rFonts w:ascii="Times New Roman" w:eastAsia="Times New Roman" w:hAnsi="Times New Roman"/>
          <w:b/>
          <w:i/>
          <w:sz w:val="28"/>
          <w:szCs w:val="28"/>
          <w:lang w:val="ru-RU" w:eastAsia="x-none"/>
        </w:rPr>
      </w:pPr>
    </w:p>
    <w:p w14:paraId="2E32B43F" w14:textId="77777777" w:rsidR="002C2446" w:rsidRPr="000D7640" w:rsidRDefault="002C2446" w:rsidP="00C66AF3">
      <w:pPr>
        <w:pStyle w:val="6"/>
        <w:kinsoku w:val="0"/>
        <w:overflowPunct w:val="0"/>
        <w:spacing w:before="0" w:line="235" w:lineRule="auto"/>
        <w:ind w:left="0"/>
        <w:jc w:val="both"/>
        <w:rPr>
          <w:spacing w:val="-2"/>
        </w:rPr>
      </w:pPr>
      <w:r w:rsidRPr="000D7640">
        <w:rPr>
          <w:spacing w:val="-2"/>
          <w:lang w:val="ru-RU"/>
        </w:rPr>
        <w:t>5.</w:t>
      </w:r>
      <w:r w:rsidRPr="000D7640">
        <w:rPr>
          <w:spacing w:val="-2"/>
          <w:lang w:val="en-US"/>
        </w:rPr>
        <w:t> </w:t>
      </w:r>
      <w:r w:rsidRPr="000D7640">
        <w:rPr>
          <w:spacing w:val="-2"/>
        </w:rPr>
        <w:t>СЛУШАЛИ:</w:t>
      </w:r>
    </w:p>
    <w:p w14:paraId="6A399087" w14:textId="77777777" w:rsidR="002C2446" w:rsidRPr="000D7640" w:rsidRDefault="002C2446" w:rsidP="00C66AF3">
      <w:pPr>
        <w:pStyle w:val="ab"/>
        <w:kinsoku w:val="0"/>
        <w:overflowPunct w:val="0"/>
        <w:spacing w:line="235" w:lineRule="auto"/>
        <w:ind w:left="0" w:firstLine="709"/>
        <w:jc w:val="both"/>
        <w:rPr>
          <w:iCs/>
          <w:color w:val="auto"/>
          <w:lang w:val="ru-RU"/>
        </w:rPr>
      </w:pPr>
      <w:r w:rsidRPr="000D7640">
        <w:rPr>
          <w:iCs/>
          <w:color w:val="auto"/>
          <w:lang w:val="ru-RU"/>
        </w:rPr>
        <w:t>Ф. И. О., должность, по вопросу «Об избрании профсоюзного комитета первичной профсоюзной организации».</w:t>
      </w:r>
    </w:p>
    <w:p w14:paraId="3D6A7B5C" w14:textId="77777777" w:rsidR="002C2446" w:rsidRPr="000D7640" w:rsidRDefault="002C2446" w:rsidP="00C66AF3">
      <w:pPr>
        <w:pStyle w:val="ab"/>
        <w:kinsoku w:val="0"/>
        <w:overflowPunct w:val="0"/>
        <w:spacing w:line="235" w:lineRule="auto"/>
        <w:ind w:left="0" w:firstLine="709"/>
        <w:jc w:val="both"/>
        <w:rPr>
          <w:iCs/>
          <w:color w:val="auto"/>
          <w:spacing w:val="-2"/>
          <w:lang w:val="ru-RU"/>
        </w:rPr>
      </w:pPr>
    </w:p>
    <w:p w14:paraId="390B5CFA" w14:textId="77777777" w:rsidR="002C2446" w:rsidRPr="000D7640" w:rsidRDefault="002C2446" w:rsidP="00C66AF3">
      <w:pPr>
        <w:pStyle w:val="6"/>
        <w:kinsoku w:val="0"/>
        <w:overflowPunct w:val="0"/>
        <w:spacing w:before="0" w:line="235" w:lineRule="auto"/>
        <w:ind w:left="0"/>
        <w:jc w:val="both"/>
        <w:rPr>
          <w:spacing w:val="-2"/>
        </w:rPr>
      </w:pPr>
      <w:r w:rsidRPr="000D7640">
        <w:rPr>
          <w:spacing w:val="-2"/>
        </w:rPr>
        <w:t>ВЫСТУПИЛИ:</w:t>
      </w:r>
    </w:p>
    <w:p w14:paraId="03FAB386" w14:textId="77777777" w:rsidR="002C2446" w:rsidRDefault="002C2446" w:rsidP="00C66AF3">
      <w:pPr>
        <w:spacing w:line="23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ru-RU"/>
        </w:rPr>
        <w:t>Ф. И. О.</w:t>
      </w:r>
      <w:r>
        <w:rPr>
          <w:rFonts w:ascii="Times New Roman" w:hAnsi="Times New Roman"/>
          <w:sz w:val="28"/>
          <w:szCs w:val="28"/>
          <w:lang w:val="ru-RU"/>
        </w:rPr>
        <w:t> –</w:t>
      </w:r>
      <w:r w:rsidRPr="000D7640">
        <w:rPr>
          <w:rFonts w:ascii="Times New Roman" w:hAnsi="Times New Roman"/>
          <w:sz w:val="28"/>
          <w:szCs w:val="28"/>
          <w:lang w:val="ru-RU"/>
        </w:rPr>
        <w:t xml:space="preserve"> краткая запись выступления.</w:t>
      </w:r>
      <w:r w:rsidRPr="000D7640">
        <w:rPr>
          <w:rFonts w:ascii="Times New Roman" w:hAnsi="Times New Roman"/>
          <w:sz w:val="28"/>
          <w:szCs w:val="28"/>
          <w:lang w:val="x-none" w:eastAsia="be-BY"/>
        </w:rPr>
        <w:t xml:space="preserve"> </w:t>
      </w:r>
    </w:p>
    <w:p w14:paraId="43C5C0D8" w14:textId="77777777" w:rsidR="002C2446" w:rsidRDefault="002C2446" w:rsidP="00C66AF3">
      <w:pPr>
        <w:spacing w:line="23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x-none" w:eastAsia="be-BY"/>
        </w:rPr>
        <w:t>Отводов и самоотводов не</w:t>
      </w:r>
      <w:r w:rsidRPr="000D7640">
        <w:rPr>
          <w:rFonts w:ascii="Times New Roman" w:hAnsi="Times New Roman"/>
          <w:sz w:val="28"/>
          <w:szCs w:val="28"/>
          <w:lang w:val="ru-RU" w:eastAsia="be-BY"/>
        </w:rPr>
        <w:t xml:space="preserve"> поступало</w:t>
      </w:r>
      <w:r w:rsidRPr="000D7640">
        <w:rPr>
          <w:rFonts w:ascii="Times New Roman" w:hAnsi="Times New Roman"/>
          <w:sz w:val="28"/>
          <w:szCs w:val="28"/>
          <w:lang w:val="x-none" w:eastAsia="be-BY"/>
        </w:rPr>
        <w:t>.</w:t>
      </w:r>
    </w:p>
    <w:p w14:paraId="1483FBE8" w14:textId="77777777" w:rsidR="002C2446" w:rsidRDefault="002C2446" w:rsidP="00C66AF3">
      <w:pPr>
        <w:spacing w:line="235" w:lineRule="auto"/>
        <w:jc w:val="both"/>
        <w:rPr>
          <w:rFonts w:ascii="Times New Roman" w:hAnsi="Times New Roman"/>
          <w:sz w:val="28"/>
          <w:szCs w:val="28"/>
          <w:lang w:val="x-none" w:eastAsia="be-BY"/>
        </w:rPr>
      </w:pPr>
    </w:p>
    <w:p w14:paraId="2663BA2A" w14:textId="77777777" w:rsidR="002C2446" w:rsidRPr="007D6F14" w:rsidRDefault="002C2446" w:rsidP="00C66AF3">
      <w:pPr>
        <w:spacing w:line="235" w:lineRule="auto"/>
        <w:jc w:val="both"/>
        <w:rPr>
          <w:spacing w:val="-2"/>
          <w:lang w:val="ru-RU"/>
        </w:rPr>
      </w:pPr>
      <w:r w:rsidRPr="00D70148">
        <w:rPr>
          <w:rFonts w:ascii="Times New Roman" w:eastAsia="Times New Roman" w:hAnsi="Times New Roman"/>
          <w:spacing w:val="-2"/>
          <w:sz w:val="28"/>
          <w:szCs w:val="28"/>
          <w:lang w:val="be-BY" w:eastAsia="be-BY"/>
        </w:rPr>
        <w:t>ПОСТАНОВИЛИ:</w:t>
      </w:r>
    </w:p>
    <w:p w14:paraId="5AE9B0A7" w14:textId="77777777" w:rsidR="002C2446" w:rsidRPr="000D7640" w:rsidRDefault="002C2446" w:rsidP="00C66AF3">
      <w:pPr>
        <w:pStyle w:val="6"/>
        <w:kinsoku w:val="0"/>
        <w:overflowPunct w:val="0"/>
        <w:spacing w:before="0" w:line="235" w:lineRule="auto"/>
        <w:ind w:left="0" w:firstLine="709"/>
        <w:jc w:val="both"/>
        <w:rPr>
          <w:spacing w:val="-2"/>
          <w:lang w:val="ru-RU"/>
        </w:rPr>
      </w:pPr>
      <w:r w:rsidRPr="000D7640">
        <w:rPr>
          <w:spacing w:val="-2"/>
          <w:lang w:val="ru-RU"/>
        </w:rPr>
        <w:t>5.1. Избрать профсоюзный комитет в количестве ___ чел</w:t>
      </w:r>
      <w:r>
        <w:rPr>
          <w:spacing w:val="-2"/>
          <w:lang w:val="ru-RU"/>
        </w:rPr>
        <w:t>овек.</w:t>
      </w:r>
    </w:p>
    <w:p w14:paraId="522AD6E0" w14:textId="77777777" w:rsidR="002C2446" w:rsidRPr="000D7640" w:rsidRDefault="002C2446" w:rsidP="00C66AF3">
      <w:pPr>
        <w:pStyle w:val="ab"/>
        <w:tabs>
          <w:tab w:val="left" w:pos="3330"/>
          <w:tab w:val="left" w:pos="5490"/>
          <w:tab w:val="left" w:pos="8370"/>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508231E8" w14:textId="77777777" w:rsidR="002C2446" w:rsidRPr="000D7640" w:rsidRDefault="002C2446" w:rsidP="00C66AF3">
      <w:pPr>
        <w:pStyle w:val="6"/>
        <w:kinsoku w:val="0"/>
        <w:overflowPunct w:val="0"/>
        <w:spacing w:before="0" w:line="235" w:lineRule="auto"/>
        <w:ind w:left="0" w:firstLine="709"/>
        <w:jc w:val="both"/>
        <w:rPr>
          <w:iCs/>
          <w:spacing w:val="-2"/>
          <w:lang w:val="ru-RU"/>
        </w:rPr>
      </w:pPr>
      <w:r w:rsidRPr="000D7640">
        <w:rPr>
          <w:spacing w:val="-2"/>
          <w:lang w:val="ru-RU"/>
        </w:rPr>
        <w:t>5.2.</w:t>
      </w:r>
      <w:r w:rsidRPr="000D7640">
        <w:rPr>
          <w:spacing w:val="-2"/>
          <w:lang w:val="en-US"/>
        </w:rPr>
        <w:t> </w:t>
      </w:r>
      <w:r w:rsidRPr="000D7640">
        <w:rPr>
          <w:iCs/>
          <w:spacing w:val="-2"/>
          <w:lang w:val="ru-RU"/>
        </w:rPr>
        <w:t>Избрать профсоюзный комитет первичной профсоюзной организации в следующем составе:</w:t>
      </w:r>
    </w:p>
    <w:p w14:paraId="2DC165A7" w14:textId="77777777" w:rsidR="002C2446" w:rsidRPr="000D7640" w:rsidRDefault="002C2446" w:rsidP="00C66AF3">
      <w:pPr>
        <w:spacing w:line="235" w:lineRule="auto"/>
        <w:ind w:firstLine="709"/>
        <w:jc w:val="both"/>
        <w:rPr>
          <w:rFonts w:ascii="Times New Roman" w:hAnsi="Times New Roman"/>
          <w:spacing w:val="-2"/>
          <w:sz w:val="28"/>
          <w:szCs w:val="28"/>
          <w:lang w:val="ru-RU"/>
        </w:rPr>
      </w:pPr>
      <w:r w:rsidRPr="000D7640">
        <w:rPr>
          <w:rFonts w:ascii="Times New Roman" w:hAnsi="Times New Roman"/>
          <w:sz w:val="28"/>
          <w:szCs w:val="28"/>
          <w:lang w:val="ru-RU"/>
        </w:rPr>
        <w:t>Ф. И. О.</w:t>
      </w:r>
      <w:r>
        <w:rPr>
          <w:rFonts w:ascii="Times New Roman" w:hAnsi="Times New Roman"/>
          <w:spacing w:val="-6"/>
          <w:sz w:val="28"/>
          <w:szCs w:val="28"/>
          <w:lang w:val="ru-RU"/>
        </w:rPr>
        <w:t xml:space="preserve"> – </w:t>
      </w:r>
      <w:r w:rsidRPr="000D7640">
        <w:rPr>
          <w:rFonts w:ascii="Times New Roman" w:hAnsi="Times New Roman"/>
          <w:spacing w:val="-2"/>
          <w:sz w:val="28"/>
          <w:szCs w:val="28"/>
          <w:lang w:val="ru-RU"/>
        </w:rPr>
        <w:t>должность.</w:t>
      </w:r>
    </w:p>
    <w:p w14:paraId="6F657F5F" w14:textId="77777777" w:rsidR="002C2446" w:rsidRPr="000D7640" w:rsidRDefault="002C2446" w:rsidP="00C66AF3">
      <w:pPr>
        <w:pStyle w:val="ab"/>
        <w:tabs>
          <w:tab w:val="left" w:pos="3767"/>
          <w:tab w:val="left" w:pos="5858"/>
          <w:tab w:val="left" w:pos="8762"/>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23D45933" w14:textId="77777777" w:rsidR="002C2446" w:rsidRPr="000D7640" w:rsidRDefault="002C2446" w:rsidP="000A599F">
      <w:pPr>
        <w:spacing w:line="235" w:lineRule="auto"/>
        <w:ind w:firstLine="709"/>
        <w:jc w:val="both"/>
        <w:rPr>
          <w:rFonts w:ascii="Times New Roman" w:hAnsi="Times New Roman"/>
          <w:spacing w:val="-2"/>
          <w:sz w:val="28"/>
          <w:szCs w:val="28"/>
          <w:lang w:val="ru-RU"/>
        </w:rPr>
      </w:pPr>
      <w:r>
        <w:rPr>
          <w:rFonts w:ascii="Times New Roman" w:hAnsi="Times New Roman"/>
          <w:sz w:val="28"/>
          <w:szCs w:val="28"/>
          <w:lang w:val="ru-RU"/>
        </w:rPr>
        <w:br w:type="page"/>
      </w:r>
      <w:r w:rsidRPr="000D7640">
        <w:rPr>
          <w:rFonts w:ascii="Times New Roman" w:hAnsi="Times New Roman"/>
          <w:sz w:val="28"/>
          <w:szCs w:val="28"/>
          <w:lang w:val="ru-RU"/>
        </w:rPr>
        <w:lastRenderedPageBreak/>
        <w:t>Ф. И. О.</w:t>
      </w:r>
      <w:r>
        <w:rPr>
          <w:rFonts w:ascii="Times New Roman" w:hAnsi="Times New Roman"/>
          <w:spacing w:val="-6"/>
          <w:sz w:val="28"/>
          <w:szCs w:val="28"/>
          <w:lang w:val="ru-RU"/>
        </w:rPr>
        <w:t xml:space="preserve"> – </w:t>
      </w:r>
      <w:r w:rsidRPr="000D7640">
        <w:rPr>
          <w:rFonts w:ascii="Times New Roman" w:hAnsi="Times New Roman"/>
          <w:spacing w:val="-2"/>
          <w:sz w:val="28"/>
          <w:szCs w:val="28"/>
          <w:lang w:val="ru-RU"/>
        </w:rPr>
        <w:t>должность.</w:t>
      </w:r>
    </w:p>
    <w:p w14:paraId="246EAC68" w14:textId="77777777" w:rsidR="002C2446" w:rsidRPr="000D7640" w:rsidRDefault="002C2446" w:rsidP="000A599F">
      <w:pPr>
        <w:pStyle w:val="ab"/>
        <w:tabs>
          <w:tab w:val="left" w:pos="3767"/>
          <w:tab w:val="left" w:pos="5858"/>
          <w:tab w:val="left" w:pos="8762"/>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5"/>
        </w:rPr>
        <w:t xml:space="preserve"> </w:t>
      </w:r>
      <w:r w:rsidRPr="000D7640">
        <w:rPr>
          <w:color w:val="auto"/>
        </w:rPr>
        <w:t>«за»</w:t>
      </w:r>
      <w:r>
        <w:rPr>
          <w:color w:val="auto"/>
          <w:spacing w:val="-4"/>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44D8D212" w14:textId="77777777" w:rsidR="002C2446" w:rsidRPr="000D7640" w:rsidRDefault="002C2446" w:rsidP="000A599F">
      <w:pPr>
        <w:spacing w:line="235" w:lineRule="auto"/>
        <w:ind w:firstLine="709"/>
        <w:jc w:val="both"/>
        <w:rPr>
          <w:rFonts w:ascii="Times New Roman" w:hAnsi="Times New Roman"/>
          <w:sz w:val="28"/>
          <w:szCs w:val="28"/>
          <w:lang w:val="ru-RU" w:eastAsia="be-BY"/>
        </w:rPr>
      </w:pPr>
      <w:r w:rsidRPr="000D7640">
        <w:rPr>
          <w:rFonts w:ascii="Times New Roman" w:hAnsi="Times New Roman"/>
          <w:sz w:val="28"/>
          <w:szCs w:val="28"/>
          <w:lang w:val="ru-RU"/>
        </w:rPr>
        <w:t>Ф. И. О.</w:t>
      </w:r>
      <w:r>
        <w:rPr>
          <w:rFonts w:ascii="Times New Roman" w:hAnsi="Times New Roman"/>
          <w:spacing w:val="-6"/>
          <w:sz w:val="28"/>
          <w:szCs w:val="28"/>
          <w:lang w:val="ru-RU"/>
        </w:rPr>
        <w:t xml:space="preserve"> – </w:t>
      </w:r>
      <w:r w:rsidRPr="000D7640">
        <w:rPr>
          <w:rFonts w:ascii="Times New Roman" w:hAnsi="Times New Roman"/>
          <w:spacing w:val="-2"/>
          <w:sz w:val="28"/>
          <w:szCs w:val="28"/>
          <w:lang w:val="ru-RU"/>
        </w:rPr>
        <w:t>должность и т. д.</w:t>
      </w:r>
    </w:p>
    <w:p w14:paraId="4CFFD089" w14:textId="77777777" w:rsidR="002C2446" w:rsidRDefault="002C2446" w:rsidP="000A599F">
      <w:pPr>
        <w:pStyle w:val="ab"/>
        <w:tabs>
          <w:tab w:val="left" w:pos="3330"/>
          <w:tab w:val="left" w:pos="5490"/>
          <w:tab w:val="left" w:pos="8370"/>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0CEFE300" w14:textId="77777777" w:rsidR="002C2446" w:rsidRDefault="002C2446" w:rsidP="000A599F">
      <w:pPr>
        <w:pStyle w:val="ab"/>
        <w:tabs>
          <w:tab w:val="left" w:pos="3330"/>
          <w:tab w:val="left" w:pos="5490"/>
          <w:tab w:val="left" w:pos="8370"/>
        </w:tabs>
        <w:kinsoku w:val="0"/>
        <w:overflowPunct w:val="0"/>
        <w:spacing w:line="235" w:lineRule="auto"/>
        <w:ind w:left="0" w:firstLine="709"/>
        <w:jc w:val="both"/>
        <w:rPr>
          <w:color w:val="auto"/>
          <w:spacing w:val="-10"/>
        </w:rPr>
      </w:pPr>
    </w:p>
    <w:p w14:paraId="69E4388F" w14:textId="77777777" w:rsidR="002C2446" w:rsidRPr="006B3F42" w:rsidRDefault="002C2446" w:rsidP="000A599F">
      <w:pPr>
        <w:pStyle w:val="ab"/>
        <w:tabs>
          <w:tab w:val="left" w:pos="3046"/>
          <w:tab w:val="left" w:pos="5206"/>
        </w:tabs>
        <w:kinsoku w:val="0"/>
        <w:overflowPunct w:val="0"/>
        <w:spacing w:line="235" w:lineRule="auto"/>
        <w:ind w:left="0" w:firstLine="709"/>
        <w:jc w:val="both"/>
        <w:rPr>
          <w:i/>
          <w:color w:val="auto"/>
          <w:lang w:val="ru-RU"/>
        </w:rPr>
      </w:pPr>
      <w:r w:rsidRPr="006B3F42">
        <w:rPr>
          <w:i/>
          <w:color w:val="auto"/>
          <w:lang w:val="ru-RU"/>
        </w:rPr>
        <w:t xml:space="preserve">(В случае, когда собранием принято решение о голосовании списком, </w:t>
      </w:r>
      <w:r>
        <w:rPr>
          <w:i/>
          <w:color w:val="auto"/>
          <w:lang w:val="ru-RU"/>
        </w:rPr>
        <w:br/>
      </w:r>
      <w:r w:rsidRPr="006B3F42">
        <w:rPr>
          <w:i/>
          <w:color w:val="auto"/>
          <w:lang w:val="ru-RU"/>
        </w:rPr>
        <w:t>результаты голосования отражаются за все кандидатуры.)</w:t>
      </w:r>
    </w:p>
    <w:p w14:paraId="735AC3AD" w14:textId="77777777" w:rsidR="002C2446" w:rsidRPr="000D7640" w:rsidRDefault="002C2446" w:rsidP="000A599F">
      <w:pPr>
        <w:pStyle w:val="ab"/>
        <w:tabs>
          <w:tab w:val="left" w:pos="3046"/>
          <w:tab w:val="left" w:pos="5206"/>
        </w:tabs>
        <w:kinsoku w:val="0"/>
        <w:overflowPunct w:val="0"/>
        <w:spacing w:line="235" w:lineRule="auto"/>
        <w:ind w:left="0" w:firstLine="709"/>
        <w:jc w:val="both"/>
        <w:rPr>
          <w:i/>
          <w:color w:val="auto"/>
          <w:spacing w:val="-10"/>
          <w:lang w:val="ru-RU"/>
        </w:rPr>
      </w:pPr>
    </w:p>
    <w:p w14:paraId="7C11BC1B" w14:textId="77777777" w:rsidR="002C2446" w:rsidRPr="000D7640" w:rsidRDefault="002C2446" w:rsidP="000A599F">
      <w:pPr>
        <w:pStyle w:val="6"/>
        <w:kinsoku w:val="0"/>
        <w:overflowPunct w:val="0"/>
        <w:spacing w:before="0" w:line="235" w:lineRule="auto"/>
        <w:ind w:left="0"/>
        <w:jc w:val="both"/>
        <w:rPr>
          <w:spacing w:val="-2"/>
        </w:rPr>
      </w:pPr>
      <w:r w:rsidRPr="000D7640">
        <w:rPr>
          <w:spacing w:val="-2"/>
          <w:lang w:val="ru-RU"/>
        </w:rPr>
        <w:t>6. </w:t>
      </w:r>
      <w:r w:rsidRPr="000D7640">
        <w:rPr>
          <w:spacing w:val="-2"/>
        </w:rPr>
        <w:t>СЛУШАЛИ:</w:t>
      </w:r>
    </w:p>
    <w:p w14:paraId="4F6A462D" w14:textId="77777777" w:rsidR="002C2446" w:rsidRPr="000D7640" w:rsidRDefault="002C2446" w:rsidP="000A599F">
      <w:pPr>
        <w:pStyle w:val="ab"/>
        <w:kinsoku w:val="0"/>
        <w:overflowPunct w:val="0"/>
        <w:spacing w:line="235" w:lineRule="auto"/>
        <w:ind w:left="0" w:firstLine="709"/>
        <w:jc w:val="both"/>
        <w:rPr>
          <w:iCs/>
          <w:color w:val="auto"/>
          <w:lang w:val="ru-RU"/>
        </w:rPr>
      </w:pPr>
      <w:r w:rsidRPr="000D7640">
        <w:rPr>
          <w:iCs/>
          <w:color w:val="auto"/>
          <w:lang w:val="ru-RU"/>
        </w:rPr>
        <w:t>Ф. И. О., должность, по вопросу «Об избрании ревизионной комиссии первичной профсоюзной организации».</w:t>
      </w:r>
    </w:p>
    <w:p w14:paraId="3B131B9E" w14:textId="77777777" w:rsidR="002C2446" w:rsidRPr="000D7640" w:rsidRDefault="002C2446" w:rsidP="000A599F">
      <w:pPr>
        <w:pStyle w:val="ab"/>
        <w:kinsoku w:val="0"/>
        <w:overflowPunct w:val="0"/>
        <w:spacing w:line="235" w:lineRule="auto"/>
        <w:ind w:left="0" w:firstLine="709"/>
        <w:jc w:val="both"/>
        <w:rPr>
          <w:iCs/>
          <w:color w:val="auto"/>
          <w:spacing w:val="-2"/>
          <w:lang w:val="ru-RU"/>
        </w:rPr>
      </w:pPr>
    </w:p>
    <w:p w14:paraId="67174C1F" w14:textId="77777777" w:rsidR="002C2446" w:rsidRPr="000D7640" w:rsidRDefault="002C2446" w:rsidP="000A599F">
      <w:pPr>
        <w:pStyle w:val="6"/>
        <w:kinsoku w:val="0"/>
        <w:overflowPunct w:val="0"/>
        <w:spacing w:before="0" w:line="235" w:lineRule="auto"/>
        <w:ind w:left="0"/>
        <w:jc w:val="both"/>
        <w:rPr>
          <w:spacing w:val="-2"/>
        </w:rPr>
      </w:pPr>
      <w:r w:rsidRPr="000D7640">
        <w:rPr>
          <w:spacing w:val="-2"/>
        </w:rPr>
        <w:t>ВЫСТУПИЛИ:</w:t>
      </w:r>
    </w:p>
    <w:p w14:paraId="03D0254C" w14:textId="77777777" w:rsidR="002C2446" w:rsidRDefault="002C2446" w:rsidP="000A599F">
      <w:pPr>
        <w:spacing w:line="23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ru-RU"/>
        </w:rPr>
        <w:t>Ф. И. О.</w:t>
      </w:r>
      <w:r>
        <w:rPr>
          <w:rFonts w:ascii="Times New Roman" w:hAnsi="Times New Roman"/>
          <w:sz w:val="28"/>
          <w:szCs w:val="28"/>
          <w:lang w:val="ru-RU"/>
        </w:rPr>
        <w:t> –</w:t>
      </w:r>
      <w:r w:rsidRPr="000D7640">
        <w:rPr>
          <w:rFonts w:ascii="Times New Roman" w:hAnsi="Times New Roman"/>
          <w:sz w:val="28"/>
          <w:szCs w:val="28"/>
          <w:lang w:val="ru-RU"/>
        </w:rPr>
        <w:t xml:space="preserve"> краткая запись выступления.</w:t>
      </w:r>
      <w:r w:rsidRPr="000D7640">
        <w:rPr>
          <w:rFonts w:ascii="Times New Roman" w:hAnsi="Times New Roman"/>
          <w:sz w:val="28"/>
          <w:szCs w:val="28"/>
          <w:lang w:val="x-none" w:eastAsia="be-BY"/>
        </w:rPr>
        <w:t xml:space="preserve"> </w:t>
      </w:r>
    </w:p>
    <w:p w14:paraId="63337487" w14:textId="77777777" w:rsidR="002C2446" w:rsidRPr="000D7640" w:rsidRDefault="002C2446" w:rsidP="000A599F">
      <w:pPr>
        <w:spacing w:line="23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x-none" w:eastAsia="be-BY"/>
        </w:rPr>
        <w:t>Отводов и самоотводов не</w:t>
      </w:r>
      <w:r w:rsidRPr="000D7640">
        <w:rPr>
          <w:rFonts w:ascii="Times New Roman" w:hAnsi="Times New Roman"/>
          <w:sz w:val="28"/>
          <w:szCs w:val="28"/>
          <w:lang w:val="ru-RU" w:eastAsia="be-BY"/>
        </w:rPr>
        <w:t xml:space="preserve"> поступало</w:t>
      </w:r>
      <w:r w:rsidRPr="000D7640">
        <w:rPr>
          <w:rFonts w:ascii="Times New Roman" w:hAnsi="Times New Roman"/>
          <w:sz w:val="28"/>
          <w:szCs w:val="28"/>
          <w:lang w:val="x-none" w:eastAsia="be-BY"/>
        </w:rPr>
        <w:t>.</w:t>
      </w:r>
    </w:p>
    <w:p w14:paraId="480A476B" w14:textId="77777777" w:rsidR="002C2446" w:rsidRPr="000D7640" w:rsidRDefault="002C2446" w:rsidP="000A599F">
      <w:pPr>
        <w:spacing w:line="235" w:lineRule="auto"/>
        <w:ind w:firstLine="709"/>
        <w:jc w:val="both"/>
        <w:rPr>
          <w:rFonts w:ascii="Times New Roman" w:hAnsi="Times New Roman"/>
          <w:sz w:val="28"/>
          <w:szCs w:val="28"/>
          <w:lang w:val="x-none" w:eastAsia="be-BY"/>
        </w:rPr>
      </w:pPr>
    </w:p>
    <w:p w14:paraId="4D62AEAF" w14:textId="77777777" w:rsidR="002C2446" w:rsidRPr="000D7640" w:rsidRDefault="002C2446" w:rsidP="000A599F">
      <w:pPr>
        <w:pStyle w:val="6"/>
        <w:kinsoku w:val="0"/>
        <w:overflowPunct w:val="0"/>
        <w:spacing w:before="0" w:line="235" w:lineRule="auto"/>
        <w:ind w:left="0"/>
        <w:jc w:val="both"/>
        <w:rPr>
          <w:spacing w:val="-2"/>
        </w:rPr>
      </w:pPr>
      <w:r w:rsidRPr="000D7640">
        <w:rPr>
          <w:spacing w:val="-2"/>
        </w:rPr>
        <w:t>ПОСТАНОВИЛИ:</w:t>
      </w:r>
    </w:p>
    <w:p w14:paraId="5DD44F1B" w14:textId="77777777" w:rsidR="002C2446" w:rsidRPr="000D7640" w:rsidRDefault="002C2446" w:rsidP="000A599F">
      <w:pPr>
        <w:pStyle w:val="ab"/>
        <w:kinsoku w:val="0"/>
        <w:overflowPunct w:val="0"/>
        <w:spacing w:line="235" w:lineRule="auto"/>
        <w:ind w:left="0" w:firstLine="709"/>
        <w:jc w:val="both"/>
        <w:rPr>
          <w:iCs/>
          <w:color w:val="auto"/>
          <w:lang w:val="ru-RU"/>
        </w:rPr>
      </w:pPr>
      <w:r w:rsidRPr="00A94979">
        <w:rPr>
          <w:iCs/>
          <w:color w:val="auto"/>
          <w:lang w:val="ru-RU"/>
        </w:rPr>
        <w:t>6</w:t>
      </w:r>
      <w:r>
        <w:rPr>
          <w:iCs/>
          <w:color w:val="auto"/>
          <w:lang w:val="ru-RU"/>
        </w:rPr>
        <w:t>.</w:t>
      </w:r>
      <w:r w:rsidRPr="00A94979">
        <w:rPr>
          <w:iCs/>
          <w:color w:val="auto"/>
          <w:lang w:val="ru-RU"/>
        </w:rPr>
        <w:t>1</w:t>
      </w:r>
      <w:r>
        <w:rPr>
          <w:iCs/>
          <w:color w:val="auto"/>
          <w:lang w:val="ru-RU"/>
        </w:rPr>
        <w:t>.</w:t>
      </w:r>
      <w:r>
        <w:rPr>
          <w:iCs/>
          <w:color w:val="auto"/>
          <w:lang w:val="ru-RU"/>
        </w:rPr>
        <w:tab/>
      </w:r>
      <w:r w:rsidRPr="000D7640">
        <w:rPr>
          <w:iCs/>
          <w:color w:val="auto"/>
          <w:lang w:val="ru-RU"/>
        </w:rPr>
        <w:t>Избрать ревизионную комиссию первичной профсоюзной организации в количестве ___ человек.</w:t>
      </w:r>
    </w:p>
    <w:p w14:paraId="34EBAF5A" w14:textId="77777777" w:rsidR="002C2446" w:rsidRPr="000D7640" w:rsidRDefault="002C2446" w:rsidP="000A599F">
      <w:pPr>
        <w:pStyle w:val="ab"/>
        <w:tabs>
          <w:tab w:val="left" w:pos="3330"/>
          <w:tab w:val="left" w:pos="5490"/>
          <w:tab w:val="left" w:pos="8370"/>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50B2E2CA" w14:textId="77777777" w:rsidR="002C2446" w:rsidRPr="000D7640" w:rsidRDefault="002C2446" w:rsidP="000A599F">
      <w:pPr>
        <w:pStyle w:val="ab"/>
        <w:kinsoku w:val="0"/>
        <w:overflowPunct w:val="0"/>
        <w:spacing w:line="235" w:lineRule="auto"/>
        <w:ind w:left="0" w:firstLine="709"/>
        <w:jc w:val="both"/>
        <w:rPr>
          <w:iCs/>
          <w:color w:val="auto"/>
          <w:lang w:val="ru-RU"/>
        </w:rPr>
      </w:pPr>
      <w:r w:rsidRPr="000D7640">
        <w:rPr>
          <w:iCs/>
          <w:color w:val="auto"/>
          <w:lang w:val="ru-RU"/>
        </w:rPr>
        <w:t>6.2. Избрать ревизионную комиссию первичной профсоюзной организации в следующем составе:</w:t>
      </w:r>
    </w:p>
    <w:p w14:paraId="79B34A14" w14:textId="77777777" w:rsidR="002C2446" w:rsidRPr="000D7640" w:rsidRDefault="002C2446" w:rsidP="000A599F">
      <w:pPr>
        <w:pStyle w:val="ab"/>
        <w:kinsoku w:val="0"/>
        <w:overflowPunct w:val="0"/>
        <w:spacing w:line="235"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6E2DD447" w14:textId="77777777" w:rsidR="002C2446" w:rsidRPr="000D7640" w:rsidRDefault="002C2446" w:rsidP="000A599F">
      <w:pPr>
        <w:pStyle w:val="ab"/>
        <w:tabs>
          <w:tab w:val="left" w:pos="3330"/>
          <w:tab w:val="left" w:pos="5490"/>
          <w:tab w:val="left" w:pos="8370"/>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6F35A119" w14:textId="77777777" w:rsidR="002C2446" w:rsidRPr="000D7640" w:rsidRDefault="002C2446" w:rsidP="000A599F">
      <w:pPr>
        <w:pStyle w:val="ab"/>
        <w:kinsoku w:val="0"/>
        <w:overflowPunct w:val="0"/>
        <w:spacing w:line="235"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77723F47" w14:textId="77777777" w:rsidR="002C2446" w:rsidRPr="000D7640" w:rsidRDefault="002C2446" w:rsidP="000A599F">
      <w:pPr>
        <w:pStyle w:val="ab"/>
        <w:tabs>
          <w:tab w:val="left" w:pos="3330"/>
          <w:tab w:val="left" w:pos="5490"/>
          <w:tab w:val="left" w:pos="8370"/>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74F28917" w14:textId="77777777" w:rsidR="002C2446" w:rsidRPr="000D7640" w:rsidRDefault="002C2446" w:rsidP="000A599F">
      <w:pPr>
        <w:pStyle w:val="ab"/>
        <w:kinsoku w:val="0"/>
        <w:overflowPunct w:val="0"/>
        <w:spacing w:line="235" w:lineRule="auto"/>
        <w:ind w:left="0" w:firstLine="709"/>
        <w:jc w:val="both"/>
        <w:rPr>
          <w:color w:val="auto"/>
          <w:spacing w:val="-5"/>
        </w:rPr>
      </w:pPr>
      <w:r w:rsidRPr="000D7640">
        <w:rPr>
          <w:color w:val="auto"/>
        </w:rPr>
        <w:t>Ф. И. О.</w:t>
      </w:r>
      <w:r>
        <w:rPr>
          <w:color w:val="auto"/>
          <w:spacing w:val="-13"/>
        </w:rPr>
        <w:t xml:space="preserve"> – </w:t>
      </w:r>
      <w:r w:rsidRPr="000D7640">
        <w:rPr>
          <w:color w:val="auto"/>
        </w:rPr>
        <w:t>должность</w:t>
      </w:r>
      <w:r w:rsidRPr="000D7640">
        <w:rPr>
          <w:color w:val="auto"/>
          <w:spacing w:val="-10"/>
        </w:rPr>
        <w:t xml:space="preserve"> и </w:t>
      </w:r>
      <w:r w:rsidRPr="000D7640">
        <w:rPr>
          <w:color w:val="auto"/>
        </w:rPr>
        <w:t>т.</w:t>
      </w:r>
      <w:r w:rsidRPr="000D7640">
        <w:rPr>
          <w:color w:val="auto"/>
          <w:spacing w:val="-9"/>
        </w:rPr>
        <w:t xml:space="preserve"> </w:t>
      </w:r>
      <w:r w:rsidRPr="000D7640">
        <w:rPr>
          <w:color w:val="auto"/>
          <w:spacing w:val="-5"/>
        </w:rPr>
        <w:t>д.</w:t>
      </w:r>
    </w:p>
    <w:p w14:paraId="178232C4" w14:textId="77777777" w:rsidR="002C2446" w:rsidRDefault="002C2446" w:rsidP="000A599F">
      <w:pPr>
        <w:pStyle w:val="ab"/>
        <w:tabs>
          <w:tab w:val="left" w:pos="3330"/>
          <w:tab w:val="left" w:pos="5490"/>
          <w:tab w:val="left" w:pos="8370"/>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78E242F8" w14:textId="77777777" w:rsidR="002C2446" w:rsidRDefault="002C2446" w:rsidP="000A599F">
      <w:pPr>
        <w:pStyle w:val="ab"/>
        <w:tabs>
          <w:tab w:val="left" w:pos="3046"/>
          <w:tab w:val="left" w:pos="5206"/>
        </w:tabs>
        <w:kinsoku w:val="0"/>
        <w:overflowPunct w:val="0"/>
        <w:spacing w:line="235" w:lineRule="auto"/>
        <w:ind w:left="0" w:firstLine="709"/>
        <w:jc w:val="both"/>
        <w:rPr>
          <w:i/>
          <w:color w:val="auto"/>
          <w:lang w:val="ru-RU"/>
        </w:rPr>
      </w:pPr>
    </w:p>
    <w:p w14:paraId="1B302606" w14:textId="77777777" w:rsidR="002C2446" w:rsidRPr="006B3F42" w:rsidRDefault="002C2446" w:rsidP="000A599F">
      <w:pPr>
        <w:pStyle w:val="ab"/>
        <w:tabs>
          <w:tab w:val="left" w:pos="3046"/>
          <w:tab w:val="left" w:pos="5206"/>
        </w:tabs>
        <w:kinsoku w:val="0"/>
        <w:overflowPunct w:val="0"/>
        <w:spacing w:line="235" w:lineRule="auto"/>
        <w:ind w:left="0" w:firstLine="709"/>
        <w:jc w:val="both"/>
        <w:rPr>
          <w:i/>
          <w:color w:val="auto"/>
          <w:lang w:val="ru-RU"/>
        </w:rPr>
      </w:pPr>
      <w:r w:rsidRPr="006B3F42">
        <w:rPr>
          <w:i/>
          <w:color w:val="auto"/>
          <w:lang w:val="ru-RU"/>
        </w:rPr>
        <w:t>(В случае, когда собранием принято решение о голосовании списком,</w:t>
      </w:r>
      <w:r>
        <w:rPr>
          <w:i/>
          <w:color w:val="auto"/>
          <w:lang w:val="ru-RU"/>
        </w:rPr>
        <w:br/>
      </w:r>
      <w:r w:rsidRPr="006B3F42">
        <w:rPr>
          <w:i/>
          <w:color w:val="auto"/>
          <w:lang w:val="ru-RU"/>
        </w:rPr>
        <w:t>результаты голосования отражаются за все кандидатуры.)</w:t>
      </w:r>
    </w:p>
    <w:p w14:paraId="212F6675" w14:textId="77777777" w:rsidR="002C2446" w:rsidRPr="000D7640" w:rsidRDefault="002C2446" w:rsidP="000A599F">
      <w:pPr>
        <w:pStyle w:val="ab"/>
        <w:tabs>
          <w:tab w:val="left" w:pos="3322"/>
          <w:tab w:val="left" w:pos="5412"/>
          <w:tab w:val="left" w:pos="8317"/>
        </w:tabs>
        <w:kinsoku w:val="0"/>
        <w:overflowPunct w:val="0"/>
        <w:spacing w:line="235" w:lineRule="auto"/>
        <w:ind w:left="0" w:firstLine="709"/>
        <w:jc w:val="both"/>
        <w:rPr>
          <w:color w:val="auto"/>
          <w:spacing w:val="-10"/>
        </w:rPr>
      </w:pPr>
    </w:p>
    <w:p w14:paraId="327A6BC6" w14:textId="77777777" w:rsidR="002C2446" w:rsidRPr="000D7640" w:rsidRDefault="002C2446" w:rsidP="000A599F">
      <w:pPr>
        <w:pStyle w:val="6"/>
        <w:tabs>
          <w:tab w:val="left" w:pos="731"/>
        </w:tabs>
        <w:kinsoku w:val="0"/>
        <w:overflowPunct w:val="0"/>
        <w:spacing w:before="0" w:line="235" w:lineRule="auto"/>
        <w:ind w:left="0"/>
        <w:jc w:val="both"/>
        <w:rPr>
          <w:spacing w:val="-2"/>
        </w:rPr>
      </w:pPr>
      <w:r w:rsidRPr="000D7640">
        <w:rPr>
          <w:spacing w:val="-2"/>
          <w:lang w:val="ru-RU"/>
        </w:rPr>
        <w:t>7.</w:t>
      </w:r>
      <w:r w:rsidRPr="000D7640">
        <w:rPr>
          <w:spacing w:val="-2"/>
        </w:rPr>
        <w:t xml:space="preserve"> СЛУШАЛИ:</w:t>
      </w:r>
    </w:p>
    <w:p w14:paraId="1D855988" w14:textId="77777777" w:rsidR="002C2446" w:rsidRPr="000D7640" w:rsidRDefault="002C2446" w:rsidP="000A599F">
      <w:pPr>
        <w:pStyle w:val="ab"/>
        <w:kinsoku w:val="0"/>
        <w:overflowPunct w:val="0"/>
        <w:spacing w:line="235" w:lineRule="auto"/>
        <w:ind w:left="0" w:firstLine="709"/>
        <w:jc w:val="both"/>
        <w:rPr>
          <w:iCs/>
          <w:color w:val="auto"/>
          <w:spacing w:val="-2"/>
          <w:lang w:val="ru-RU"/>
        </w:rPr>
      </w:pPr>
      <w:r w:rsidRPr="000D7640">
        <w:rPr>
          <w:iCs/>
          <w:color w:val="auto"/>
          <w:spacing w:val="-2"/>
          <w:lang w:val="ru-RU"/>
        </w:rPr>
        <w:t xml:space="preserve">Ф. И. О., должность, по вопросу «Об избрании председателя ревизионной </w:t>
      </w:r>
      <w:r w:rsidRPr="000D7640">
        <w:rPr>
          <w:iCs/>
          <w:color w:val="auto"/>
          <w:spacing w:val="-2"/>
          <w:lang w:val="ru-RU"/>
        </w:rPr>
        <w:br/>
        <w:t>комиссии первичной профсоюзной организации».</w:t>
      </w:r>
    </w:p>
    <w:p w14:paraId="1FC87EA4" w14:textId="77777777" w:rsidR="002C2446" w:rsidRPr="000D7640" w:rsidRDefault="002C2446" w:rsidP="000A599F">
      <w:pPr>
        <w:pStyle w:val="ab"/>
        <w:kinsoku w:val="0"/>
        <w:overflowPunct w:val="0"/>
        <w:spacing w:line="235" w:lineRule="auto"/>
        <w:ind w:left="0" w:firstLine="709"/>
        <w:jc w:val="both"/>
        <w:rPr>
          <w:iCs/>
          <w:color w:val="auto"/>
          <w:spacing w:val="-2"/>
          <w:lang w:val="ru-RU"/>
        </w:rPr>
      </w:pPr>
    </w:p>
    <w:p w14:paraId="69AF10F3" w14:textId="77777777" w:rsidR="002C2446" w:rsidRPr="000D7640" w:rsidRDefault="002C2446" w:rsidP="000A599F">
      <w:pPr>
        <w:pStyle w:val="6"/>
        <w:kinsoku w:val="0"/>
        <w:overflowPunct w:val="0"/>
        <w:spacing w:before="0" w:line="235" w:lineRule="auto"/>
        <w:ind w:left="0"/>
        <w:jc w:val="both"/>
        <w:rPr>
          <w:spacing w:val="-2"/>
        </w:rPr>
      </w:pPr>
      <w:r w:rsidRPr="000D7640">
        <w:rPr>
          <w:spacing w:val="-2"/>
        </w:rPr>
        <w:t>ВЫСТУПИЛИ:</w:t>
      </w:r>
    </w:p>
    <w:p w14:paraId="7C2A1D08" w14:textId="77777777" w:rsidR="002C2446" w:rsidRDefault="002C2446" w:rsidP="000A599F">
      <w:pPr>
        <w:spacing w:line="23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ru-RU"/>
        </w:rPr>
        <w:t>Ф. И. О.</w:t>
      </w:r>
      <w:r>
        <w:rPr>
          <w:rFonts w:ascii="Times New Roman" w:hAnsi="Times New Roman"/>
          <w:sz w:val="28"/>
          <w:szCs w:val="28"/>
          <w:lang w:val="ru-RU"/>
        </w:rPr>
        <w:t> –</w:t>
      </w:r>
      <w:r w:rsidRPr="000D7640">
        <w:rPr>
          <w:rFonts w:ascii="Times New Roman" w:hAnsi="Times New Roman"/>
          <w:sz w:val="28"/>
          <w:szCs w:val="28"/>
          <w:lang w:val="ru-RU"/>
        </w:rPr>
        <w:t xml:space="preserve"> краткая запись выступления.</w:t>
      </w:r>
      <w:r w:rsidRPr="000D7640">
        <w:rPr>
          <w:rFonts w:ascii="Times New Roman" w:hAnsi="Times New Roman"/>
          <w:sz w:val="28"/>
          <w:szCs w:val="28"/>
          <w:lang w:val="x-none" w:eastAsia="be-BY"/>
        </w:rPr>
        <w:t xml:space="preserve"> </w:t>
      </w:r>
    </w:p>
    <w:p w14:paraId="76A8A52D" w14:textId="77777777" w:rsidR="002C2446" w:rsidRDefault="002C2446" w:rsidP="000A599F">
      <w:pPr>
        <w:spacing w:line="23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x-none" w:eastAsia="be-BY"/>
        </w:rPr>
        <w:t>Отводов и самоотводов не</w:t>
      </w:r>
      <w:r w:rsidRPr="000D7640">
        <w:rPr>
          <w:rFonts w:ascii="Times New Roman" w:hAnsi="Times New Roman"/>
          <w:sz w:val="28"/>
          <w:szCs w:val="28"/>
          <w:lang w:val="ru-RU" w:eastAsia="be-BY"/>
        </w:rPr>
        <w:t xml:space="preserve"> поступало</w:t>
      </w:r>
      <w:r w:rsidRPr="000D7640">
        <w:rPr>
          <w:rFonts w:ascii="Times New Roman" w:hAnsi="Times New Roman"/>
          <w:sz w:val="28"/>
          <w:szCs w:val="28"/>
          <w:lang w:val="x-none" w:eastAsia="be-BY"/>
        </w:rPr>
        <w:t>.</w:t>
      </w:r>
    </w:p>
    <w:p w14:paraId="3ED5B77E" w14:textId="77777777" w:rsidR="002C2446" w:rsidRDefault="002C2446" w:rsidP="000A599F">
      <w:pPr>
        <w:spacing w:line="235" w:lineRule="auto"/>
        <w:ind w:firstLine="709"/>
        <w:jc w:val="both"/>
        <w:rPr>
          <w:rFonts w:ascii="Times New Roman" w:hAnsi="Times New Roman"/>
          <w:sz w:val="28"/>
          <w:szCs w:val="28"/>
          <w:lang w:val="x-none" w:eastAsia="be-BY"/>
        </w:rPr>
      </w:pPr>
    </w:p>
    <w:p w14:paraId="27ED3843" w14:textId="77777777" w:rsidR="002C2446" w:rsidRPr="000D7640" w:rsidRDefault="002C2446" w:rsidP="000A599F">
      <w:pPr>
        <w:pStyle w:val="6"/>
        <w:kinsoku w:val="0"/>
        <w:overflowPunct w:val="0"/>
        <w:spacing w:before="0" w:line="235" w:lineRule="auto"/>
        <w:ind w:left="0"/>
        <w:jc w:val="both"/>
        <w:rPr>
          <w:lang w:val="ru-RU"/>
        </w:rPr>
      </w:pPr>
      <w:r w:rsidRPr="00983AF5">
        <w:rPr>
          <w:spacing w:val="-2"/>
        </w:rPr>
        <w:t>ГОЛОСОВАЛИ:</w:t>
      </w:r>
    </w:p>
    <w:p w14:paraId="529433DC" w14:textId="77777777" w:rsidR="002C2446" w:rsidRPr="000D7640" w:rsidRDefault="002C2446" w:rsidP="000A599F">
      <w:pPr>
        <w:pStyle w:val="ab"/>
        <w:kinsoku w:val="0"/>
        <w:overflowPunct w:val="0"/>
        <w:spacing w:line="235" w:lineRule="auto"/>
        <w:ind w:left="0" w:firstLine="709"/>
        <w:jc w:val="both"/>
        <w:rPr>
          <w:i/>
          <w:color w:val="auto"/>
          <w:lang w:val="ru-RU"/>
        </w:rPr>
      </w:pPr>
      <w:r w:rsidRPr="000D7640">
        <w:rPr>
          <w:i/>
          <w:color w:val="auto"/>
          <w:lang w:val="ru-RU"/>
        </w:rPr>
        <w:t xml:space="preserve">при наличии в списке для голосования одной кандидатуры: </w:t>
      </w:r>
    </w:p>
    <w:p w14:paraId="1A9670BE" w14:textId="77777777" w:rsidR="002C2446" w:rsidRPr="000D7640" w:rsidRDefault="002C2446" w:rsidP="000A599F">
      <w:pPr>
        <w:pStyle w:val="ab"/>
        <w:kinsoku w:val="0"/>
        <w:overflowPunct w:val="0"/>
        <w:spacing w:line="235" w:lineRule="auto"/>
        <w:ind w:left="0" w:firstLine="709"/>
        <w:jc w:val="both"/>
        <w:rPr>
          <w:i/>
          <w:color w:val="auto"/>
          <w:lang w:val="ru-RU"/>
        </w:rPr>
      </w:pPr>
      <w:r w:rsidRPr="000D7640">
        <w:rPr>
          <w:i/>
          <w:color w:val="auto"/>
          <w:lang w:val="ru-RU"/>
        </w:rPr>
        <w:t>«за», «против», «воздержались»:</w:t>
      </w:r>
    </w:p>
    <w:p w14:paraId="186FD921" w14:textId="77777777" w:rsidR="002C2446" w:rsidRDefault="002C2446" w:rsidP="000A599F">
      <w:pPr>
        <w:pStyle w:val="ab"/>
        <w:numPr>
          <w:ilvl w:val="2"/>
          <w:numId w:val="43"/>
        </w:numPr>
        <w:tabs>
          <w:tab w:val="left" w:pos="993"/>
        </w:tabs>
        <w:kinsoku w:val="0"/>
        <w:overflowPunct w:val="0"/>
        <w:spacing w:line="235" w:lineRule="auto"/>
        <w:ind w:left="0" w:firstLine="709"/>
        <w:jc w:val="both"/>
        <w:rPr>
          <w:color w:val="auto"/>
        </w:rPr>
      </w:pPr>
      <w:r w:rsidRPr="00355346">
        <w:rPr>
          <w:color w:val="auto"/>
          <w:lang w:val="ru-RU"/>
        </w:rPr>
        <w:t>_________________ «</w:t>
      </w:r>
      <w:r w:rsidRPr="00355346">
        <w:rPr>
          <w:color w:val="auto"/>
        </w:rPr>
        <w:t>за</w:t>
      </w:r>
      <w:r w:rsidRPr="00355346">
        <w:rPr>
          <w:color w:val="auto"/>
          <w:lang w:val="ru-RU"/>
        </w:rPr>
        <w:t>»</w:t>
      </w:r>
      <w:r w:rsidRPr="00355346">
        <w:rPr>
          <w:color w:val="auto"/>
        </w:rPr>
        <w:t xml:space="preserve"> – ___ </w:t>
      </w:r>
      <w:r w:rsidRPr="00355346">
        <w:rPr>
          <w:color w:val="auto"/>
          <w:lang w:val="ru-RU"/>
        </w:rPr>
        <w:t>человек;</w:t>
      </w:r>
      <w:r w:rsidRPr="00355346">
        <w:rPr>
          <w:color w:val="auto"/>
        </w:rPr>
        <w:t xml:space="preserve"> </w:t>
      </w:r>
      <w:r w:rsidRPr="00355346">
        <w:rPr>
          <w:color w:val="auto"/>
          <w:lang w:val="ru-RU"/>
        </w:rPr>
        <w:t>«против»</w:t>
      </w:r>
      <w:r w:rsidRPr="00355346">
        <w:rPr>
          <w:color w:val="auto"/>
        </w:rPr>
        <w:t xml:space="preserve"> – ___ </w:t>
      </w:r>
      <w:r w:rsidRPr="00355346">
        <w:rPr>
          <w:color w:val="auto"/>
          <w:lang w:val="ru-RU"/>
        </w:rPr>
        <w:t xml:space="preserve">человек; </w:t>
      </w:r>
      <w:r w:rsidRPr="00355346">
        <w:rPr>
          <w:color w:val="auto"/>
          <w:lang w:val="ru-RU"/>
        </w:rPr>
        <w:br/>
        <w:t>«воздержались»</w:t>
      </w:r>
      <w:r w:rsidRPr="00355346">
        <w:rPr>
          <w:color w:val="auto"/>
        </w:rPr>
        <w:t xml:space="preserve"> – ___ </w:t>
      </w:r>
      <w:r w:rsidRPr="00355346">
        <w:rPr>
          <w:color w:val="auto"/>
          <w:lang w:val="ru-RU"/>
        </w:rPr>
        <w:t>человек</w:t>
      </w:r>
      <w:r w:rsidRPr="00355346">
        <w:rPr>
          <w:color w:val="auto"/>
        </w:rPr>
        <w:t>.</w:t>
      </w:r>
    </w:p>
    <w:p w14:paraId="15E991FF" w14:textId="77777777" w:rsidR="002C2446" w:rsidRPr="00D36CB8" w:rsidRDefault="002C2446" w:rsidP="000A599F">
      <w:pPr>
        <w:pStyle w:val="ab"/>
        <w:numPr>
          <w:ilvl w:val="2"/>
          <w:numId w:val="43"/>
        </w:numPr>
        <w:tabs>
          <w:tab w:val="left" w:pos="993"/>
        </w:tabs>
        <w:kinsoku w:val="0"/>
        <w:overflowPunct w:val="0"/>
        <w:spacing w:line="233" w:lineRule="auto"/>
        <w:ind w:left="0" w:firstLine="709"/>
        <w:jc w:val="both"/>
        <w:rPr>
          <w:i/>
          <w:color w:val="auto"/>
          <w:lang w:val="ru-RU"/>
        </w:rPr>
      </w:pPr>
      <w:r w:rsidRPr="00D36CB8">
        <w:rPr>
          <w:color w:val="auto"/>
        </w:rPr>
        <w:br w:type="page"/>
      </w:r>
      <w:r w:rsidRPr="00D36CB8">
        <w:rPr>
          <w:i/>
          <w:color w:val="auto"/>
          <w:lang w:val="ru-RU"/>
        </w:rPr>
        <w:lastRenderedPageBreak/>
        <w:t>при наличии в списке для голосования двух и более кандидатур:</w:t>
      </w:r>
    </w:p>
    <w:p w14:paraId="3C92904B" w14:textId="77777777" w:rsidR="002C2446" w:rsidRDefault="002C2446" w:rsidP="000A599F">
      <w:pPr>
        <w:pStyle w:val="ab"/>
        <w:tabs>
          <w:tab w:val="left" w:pos="993"/>
        </w:tabs>
        <w:kinsoku w:val="0"/>
        <w:overflowPunct w:val="0"/>
        <w:spacing w:line="233" w:lineRule="auto"/>
        <w:ind w:left="0" w:firstLine="709"/>
        <w:jc w:val="both"/>
        <w:rPr>
          <w:color w:val="auto"/>
        </w:rPr>
      </w:pPr>
      <w:r w:rsidRPr="000D7640">
        <w:rPr>
          <w:color w:val="auto"/>
        </w:rPr>
        <w:t>1.</w:t>
      </w:r>
      <w:r w:rsidRPr="000D7640">
        <w:rPr>
          <w:color w:val="auto"/>
        </w:rPr>
        <w:tab/>
      </w:r>
      <w:r w:rsidRPr="000D7640">
        <w:rPr>
          <w:color w:val="auto"/>
          <w:lang w:val="ru-RU"/>
        </w:rPr>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r w:rsidRPr="000D7640">
        <w:rPr>
          <w:color w:val="auto"/>
        </w:rPr>
        <w:t xml:space="preserve"> </w:t>
      </w:r>
    </w:p>
    <w:p w14:paraId="5DB670F9" w14:textId="77777777" w:rsidR="002C2446" w:rsidRDefault="002C2446" w:rsidP="000A599F">
      <w:pPr>
        <w:pStyle w:val="ab"/>
        <w:tabs>
          <w:tab w:val="left" w:pos="993"/>
        </w:tabs>
        <w:kinsoku w:val="0"/>
        <w:overflowPunct w:val="0"/>
        <w:spacing w:line="233" w:lineRule="auto"/>
        <w:ind w:left="0" w:firstLine="709"/>
        <w:jc w:val="both"/>
        <w:rPr>
          <w:color w:val="auto"/>
          <w:lang w:val="ru-RU"/>
        </w:rPr>
      </w:pPr>
      <w:r w:rsidRPr="000D7640">
        <w:rPr>
          <w:color w:val="auto"/>
        </w:rPr>
        <w:t>2.</w:t>
      </w:r>
      <w:r w:rsidRPr="000D7640">
        <w:rPr>
          <w:color w:val="auto"/>
        </w:rPr>
        <w:tab/>
      </w:r>
      <w:r w:rsidRPr="000D7640">
        <w:rPr>
          <w:color w:val="auto"/>
          <w:lang w:val="ru-RU"/>
        </w:rPr>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p>
    <w:p w14:paraId="3B18F798" w14:textId="77777777" w:rsidR="002C2446" w:rsidRPr="000D7640" w:rsidRDefault="002C2446" w:rsidP="000A599F">
      <w:pPr>
        <w:pStyle w:val="ab"/>
        <w:tabs>
          <w:tab w:val="left" w:pos="993"/>
        </w:tabs>
        <w:kinsoku w:val="0"/>
        <w:overflowPunct w:val="0"/>
        <w:spacing w:line="233" w:lineRule="auto"/>
        <w:ind w:left="0" w:firstLine="709"/>
        <w:jc w:val="both"/>
        <w:rPr>
          <w:color w:val="auto"/>
        </w:rPr>
      </w:pPr>
      <w:r w:rsidRPr="000D7640">
        <w:rPr>
          <w:color w:val="auto"/>
          <w:lang w:val="ru-RU"/>
        </w:rPr>
        <w:t>3.</w:t>
      </w:r>
      <w:r w:rsidRPr="000D7640">
        <w:rPr>
          <w:color w:val="auto"/>
          <w:lang w:val="ru-RU"/>
        </w:rPr>
        <w:tab/>
        <w:t>__________</w:t>
      </w:r>
      <w:r w:rsidRPr="000D7640">
        <w:rPr>
          <w:color w:val="auto"/>
        </w:rPr>
        <w:t xml:space="preserve"> </w:t>
      </w:r>
      <w:r w:rsidRPr="000D7640">
        <w:rPr>
          <w:color w:val="auto"/>
          <w:lang w:val="ru-RU"/>
        </w:rPr>
        <w:t>«</w:t>
      </w:r>
      <w:r w:rsidRPr="000D7640">
        <w:rPr>
          <w:color w:val="auto"/>
        </w:rPr>
        <w:t>за</w:t>
      </w:r>
      <w:r w:rsidRPr="000D7640">
        <w:rPr>
          <w:color w:val="auto"/>
          <w:lang w:val="ru-RU"/>
        </w:rPr>
        <w:t>»</w:t>
      </w:r>
      <w:r>
        <w:rPr>
          <w:color w:val="auto"/>
        </w:rPr>
        <w:t xml:space="preserve"> – </w:t>
      </w:r>
      <w:r w:rsidRPr="000D7640">
        <w:rPr>
          <w:color w:val="auto"/>
          <w:lang w:val="ru-RU"/>
        </w:rPr>
        <w:t>___</w:t>
      </w:r>
      <w:r w:rsidRPr="000D7640">
        <w:rPr>
          <w:color w:val="auto"/>
        </w:rPr>
        <w:t xml:space="preserve"> </w:t>
      </w:r>
      <w:r w:rsidRPr="000D7640">
        <w:rPr>
          <w:color w:val="auto"/>
          <w:lang w:val="ru-RU"/>
        </w:rPr>
        <w:t>человек</w:t>
      </w:r>
      <w:r w:rsidRPr="000D7640">
        <w:rPr>
          <w:color w:val="auto"/>
        </w:rPr>
        <w:t>.</w:t>
      </w:r>
    </w:p>
    <w:p w14:paraId="47DF54B7" w14:textId="77777777" w:rsidR="002C2446" w:rsidRDefault="002C2446" w:rsidP="000A599F">
      <w:pPr>
        <w:pStyle w:val="ab"/>
        <w:tabs>
          <w:tab w:val="left" w:pos="993"/>
          <w:tab w:val="left" w:pos="4678"/>
        </w:tabs>
        <w:kinsoku w:val="0"/>
        <w:overflowPunct w:val="0"/>
        <w:spacing w:line="233" w:lineRule="auto"/>
        <w:ind w:left="0" w:firstLine="709"/>
        <w:jc w:val="both"/>
        <w:rPr>
          <w:color w:val="auto"/>
        </w:rPr>
      </w:pPr>
      <w:r w:rsidRPr="000D7640">
        <w:rPr>
          <w:color w:val="auto"/>
          <w:lang w:val="ru-RU"/>
        </w:rPr>
        <w:t>«</w:t>
      </w:r>
      <w:r w:rsidRPr="000D7640">
        <w:rPr>
          <w:color w:val="auto"/>
        </w:rPr>
        <w:t>против</w:t>
      </w:r>
      <w:r w:rsidRPr="000D7640">
        <w:rPr>
          <w:color w:val="auto"/>
          <w:lang w:val="ru-RU"/>
        </w:rPr>
        <w:t xml:space="preserve"> всех»</w:t>
      </w:r>
      <w:r>
        <w:rPr>
          <w:color w:val="auto"/>
        </w:rPr>
        <w:t xml:space="preserve"> – </w:t>
      </w:r>
      <w:r w:rsidRPr="000D7640">
        <w:rPr>
          <w:color w:val="auto"/>
        </w:rPr>
        <w:t xml:space="preserve">___ </w:t>
      </w:r>
      <w:r w:rsidRPr="000D7640">
        <w:rPr>
          <w:color w:val="auto"/>
          <w:lang w:val="ru-RU"/>
        </w:rPr>
        <w:t>человек</w:t>
      </w:r>
      <w:r w:rsidRPr="000D7640">
        <w:rPr>
          <w:color w:val="auto"/>
        </w:rPr>
        <w:t xml:space="preserve"> и т.</w:t>
      </w:r>
      <w:r w:rsidRPr="000D7640">
        <w:rPr>
          <w:color w:val="auto"/>
          <w:lang w:val="ru-RU"/>
        </w:rPr>
        <w:t> </w:t>
      </w:r>
      <w:r w:rsidRPr="000D7640">
        <w:rPr>
          <w:color w:val="auto"/>
        </w:rPr>
        <w:t>д.</w:t>
      </w:r>
    </w:p>
    <w:p w14:paraId="5DC1C9CB" w14:textId="77777777" w:rsidR="002C2446" w:rsidRPr="000D7640" w:rsidRDefault="002C2446" w:rsidP="000A599F">
      <w:pPr>
        <w:pStyle w:val="ab"/>
        <w:tabs>
          <w:tab w:val="left" w:pos="993"/>
          <w:tab w:val="left" w:pos="4678"/>
        </w:tabs>
        <w:kinsoku w:val="0"/>
        <w:overflowPunct w:val="0"/>
        <w:spacing w:line="233" w:lineRule="auto"/>
        <w:ind w:left="0" w:firstLine="709"/>
        <w:jc w:val="both"/>
        <w:rPr>
          <w:color w:val="auto"/>
        </w:rPr>
      </w:pPr>
    </w:p>
    <w:p w14:paraId="6E675E5D" w14:textId="77777777" w:rsidR="002C2446" w:rsidRPr="000D7640" w:rsidRDefault="002C2446" w:rsidP="000A599F">
      <w:pPr>
        <w:pStyle w:val="6"/>
        <w:kinsoku w:val="0"/>
        <w:overflowPunct w:val="0"/>
        <w:spacing w:before="0" w:line="233" w:lineRule="auto"/>
        <w:ind w:left="0"/>
        <w:jc w:val="both"/>
        <w:rPr>
          <w:spacing w:val="-2"/>
        </w:rPr>
      </w:pPr>
      <w:r w:rsidRPr="000D7640">
        <w:rPr>
          <w:spacing w:val="-2"/>
        </w:rPr>
        <w:t>ПОСТАНОВИЛИ:</w:t>
      </w:r>
    </w:p>
    <w:p w14:paraId="0E9C0C06" w14:textId="77777777" w:rsidR="002C2446" w:rsidRPr="000D7640" w:rsidRDefault="002C2446" w:rsidP="000A599F">
      <w:pPr>
        <w:pStyle w:val="ab"/>
        <w:kinsoku w:val="0"/>
        <w:overflowPunct w:val="0"/>
        <w:spacing w:line="233" w:lineRule="auto"/>
        <w:ind w:left="0" w:firstLine="709"/>
        <w:jc w:val="both"/>
        <w:rPr>
          <w:iCs/>
          <w:color w:val="auto"/>
          <w:lang w:val="ru-RU"/>
        </w:rPr>
      </w:pPr>
      <w:r w:rsidRPr="000D7640">
        <w:rPr>
          <w:iCs/>
          <w:color w:val="auto"/>
          <w:lang w:val="ru-RU"/>
        </w:rPr>
        <w:t>Избрать председателем ревизионной комиссии первичной профсоюзной организации _________________________.</w:t>
      </w:r>
    </w:p>
    <w:p w14:paraId="13860DEF" w14:textId="77777777" w:rsidR="002C2446" w:rsidRPr="000D7640" w:rsidRDefault="002C2446" w:rsidP="000A599F">
      <w:pPr>
        <w:pStyle w:val="6"/>
        <w:tabs>
          <w:tab w:val="left" w:pos="731"/>
        </w:tabs>
        <w:kinsoku w:val="0"/>
        <w:overflowPunct w:val="0"/>
        <w:spacing w:before="0" w:line="233" w:lineRule="auto"/>
        <w:ind w:left="0" w:firstLine="426"/>
        <w:jc w:val="both"/>
        <w:rPr>
          <w:i/>
          <w:lang w:val="ru-RU"/>
        </w:rPr>
      </w:pPr>
    </w:p>
    <w:p w14:paraId="18D155CE" w14:textId="77777777" w:rsidR="002C2446" w:rsidRPr="000D7640" w:rsidRDefault="002C2446" w:rsidP="000A599F">
      <w:pPr>
        <w:pStyle w:val="6"/>
        <w:tabs>
          <w:tab w:val="left" w:pos="731"/>
        </w:tabs>
        <w:kinsoku w:val="0"/>
        <w:overflowPunct w:val="0"/>
        <w:spacing w:before="0" w:line="233" w:lineRule="auto"/>
        <w:ind w:left="0" w:firstLine="426"/>
        <w:jc w:val="both"/>
        <w:rPr>
          <w:i/>
          <w:iCs/>
          <w:lang w:val="ru-RU"/>
        </w:rPr>
      </w:pPr>
      <w:r w:rsidRPr="000D7640">
        <w:rPr>
          <w:i/>
          <w:lang w:val="ru-RU"/>
        </w:rPr>
        <w:t xml:space="preserve">В случае принятия решения об избрании председателя </w:t>
      </w:r>
      <w:r w:rsidRPr="000D7640">
        <w:rPr>
          <w:i/>
          <w:iCs/>
          <w:lang w:val="ru-RU"/>
        </w:rPr>
        <w:t>ревизионной комиссии первичной профсоюзной организации на заседании ревизионной комиссии первичной профсоюзной организации.</w:t>
      </w:r>
    </w:p>
    <w:p w14:paraId="31D57A5B" w14:textId="77777777" w:rsidR="002C2446" w:rsidRPr="000D7640" w:rsidRDefault="002C2446" w:rsidP="000A599F">
      <w:pPr>
        <w:pStyle w:val="6"/>
        <w:tabs>
          <w:tab w:val="left" w:pos="731"/>
        </w:tabs>
        <w:kinsoku w:val="0"/>
        <w:overflowPunct w:val="0"/>
        <w:spacing w:before="0" w:line="233" w:lineRule="auto"/>
        <w:ind w:left="0" w:firstLine="426"/>
        <w:jc w:val="both"/>
        <w:rPr>
          <w:i/>
          <w:lang w:val="ru-RU"/>
        </w:rPr>
      </w:pPr>
    </w:p>
    <w:p w14:paraId="65C3C993" w14:textId="77777777" w:rsidR="002C2446" w:rsidRPr="000D7640" w:rsidRDefault="002C2446" w:rsidP="000A599F">
      <w:pPr>
        <w:pStyle w:val="6"/>
        <w:kinsoku w:val="0"/>
        <w:overflowPunct w:val="0"/>
        <w:spacing w:before="0" w:line="233" w:lineRule="auto"/>
        <w:ind w:left="0"/>
        <w:jc w:val="both"/>
      </w:pPr>
      <w:r w:rsidRPr="000D7640">
        <w:t>ПОСТАНОВИЛИ:</w:t>
      </w:r>
    </w:p>
    <w:p w14:paraId="23190869" w14:textId="77777777" w:rsidR="002C2446" w:rsidRPr="000D7640" w:rsidRDefault="002C2446" w:rsidP="000A599F">
      <w:pPr>
        <w:spacing w:line="233" w:lineRule="auto"/>
        <w:ind w:firstLine="709"/>
        <w:jc w:val="both"/>
        <w:rPr>
          <w:rFonts w:ascii="Times New Roman" w:hAnsi="Times New Roman"/>
          <w:iCs/>
          <w:sz w:val="28"/>
          <w:szCs w:val="28"/>
          <w:lang w:val="ru-RU"/>
        </w:rPr>
      </w:pPr>
      <w:r w:rsidRPr="000D7640">
        <w:rPr>
          <w:rFonts w:ascii="Times New Roman" w:hAnsi="Times New Roman"/>
          <w:sz w:val="28"/>
          <w:szCs w:val="28"/>
          <w:lang w:val="ru-RU" w:eastAsia="be-BY"/>
        </w:rPr>
        <w:t xml:space="preserve">Поручить </w:t>
      </w:r>
      <w:r w:rsidRPr="000D7640">
        <w:rPr>
          <w:rFonts w:ascii="Times New Roman" w:hAnsi="Times New Roman"/>
          <w:iCs/>
          <w:sz w:val="28"/>
          <w:szCs w:val="28"/>
          <w:lang w:val="ru-RU"/>
        </w:rPr>
        <w:t xml:space="preserve">избрать председателя </w:t>
      </w:r>
      <w:r w:rsidRPr="000D7640">
        <w:rPr>
          <w:rFonts w:ascii="Times New Roman" w:hAnsi="Times New Roman"/>
          <w:sz w:val="28"/>
          <w:szCs w:val="28"/>
          <w:lang w:val="ru-RU" w:eastAsia="be-BY"/>
        </w:rPr>
        <w:t xml:space="preserve">ревизионной комиссии </w:t>
      </w:r>
      <w:r w:rsidRPr="000D7640">
        <w:rPr>
          <w:rFonts w:ascii="Times New Roman" w:hAnsi="Times New Roman"/>
          <w:iCs/>
          <w:sz w:val="28"/>
          <w:szCs w:val="28"/>
          <w:lang w:val="ru-RU"/>
        </w:rPr>
        <w:t>первичной профсоюзной организации на ее заседании.</w:t>
      </w:r>
    </w:p>
    <w:p w14:paraId="12646F3A" w14:textId="77777777" w:rsidR="002C2446" w:rsidRPr="000D7640" w:rsidRDefault="002C2446" w:rsidP="000A599F">
      <w:pPr>
        <w:spacing w:line="233" w:lineRule="auto"/>
        <w:ind w:firstLine="709"/>
        <w:jc w:val="both"/>
        <w:rPr>
          <w:rFonts w:ascii="Times New Roman" w:hAnsi="Times New Roman"/>
          <w:sz w:val="28"/>
          <w:szCs w:val="28"/>
          <w:lang w:val="ru-RU" w:eastAsia="be-BY"/>
        </w:rPr>
      </w:pPr>
    </w:p>
    <w:p w14:paraId="320BB7B2" w14:textId="77777777" w:rsidR="002C2446" w:rsidRPr="000D7640" w:rsidRDefault="002C2446" w:rsidP="000A599F">
      <w:pPr>
        <w:pStyle w:val="6"/>
        <w:tabs>
          <w:tab w:val="left" w:pos="731"/>
        </w:tabs>
        <w:kinsoku w:val="0"/>
        <w:overflowPunct w:val="0"/>
        <w:spacing w:before="0" w:line="233" w:lineRule="auto"/>
        <w:ind w:left="0"/>
        <w:jc w:val="both"/>
      </w:pPr>
      <w:r w:rsidRPr="000D7640">
        <w:rPr>
          <w:lang w:val="ru-RU"/>
        </w:rPr>
        <w:t xml:space="preserve">8. </w:t>
      </w:r>
      <w:r w:rsidRPr="000D7640">
        <w:t>СЛУШАЛИ:</w:t>
      </w:r>
    </w:p>
    <w:p w14:paraId="06930747" w14:textId="77777777" w:rsidR="002C2446" w:rsidRPr="000D7640" w:rsidRDefault="002C2446" w:rsidP="000A599F">
      <w:pPr>
        <w:pStyle w:val="ab"/>
        <w:kinsoku w:val="0"/>
        <w:overflowPunct w:val="0"/>
        <w:spacing w:line="233" w:lineRule="auto"/>
        <w:ind w:left="0" w:firstLine="709"/>
        <w:jc w:val="both"/>
        <w:rPr>
          <w:iCs/>
          <w:color w:val="auto"/>
          <w:lang w:val="ru-RU"/>
        </w:rPr>
      </w:pPr>
      <w:r w:rsidRPr="000D7640">
        <w:rPr>
          <w:iCs/>
          <w:color w:val="auto"/>
          <w:lang w:val="ru-RU"/>
        </w:rPr>
        <w:t xml:space="preserve">Ф. И. О., должность, по вопросу «Об избрании делегатов на отчетно-выборную конференцию вышестоящей профсоюзной организации </w:t>
      </w:r>
      <w:r w:rsidRPr="000D7640">
        <w:rPr>
          <w:i/>
          <w:iCs/>
          <w:color w:val="auto"/>
          <w:lang w:val="ru-RU"/>
        </w:rPr>
        <w:t>(указывается наименование</w:t>
      </w:r>
      <w:r w:rsidRPr="000D7640">
        <w:rPr>
          <w:i/>
          <w:iCs/>
          <w:color w:val="auto"/>
          <w:vertAlign w:val="superscript"/>
          <w:lang w:val="ru-RU"/>
        </w:rPr>
        <w:t>*</w:t>
      </w:r>
      <w:r w:rsidRPr="000D7640">
        <w:rPr>
          <w:i/>
          <w:iCs/>
          <w:color w:val="auto"/>
          <w:lang w:val="ru-RU"/>
        </w:rPr>
        <w:t>)</w:t>
      </w:r>
      <w:r w:rsidRPr="000D7640">
        <w:rPr>
          <w:iCs/>
          <w:color w:val="auto"/>
          <w:lang w:val="ru-RU"/>
        </w:rPr>
        <w:t>, съезд отраслевого профсоюза».</w:t>
      </w:r>
    </w:p>
    <w:p w14:paraId="518AD994" w14:textId="77777777" w:rsidR="002C2446" w:rsidRPr="000D7640" w:rsidRDefault="002C2446" w:rsidP="000A599F">
      <w:pPr>
        <w:pStyle w:val="ab"/>
        <w:kinsoku w:val="0"/>
        <w:overflowPunct w:val="0"/>
        <w:spacing w:line="233" w:lineRule="auto"/>
        <w:ind w:left="0" w:firstLine="709"/>
        <w:jc w:val="both"/>
        <w:rPr>
          <w:color w:val="auto"/>
          <w:kern w:val="20"/>
          <w:lang w:val="ru-RU" w:eastAsia="x-none"/>
        </w:rPr>
      </w:pPr>
      <w:r w:rsidRPr="000D7640">
        <w:rPr>
          <w:color w:val="auto"/>
          <w:kern w:val="20"/>
          <w:lang w:val="x-none" w:eastAsia="x-none"/>
        </w:rPr>
        <w:t xml:space="preserve">С учетом установленного представительства первичной профсоюзной организации необходимо избрать </w:t>
      </w:r>
      <w:r w:rsidRPr="000D7640">
        <w:rPr>
          <w:color w:val="auto"/>
          <w:kern w:val="20"/>
          <w:lang w:eastAsia="x-none"/>
        </w:rPr>
        <w:t>___</w:t>
      </w:r>
      <w:r w:rsidRPr="000D7640">
        <w:rPr>
          <w:color w:val="auto"/>
          <w:kern w:val="20"/>
          <w:lang w:val="x-none" w:eastAsia="x-none"/>
        </w:rPr>
        <w:t xml:space="preserve"> делегат</w:t>
      </w:r>
      <w:r w:rsidRPr="000D7640">
        <w:rPr>
          <w:color w:val="auto"/>
          <w:kern w:val="20"/>
          <w:lang w:eastAsia="x-none"/>
        </w:rPr>
        <w:t>ов</w:t>
      </w:r>
      <w:r w:rsidRPr="000D7640">
        <w:rPr>
          <w:color w:val="auto"/>
          <w:kern w:val="20"/>
          <w:lang w:val="x-none" w:eastAsia="x-none"/>
        </w:rPr>
        <w:t xml:space="preserve"> на </w:t>
      </w:r>
      <w:r w:rsidRPr="000D7640">
        <w:rPr>
          <w:color w:val="auto"/>
          <w:kern w:val="20"/>
          <w:lang w:eastAsia="x-none"/>
        </w:rPr>
        <w:t>отчетно-выборную конференцию вышестоящей профсоюзной организации</w:t>
      </w:r>
      <w:r w:rsidRPr="000D7640">
        <w:rPr>
          <w:color w:val="auto"/>
          <w:kern w:val="20"/>
          <w:lang w:val="ru-RU" w:eastAsia="x-none"/>
        </w:rPr>
        <w:t>, съезд отраслевого профсоюза.</w:t>
      </w:r>
    </w:p>
    <w:p w14:paraId="56C9D1BD" w14:textId="77777777" w:rsidR="002C2446" w:rsidRPr="000D7640" w:rsidRDefault="002C2446" w:rsidP="000A599F">
      <w:pPr>
        <w:pStyle w:val="6"/>
        <w:kinsoku w:val="0"/>
        <w:overflowPunct w:val="0"/>
        <w:spacing w:before="0" w:line="233" w:lineRule="auto"/>
        <w:ind w:left="0"/>
        <w:jc w:val="both"/>
        <w:rPr>
          <w:spacing w:val="-2"/>
        </w:rPr>
      </w:pPr>
    </w:p>
    <w:p w14:paraId="17802ABC" w14:textId="77777777" w:rsidR="002C2446" w:rsidRPr="00C4090A" w:rsidRDefault="002C2446" w:rsidP="000A599F">
      <w:pPr>
        <w:pStyle w:val="6"/>
        <w:kinsoku w:val="0"/>
        <w:overflowPunct w:val="0"/>
        <w:spacing w:before="0" w:line="233" w:lineRule="auto"/>
        <w:ind w:left="0"/>
        <w:jc w:val="both"/>
        <w:rPr>
          <w:spacing w:val="-2"/>
        </w:rPr>
      </w:pPr>
      <w:r w:rsidRPr="000D7640">
        <w:rPr>
          <w:spacing w:val="-2"/>
        </w:rPr>
        <w:t>ВЫСТУПИЛИ:</w:t>
      </w:r>
    </w:p>
    <w:p w14:paraId="2AF4376E" w14:textId="77777777" w:rsidR="002C2446" w:rsidRDefault="002C2446" w:rsidP="000A599F">
      <w:pPr>
        <w:spacing w:line="233" w:lineRule="auto"/>
        <w:ind w:firstLine="709"/>
        <w:jc w:val="both"/>
        <w:rPr>
          <w:rFonts w:ascii="Times New Roman" w:hAnsi="Times New Roman"/>
          <w:sz w:val="28"/>
          <w:szCs w:val="28"/>
          <w:lang w:val="x-none" w:eastAsia="be-BY"/>
        </w:rPr>
      </w:pPr>
      <w:r w:rsidRPr="000D7640">
        <w:rPr>
          <w:rFonts w:ascii="Times New Roman" w:hAnsi="Times New Roman"/>
          <w:sz w:val="28"/>
          <w:szCs w:val="28"/>
          <w:lang w:val="ru-RU"/>
        </w:rPr>
        <w:t>Ф. И. О.</w:t>
      </w:r>
      <w:r>
        <w:rPr>
          <w:rFonts w:ascii="Times New Roman" w:hAnsi="Times New Roman"/>
          <w:sz w:val="28"/>
          <w:szCs w:val="28"/>
          <w:lang w:val="ru-RU"/>
        </w:rPr>
        <w:t> –</w:t>
      </w:r>
      <w:r w:rsidRPr="000D7640">
        <w:rPr>
          <w:rFonts w:ascii="Times New Roman" w:hAnsi="Times New Roman"/>
          <w:sz w:val="28"/>
          <w:szCs w:val="28"/>
          <w:lang w:val="ru-RU"/>
        </w:rPr>
        <w:t xml:space="preserve"> краткая запись выступления.</w:t>
      </w:r>
      <w:r w:rsidRPr="000D7640">
        <w:rPr>
          <w:rFonts w:ascii="Times New Roman" w:hAnsi="Times New Roman"/>
          <w:sz w:val="28"/>
          <w:szCs w:val="28"/>
          <w:lang w:val="x-none" w:eastAsia="be-BY"/>
        </w:rPr>
        <w:t xml:space="preserve"> </w:t>
      </w:r>
    </w:p>
    <w:p w14:paraId="75FF3539" w14:textId="77777777" w:rsidR="002C2446" w:rsidRPr="000D7640" w:rsidRDefault="002C2446" w:rsidP="000A599F">
      <w:pPr>
        <w:spacing w:line="233" w:lineRule="auto"/>
        <w:ind w:firstLine="709"/>
        <w:jc w:val="both"/>
        <w:rPr>
          <w:rFonts w:ascii="Times New Roman" w:hAnsi="Times New Roman"/>
          <w:sz w:val="28"/>
          <w:szCs w:val="28"/>
          <w:lang w:val="x-none" w:eastAsia="be-BY"/>
        </w:rPr>
      </w:pPr>
      <w:r w:rsidRPr="000D7640">
        <w:rPr>
          <w:rFonts w:ascii="Times New Roman" w:hAnsi="Times New Roman"/>
          <w:sz w:val="28"/>
          <w:szCs w:val="28"/>
          <w:lang w:val="x-none" w:eastAsia="be-BY"/>
        </w:rPr>
        <w:t>Отводов и самоотводов не</w:t>
      </w:r>
      <w:r w:rsidRPr="000D7640">
        <w:rPr>
          <w:rFonts w:ascii="Times New Roman" w:hAnsi="Times New Roman"/>
          <w:sz w:val="28"/>
          <w:szCs w:val="28"/>
          <w:lang w:val="ru-RU" w:eastAsia="be-BY"/>
        </w:rPr>
        <w:t xml:space="preserve"> поступало</w:t>
      </w:r>
      <w:r w:rsidRPr="000D7640">
        <w:rPr>
          <w:rFonts w:ascii="Times New Roman" w:hAnsi="Times New Roman"/>
          <w:sz w:val="28"/>
          <w:szCs w:val="28"/>
          <w:lang w:val="x-none" w:eastAsia="be-BY"/>
        </w:rPr>
        <w:t>.</w:t>
      </w:r>
    </w:p>
    <w:p w14:paraId="5AA9C9BC" w14:textId="77777777" w:rsidR="002C2446" w:rsidRPr="000D7640" w:rsidRDefault="002C2446" w:rsidP="000A599F">
      <w:pPr>
        <w:spacing w:line="233" w:lineRule="auto"/>
        <w:ind w:firstLine="709"/>
        <w:jc w:val="both"/>
        <w:rPr>
          <w:rFonts w:ascii="Times New Roman" w:hAnsi="Times New Roman"/>
          <w:sz w:val="28"/>
          <w:szCs w:val="28"/>
          <w:lang w:val="x-none" w:eastAsia="be-BY"/>
        </w:rPr>
      </w:pPr>
    </w:p>
    <w:p w14:paraId="3EAD1F38" w14:textId="77777777" w:rsidR="002C2446" w:rsidRPr="000D7640" w:rsidRDefault="002C2446" w:rsidP="000A599F">
      <w:pPr>
        <w:pStyle w:val="6"/>
        <w:kinsoku w:val="0"/>
        <w:overflowPunct w:val="0"/>
        <w:spacing w:before="0" w:line="233" w:lineRule="auto"/>
        <w:ind w:left="0"/>
        <w:jc w:val="both"/>
        <w:rPr>
          <w:spacing w:val="-2"/>
        </w:rPr>
      </w:pPr>
      <w:r w:rsidRPr="000D7640">
        <w:rPr>
          <w:spacing w:val="-2"/>
        </w:rPr>
        <w:t>ПОСТАНОВИЛИ:</w:t>
      </w:r>
    </w:p>
    <w:p w14:paraId="12936CBB" w14:textId="77777777" w:rsidR="002C2446" w:rsidRPr="000D7640" w:rsidRDefault="002C2446" w:rsidP="000A599F">
      <w:pPr>
        <w:pStyle w:val="ab"/>
        <w:kinsoku w:val="0"/>
        <w:overflowPunct w:val="0"/>
        <w:spacing w:line="233" w:lineRule="auto"/>
        <w:ind w:left="0" w:firstLine="709"/>
        <w:jc w:val="both"/>
        <w:rPr>
          <w:color w:val="auto"/>
        </w:rPr>
      </w:pPr>
      <w:r w:rsidRPr="000D7640">
        <w:rPr>
          <w:iCs/>
          <w:color w:val="auto"/>
          <w:lang w:val="ru-RU"/>
        </w:rPr>
        <w:t xml:space="preserve">Избрать делегатами от </w:t>
      </w:r>
      <w:r w:rsidRPr="000D7640">
        <w:rPr>
          <w:color w:val="auto"/>
        </w:rPr>
        <w:t>первичной профсоюзной организации</w:t>
      </w:r>
      <w:r w:rsidRPr="000D7640">
        <w:rPr>
          <w:color w:val="auto"/>
          <w:lang w:val="ru-RU"/>
        </w:rPr>
        <w:t xml:space="preserve"> </w:t>
      </w:r>
      <w:r w:rsidRPr="000D7640">
        <w:rPr>
          <w:iCs/>
          <w:color w:val="auto"/>
          <w:lang w:val="ru-RU"/>
        </w:rPr>
        <w:t>на отчетно-</w:t>
      </w:r>
      <w:r w:rsidRPr="000D7640">
        <w:rPr>
          <w:iCs/>
          <w:color w:val="auto"/>
          <w:lang w:val="ru-RU"/>
        </w:rPr>
        <w:br/>
        <w:t xml:space="preserve">выборную конференцию вышестоящей профсоюзной организации </w:t>
      </w:r>
      <w:r w:rsidRPr="000D7640">
        <w:rPr>
          <w:i/>
          <w:iCs/>
          <w:color w:val="auto"/>
          <w:lang w:val="ru-RU"/>
        </w:rPr>
        <w:t>(указывается наименование</w:t>
      </w:r>
      <w:r w:rsidRPr="000D7640">
        <w:rPr>
          <w:i/>
          <w:iCs/>
          <w:color w:val="auto"/>
          <w:vertAlign w:val="superscript"/>
          <w:lang w:val="ru-RU"/>
        </w:rPr>
        <w:t>*</w:t>
      </w:r>
      <w:r w:rsidRPr="000D7640">
        <w:rPr>
          <w:i/>
          <w:iCs/>
          <w:color w:val="auto"/>
          <w:lang w:val="ru-RU"/>
        </w:rPr>
        <w:t>)</w:t>
      </w:r>
      <w:r w:rsidRPr="000D7640">
        <w:rPr>
          <w:iCs/>
          <w:color w:val="auto"/>
          <w:lang w:val="ru-RU"/>
        </w:rPr>
        <w:t>, съезд отраслевого профсоюза</w:t>
      </w:r>
      <w:r w:rsidRPr="000D7640">
        <w:rPr>
          <w:color w:val="auto"/>
        </w:rPr>
        <w:t>:</w:t>
      </w:r>
    </w:p>
    <w:p w14:paraId="3CBEFD0D" w14:textId="77777777" w:rsidR="002C2446" w:rsidRPr="000D7640" w:rsidRDefault="002C2446" w:rsidP="000A599F">
      <w:pPr>
        <w:pStyle w:val="ab"/>
        <w:kinsoku w:val="0"/>
        <w:overflowPunct w:val="0"/>
        <w:spacing w:line="233"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05FEC1A1" w14:textId="77777777" w:rsidR="002C2446" w:rsidRPr="000D7640" w:rsidRDefault="002C2446" w:rsidP="000A599F">
      <w:pPr>
        <w:pStyle w:val="ab"/>
        <w:kinsoku w:val="0"/>
        <w:overflowPunct w:val="0"/>
        <w:spacing w:line="233" w:lineRule="auto"/>
        <w:ind w:left="0" w:firstLine="709"/>
        <w:jc w:val="both"/>
        <w:rPr>
          <w:color w:val="auto"/>
          <w:spacing w:val="-2"/>
        </w:rPr>
      </w:pPr>
      <w:r w:rsidRPr="000D7640">
        <w:rPr>
          <w:color w:val="auto"/>
        </w:rPr>
        <w:t>Ф. И. О.</w:t>
      </w:r>
      <w:r>
        <w:rPr>
          <w:color w:val="auto"/>
          <w:spacing w:val="-6"/>
        </w:rPr>
        <w:t xml:space="preserve"> – </w:t>
      </w:r>
      <w:r w:rsidRPr="000D7640">
        <w:rPr>
          <w:color w:val="auto"/>
          <w:spacing w:val="-2"/>
        </w:rPr>
        <w:t>должность.</w:t>
      </w:r>
    </w:p>
    <w:p w14:paraId="1956F22A" w14:textId="77777777" w:rsidR="002C2446" w:rsidRPr="000D7640" w:rsidRDefault="002C2446" w:rsidP="000A599F">
      <w:pPr>
        <w:pStyle w:val="ab"/>
        <w:kinsoku w:val="0"/>
        <w:overflowPunct w:val="0"/>
        <w:spacing w:line="233" w:lineRule="auto"/>
        <w:ind w:left="0" w:firstLine="709"/>
        <w:jc w:val="both"/>
        <w:rPr>
          <w:color w:val="auto"/>
          <w:spacing w:val="-2"/>
          <w:lang w:val="ru-RU"/>
        </w:rPr>
      </w:pPr>
      <w:r w:rsidRPr="000D7640">
        <w:rPr>
          <w:color w:val="auto"/>
        </w:rPr>
        <w:t>Ф. И. О.</w:t>
      </w:r>
      <w:r>
        <w:rPr>
          <w:color w:val="auto"/>
          <w:spacing w:val="-6"/>
        </w:rPr>
        <w:t xml:space="preserve"> – </w:t>
      </w:r>
      <w:r w:rsidRPr="000D7640">
        <w:rPr>
          <w:color w:val="auto"/>
          <w:spacing w:val="-2"/>
        </w:rPr>
        <w:t>должность и </w:t>
      </w:r>
      <w:r w:rsidRPr="000D7640">
        <w:rPr>
          <w:color w:val="auto"/>
          <w:spacing w:val="-2"/>
          <w:lang w:val="ru-RU"/>
        </w:rPr>
        <w:t>т. д.</w:t>
      </w:r>
    </w:p>
    <w:p w14:paraId="37950355" w14:textId="77777777" w:rsidR="002C2446" w:rsidRDefault="002C2446" w:rsidP="000A599F">
      <w:pPr>
        <w:pStyle w:val="ab"/>
        <w:tabs>
          <w:tab w:val="left" w:pos="3330"/>
          <w:tab w:val="left" w:pos="5490"/>
          <w:tab w:val="left" w:pos="8370"/>
        </w:tabs>
        <w:kinsoku w:val="0"/>
        <w:overflowPunct w:val="0"/>
        <w:spacing w:line="233"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6AADB80E" w14:textId="77777777" w:rsidR="002C2446" w:rsidRDefault="002C2446" w:rsidP="000A599F">
      <w:pPr>
        <w:pStyle w:val="ab"/>
        <w:tabs>
          <w:tab w:val="left" w:pos="3330"/>
          <w:tab w:val="left" w:pos="5490"/>
          <w:tab w:val="left" w:pos="8370"/>
        </w:tabs>
        <w:kinsoku w:val="0"/>
        <w:overflowPunct w:val="0"/>
        <w:spacing w:line="233" w:lineRule="auto"/>
        <w:ind w:left="0" w:firstLine="709"/>
        <w:jc w:val="both"/>
        <w:rPr>
          <w:color w:val="auto"/>
          <w:spacing w:val="-10"/>
        </w:rPr>
      </w:pPr>
    </w:p>
    <w:p w14:paraId="257AEBAC" w14:textId="77777777" w:rsidR="002C2446" w:rsidRPr="000D7640" w:rsidRDefault="002C2446" w:rsidP="000A599F">
      <w:pPr>
        <w:pStyle w:val="6"/>
        <w:kinsoku w:val="0"/>
        <w:overflowPunct w:val="0"/>
        <w:spacing w:before="0" w:line="233" w:lineRule="auto"/>
        <w:ind w:left="0"/>
        <w:jc w:val="both"/>
        <w:rPr>
          <w:spacing w:val="-2"/>
        </w:rPr>
      </w:pPr>
      <w:r w:rsidRPr="00983AF5">
        <w:rPr>
          <w:spacing w:val="-2"/>
        </w:rPr>
        <w:t>9.</w:t>
      </w:r>
      <w:r>
        <w:rPr>
          <w:spacing w:val="-2"/>
          <w:lang w:val="ru-RU"/>
        </w:rPr>
        <w:t> </w:t>
      </w:r>
      <w:r w:rsidRPr="000D7640">
        <w:rPr>
          <w:spacing w:val="-2"/>
        </w:rPr>
        <w:t>СЛУШАЛИ:</w:t>
      </w:r>
    </w:p>
    <w:p w14:paraId="77AFDF40" w14:textId="77777777" w:rsidR="002C2446" w:rsidRPr="000D7640" w:rsidRDefault="002C2446" w:rsidP="000A599F">
      <w:pPr>
        <w:pStyle w:val="ab"/>
        <w:kinsoku w:val="0"/>
        <w:overflowPunct w:val="0"/>
        <w:spacing w:line="233" w:lineRule="auto"/>
        <w:ind w:left="0" w:firstLine="709"/>
        <w:jc w:val="both"/>
        <w:rPr>
          <w:iCs/>
          <w:color w:val="auto"/>
          <w:lang w:val="ru-RU"/>
        </w:rPr>
      </w:pPr>
      <w:r w:rsidRPr="000D7640">
        <w:rPr>
          <w:iCs/>
          <w:color w:val="auto"/>
          <w:lang w:val="ru-RU"/>
        </w:rPr>
        <w:t>Ф. И. О., должность, по вопросу «Об избрании делегатов на отчетно-выборную конференцию районного, городского объединения профсоюзов».</w:t>
      </w:r>
    </w:p>
    <w:p w14:paraId="31149C2D" w14:textId="77777777" w:rsidR="002C2446" w:rsidRPr="000D7640" w:rsidRDefault="002C2446" w:rsidP="000A599F">
      <w:pPr>
        <w:pStyle w:val="ab"/>
        <w:kinsoku w:val="0"/>
        <w:overflowPunct w:val="0"/>
        <w:spacing w:line="233" w:lineRule="auto"/>
        <w:ind w:left="0" w:firstLine="709"/>
        <w:jc w:val="both"/>
        <w:rPr>
          <w:color w:val="auto"/>
          <w:kern w:val="20"/>
          <w:lang w:val="ru-RU" w:eastAsia="x-none"/>
        </w:rPr>
      </w:pPr>
      <w:r w:rsidRPr="000D7640">
        <w:rPr>
          <w:color w:val="auto"/>
          <w:kern w:val="20"/>
          <w:lang w:val="x-none" w:eastAsia="x-none"/>
        </w:rPr>
        <w:t xml:space="preserve">С учетом установленного представительства </w:t>
      </w:r>
      <w:r w:rsidRPr="000D7640">
        <w:rPr>
          <w:color w:val="auto"/>
          <w:kern w:val="20"/>
          <w:lang w:val="ru-RU" w:eastAsia="x-none"/>
        </w:rPr>
        <w:t xml:space="preserve">от </w:t>
      </w:r>
      <w:r w:rsidRPr="000D7640">
        <w:rPr>
          <w:color w:val="auto"/>
          <w:kern w:val="20"/>
          <w:lang w:val="x-none" w:eastAsia="x-none"/>
        </w:rPr>
        <w:t xml:space="preserve">первичной профсоюзной организации необходимо избрать </w:t>
      </w:r>
      <w:r w:rsidRPr="000D7640">
        <w:rPr>
          <w:color w:val="auto"/>
          <w:kern w:val="20"/>
          <w:lang w:eastAsia="x-none"/>
        </w:rPr>
        <w:t>___</w:t>
      </w:r>
      <w:r w:rsidRPr="000D7640">
        <w:rPr>
          <w:color w:val="auto"/>
          <w:kern w:val="20"/>
          <w:lang w:val="x-none" w:eastAsia="x-none"/>
        </w:rPr>
        <w:t xml:space="preserve"> делегат</w:t>
      </w:r>
      <w:r w:rsidRPr="000D7640">
        <w:rPr>
          <w:color w:val="auto"/>
          <w:kern w:val="20"/>
          <w:lang w:eastAsia="x-none"/>
        </w:rPr>
        <w:t>ов</w:t>
      </w:r>
      <w:r w:rsidRPr="000D7640">
        <w:rPr>
          <w:color w:val="auto"/>
          <w:kern w:val="20"/>
          <w:lang w:val="x-none" w:eastAsia="x-none"/>
        </w:rPr>
        <w:t xml:space="preserve"> на </w:t>
      </w:r>
      <w:r w:rsidRPr="000D7640">
        <w:rPr>
          <w:color w:val="auto"/>
          <w:kern w:val="20"/>
          <w:lang w:eastAsia="x-none"/>
        </w:rPr>
        <w:t xml:space="preserve">отчетно-выборную конференцию </w:t>
      </w:r>
      <w:r w:rsidRPr="000D7640">
        <w:rPr>
          <w:iCs/>
          <w:color w:val="auto"/>
          <w:lang w:val="ru-RU"/>
        </w:rPr>
        <w:t>районного, городского объединения профсоюзов</w:t>
      </w:r>
      <w:r w:rsidRPr="000D7640">
        <w:rPr>
          <w:color w:val="auto"/>
          <w:kern w:val="20"/>
          <w:lang w:val="ru-RU" w:eastAsia="x-none"/>
        </w:rPr>
        <w:t>.</w:t>
      </w:r>
    </w:p>
    <w:p w14:paraId="7EB842FC" w14:textId="77777777" w:rsidR="002C2446" w:rsidRPr="000D7640" w:rsidRDefault="002C2446" w:rsidP="002C2446">
      <w:pPr>
        <w:pStyle w:val="6"/>
        <w:kinsoku w:val="0"/>
        <w:overflowPunct w:val="0"/>
        <w:spacing w:before="0" w:line="218" w:lineRule="auto"/>
        <w:ind w:left="0"/>
        <w:jc w:val="both"/>
        <w:rPr>
          <w:spacing w:val="-2"/>
        </w:rPr>
      </w:pPr>
      <w:r>
        <w:rPr>
          <w:spacing w:val="-2"/>
        </w:rPr>
        <w:br w:type="page"/>
      </w:r>
      <w:r w:rsidRPr="000D7640">
        <w:rPr>
          <w:spacing w:val="-2"/>
        </w:rPr>
        <w:lastRenderedPageBreak/>
        <w:t>ВЫСТУПИЛИ:</w:t>
      </w:r>
    </w:p>
    <w:p w14:paraId="7DEEB92D" w14:textId="77777777" w:rsidR="002C2446" w:rsidRDefault="002C2446" w:rsidP="002C2446">
      <w:pPr>
        <w:spacing w:line="218" w:lineRule="auto"/>
        <w:ind w:firstLine="709"/>
        <w:jc w:val="both"/>
        <w:rPr>
          <w:rFonts w:ascii="Times New Roman" w:hAnsi="Times New Roman"/>
          <w:sz w:val="28"/>
          <w:szCs w:val="28"/>
          <w:lang w:val="x-none" w:eastAsia="be-BY"/>
        </w:rPr>
      </w:pPr>
      <w:r w:rsidRPr="000D7640">
        <w:rPr>
          <w:rFonts w:ascii="Times New Roman" w:hAnsi="Times New Roman"/>
          <w:sz w:val="28"/>
          <w:szCs w:val="28"/>
          <w:lang w:val="ru-RU"/>
        </w:rPr>
        <w:t>Ф. И. О.</w:t>
      </w:r>
      <w:r>
        <w:rPr>
          <w:rFonts w:ascii="Times New Roman" w:hAnsi="Times New Roman"/>
          <w:sz w:val="28"/>
          <w:szCs w:val="28"/>
          <w:lang w:val="ru-RU"/>
        </w:rPr>
        <w:t> –</w:t>
      </w:r>
      <w:r w:rsidRPr="000D7640">
        <w:rPr>
          <w:rFonts w:ascii="Times New Roman" w:hAnsi="Times New Roman"/>
          <w:sz w:val="28"/>
          <w:szCs w:val="28"/>
          <w:lang w:val="ru-RU"/>
        </w:rPr>
        <w:t xml:space="preserve"> краткая запись выступления.</w:t>
      </w:r>
      <w:r w:rsidRPr="000D7640">
        <w:rPr>
          <w:rFonts w:ascii="Times New Roman" w:hAnsi="Times New Roman"/>
          <w:sz w:val="28"/>
          <w:szCs w:val="28"/>
          <w:lang w:val="x-none" w:eastAsia="be-BY"/>
        </w:rPr>
        <w:t xml:space="preserve"> </w:t>
      </w:r>
    </w:p>
    <w:p w14:paraId="4A42E876" w14:textId="77777777" w:rsidR="002C2446" w:rsidRDefault="002C2446" w:rsidP="002C2446">
      <w:pPr>
        <w:spacing w:line="218" w:lineRule="auto"/>
        <w:ind w:firstLine="709"/>
        <w:jc w:val="both"/>
        <w:rPr>
          <w:rFonts w:ascii="Times New Roman" w:hAnsi="Times New Roman"/>
          <w:sz w:val="28"/>
          <w:szCs w:val="28"/>
          <w:lang w:val="x-none" w:eastAsia="be-BY"/>
        </w:rPr>
      </w:pPr>
      <w:r w:rsidRPr="000D7640">
        <w:rPr>
          <w:rFonts w:ascii="Times New Roman" w:hAnsi="Times New Roman"/>
          <w:sz w:val="28"/>
          <w:szCs w:val="28"/>
          <w:lang w:val="x-none" w:eastAsia="be-BY"/>
        </w:rPr>
        <w:t>Отводов и самоотводов не</w:t>
      </w:r>
      <w:r w:rsidRPr="000D7640">
        <w:rPr>
          <w:rFonts w:ascii="Times New Roman" w:hAnsi="Times New Roman"/>
          <w:sz w:val="28"/>
          <w:szCs w:val="28"/>
          <w:lang w:val="ru-RU" w:eastAsia="be-BY"/>
        </w:rPr>
        <w:t xml:space="preserve"> поступало</w:t>
      </w:r>
      <w:r w:rsidRPr="000D7640">
        <w:rPr>
          <w:rFonts w:ascii="Times New Roman" w:hAnsi="Times New Roman"/>
          <w:sz w:val="28"/>
          <w:szCs w:val="28"/>
          <w:lang w:val="x-none" w:eastAsia="be-BY"/>
        </w:rPr>
        <w:t>.</w:t>
      </w:r>
    </w:p>
    <w:p w14:paraId="03DCCD1D" w14:textId="77777777" w:rsidR="002C2446" w:rsidRDefault="002C2446" w:rsidP="002C2446">
      <w:pPr>
        <w:spacing w:line="218" w:lineRule="auto"/>
        <w:jc w:val="both"/>
        <w:rPr>
          <w:rFonts w:ascii="Times New Roman" w:eastAsia="Times New Roman" w:hAnsi="Times New Roman"/>
          <w:spacing w:val="-2"/>
          <w:sz w:val="28"/>
          <w:szCs w:val="28"/>
          <w:lang w:val="be-BY" w:eastAsia="be-BY"/>
        </w:rPr>
      </w:pPr>
    </w:p>
    <w:p w14:paraId="48B587A2" w14:textId="77777777" w:rsidR="002C2446" w:rsidRPr="009603CE" w:rsidRDefault="002C2446" w:rsidP="002C2446">
      <w:pPr>
        <w:spacing w:line="218" w:lineRule="auto"/>
        <w:jc w:val="both"/>
        <w:rPr>
          <w:spacing w:val="-2"/>
          <w:lang w:val="ru-RU"/>
        </w:rPr>
      </w:pPr>
      <w:r w:rsidRPr="002128C1">
        <w:rPr>
          <w:rFonts w:ascii="Times New Roman" w:eastAsia="Times New Roman" w:hAnsi="Times New Roman"/>
          <w:spacing w:val="-2"/>
          <w:sz w:val="28"/>
          <w:szCs w:val="28"/>
          <w:lang w:val="be-BY" w:eastAsia="be-BY"/>
        </w:rPr>
        <w:t>ПОСТАНОВИЛИ:</w:t>
      </w:r>
    </w:p>
    <w:p w14:paraId="7721313B" w14:textId="77777777" w:rsidR="002C2446" w:rsidRPr="000D7640" w:rsidRDefault="002C2446" w:rsidP="002C2446">
      <w:pPr>
        <w:pStyle w:val="ab"/>
        <w:kinsoku w:val="0"/>
        <w:overflowPunct w:val="0"/>
        <w:spacing w:line="235" w:lineRule="auto"/>
        <w:ind w:left="0" w:firstLine="709"/>
        <w:jc w:val="both"/>
        <w:rPr>
          <w:color w:val="auto"/>
        </w:rPr>
      </w:pPr>
      <w:r w:rsidRPr="000D7640">
        <w:rPr>
          <w:iCs/>
          <w:color w:val="auto"/>
          <w:lang w:val="ru-RU"/>
        </w:rPr>
        <w:t xml:space="preserve">Избрать делегатами от </w:t>
      </w:r>
      <w:r w:rsidRPr="000D7640">
        <w:rPr>
          <w:color w:val="auto"/>
        </w:rPr>
        <w:t>первичной профсоюзной организации</w:t>
      </w:r>
      <w:r w:rsidRPr="000D7640">
        <w:rPr>
          <w:color w:val="auto"/>
          <w:lang w:val="ru-RU"/>
        </w:rPr>
        <w:t xml:space="preserve"> </w:t>
      </w:r>
      <w:r w:rsidRPr="000D7640">
        <w:rPr>
          <w:iCs/>
          <w:color w:val="auto"/>
          <w:lang w:val="ru-RU"/>
        </w:rPr>
        <w:t>на отчетно-</w:t>
      </w:r>
      <w:r w:rsidRPr="000D7640">
        <w:rPr>
          <w:iCs/>
          <w:color w:val="auto"/>
          <w:lang w:val="ru-RU"/>
        </w:rPr>
        <w:br/>
        <w:t>выборную конференцию районного, городского объединения профсоюзов</w:t>
      </w:r>
      <w:r w:rsidRPr="000D7640">
        <w:rPr>
          <w:color w:val="auto"/>
        </w:rPr>
        <w:t>:</w:t>
      </w:r>
    </w:p>
    <w:p w14:paraId="4F6AAD67" w14:textId="77777777" w:rsidR="002C2446" w:rsidRPr="000D7640" w:rsidRDefault="002C2446" w:rsidP="002C2446">
      <w:pPr>
        <w:pStyle w:val="ab"/>
        <w:kinsoku w:val="0"/>
        <w:overflowPunct w:val="0"/>
        <w:spacing w:line="235" w:lineRule="auto"/>
        <w:ind w:left="0" w:firstLine="709"/>
        <w:jc w:val="both"/>
        <w:rPr>
          <w:color w:val="auto"/>
        </w:rPr>
      </w:pPr>
      <w:r w:rsidRPr="000D7640">
        <w:rPr>
          <w:color w:val="auto"/>
        </w:rPr>
        <w:t>Ф. И. О.</w:t>
      </w:r>
      <w:r>
        <w:rPr>
          <w:color w:val="auto"/>
        </w:rPr>
        <w:t xml:space="preserve"> – </w:t>
      </w:r>
      <w:r w:rsidRPr="000D7640">
        <w:rPr>
          <w:color w:val="auto"/>
        </w:rPr>
        <w:t>должность.</w:t>
      </w:r>
    </w:p>
    <w:p w14:paraId="4A8B23C1" w14:textId="77777777" w:rsidR="002C2446" w:rsidRPr="000D7640" w:rsidRDefault="002C2446" w:rsidP="002C2446">
      <w:pPr>
        <w:pStyle w:val="ab"/>
        <w:kinsoku w:val="0"/>
        <w:overflowPunct w:val="0"/>
        <w:spacing w:line="235" w:lineRule="auto"/>
        <w:ind w:left="0" w:firstLine="709"/>
        <w:jc w:val="both"/>
        <w:rPr>
          <w:color w:val="auto"/>
        </w:rPr>
      </w:pPr>
      <w:r w:rsidRPr="000D7640">
        <w:rPr>
          <w:color w:val="auto"/>
        </w:rPr>
        <w:t>Ф. И. О.</w:t>
      </w:r>
      <w:r>
        <w:rPr>
          <w:color w:val="auto"/>
        </w:rPr>
        <w:t xml:space="preserve"> – </w:t>
      </w:r>
      <w:r w:rsidRPr="000D7640">
        <w:rPr>
          <w:color w:val="auto"/>
        </w:rPr>
        <w:t>должность.</w:t>
      </w:r>
    </w:p>
    <w:p w14:paraId="56E78D10" w14:textId="77777777" w:rsidR="002C2446" w:rsidRPr="000D7640" w:rsidRDefault="002C2446" w:rsidP="002C2446">
      <w:pPr>
        <w:pStyle w:val="ab"/>
        <w:kinsoku w:val="0"/>
        <w:overflowPunct w:val="0"/>
        <w:spacing w:line="235" w:lineRule="auto"/>
        <w:ind w:left="0" w:firstLine="709"/>
        <w:jc w:val="both"/>
        <w:rPr>
          <w:color w:val="auto"/>
          <w:lang w:val="ru-RU"/>
        </w:rPr>
      </w:pPr>
      <w:r w:rsidRPr="000D7640">
        <w:rPr>
          <w:color w:val="auto"/>
        </w:rPr>
        <w:t>Ф. И. О.</w:t>
      </w:r>
      <w:r>
        <w:rPr>
          <w:color w:val="auto"/>
        </w:rPr>
        <w:t xml:space="preserve"> – </w:t>
      </w:r>
      <w:r w:rsidRPr="000D7640">
        <w:rPr>
          <w:color w:val="auto"/>
        </w:rPr>
        <w:t>должность и </w:t>
      </w:r>
      <w:r w:rsidRPr="000D7640">
        <w:rPr>
          <w:color w:val="auto"/>
          <w:lang w:val="ru-RU"/>
        </w:rPr>
        <w:t>т. д.</w:t>
      </w:r>
    </w:p>
    <w:p w14:paraId="0C1B7283" w14:textId="77777777" w:rsidR="002C2446" w:rsidRPr="000D7640" w:rsidRDefault="002C2446" w:rsidP="002C2446">
      <w:pPr>
        <w:pStyle w:val="ab"/>
        <w:tabs>
          <w:tab w:val="left" w:pos="3330"/>
          <w:tab w:val="left" w:pos="5490"/>
          <w:tab w:val="left" w:pos="8370"/>
        </w:tabs>
        <w:kinsoku w:val="0"/>
        <w:overflowPunct w:val="0"/>
        <w:spacing w:line="235" w:lineRule="auto"/>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1404BAF3" w14:textId="77777777" w:rsidR="002C2446" w:rsidRPr="000D7640" w:rsidRDefault="002C2446" w:rsidP="002C2446">
      <w:pPr>
        <w:pStyle w:val="6"/>
        <w:tabs>
          <w:tab w:val="left" w:pos="731"/>
        </w:tabs>
        <w:kinsoku w:val="0"/>
        <w:overflowPunct w:val="0"/>
        <w:spacing w:before="0" w:line="235" w:lineRule="auto"/>
        <w:ind w:left="0" w:firstLine="709"/>
        <w:jc w:val="both"/>
        <w:rPr>
          <w:lang w:val="ru-RU"/>
        </w:rPr>
      </w:pPr>
    </w:p>
    <w:p w14:paraId="1484A7F7" w14:textId="77777777" w:rsidR="002C2446" w:rsidRPr="000D7640" w:rsidRDefault="002C2446" w:rsidP="002C2446">
      <w:pPr>
        <w:pStyle w:val="6"/>
        <w:tabs>
          <w:tab w:val="left" w:pos="731"/>
        </w:tabs>
        <w:kinsoku w:val="0"/>
        <w:overflowPunct w:val="0"/>
        <w:spacing w:before="0" w:line="235" w:lineRule="auto"/>
        <w:ind w:left="0"/>
        <w:jc w:val="both"/>
      </w:pPr>
      <w:r w:rsidRPr="000D7640">
        <w:rPr>
          <w:lang w:val="ru-RU"/>
        </w:rPr>
        <w:t>10. </w:t>
      </w:r>
      <w:r w:rsidRPr="000D7640">
        <w:t>СЛУШАЛИ:</w:t>
      </w:r>
    </w:p>
    <w:p w14:paraId="402C5E3C" w14:textId="77777777" w:rsidR="002C2446" w:rsidRPr="000D7640" w:rsidRDefault="002C2446" w:rsidP="002C2446">
      <w:pPr>
        <w:pStyle w:val="ab"/>
        <w:kinsoku w:val="0"/>
        <w:overflowPunct w:val="0"/>
        <w:spacing w:line="235" w:lineRule="auto"/>
        <w:ind w:left="0" w:firstLine="709"/>
        <w:jc w:val="both"/>
        <w:rPr>
          <w:iCs/>
          <w:color w:val="auto"/>
          <w:lang w:val="ru-RU"/>
        </w:rPr>
      </w:pPr>
      <w:r w:rsidRPr="000D7640">
        <w:rPr>
          <w:iCs/>
          <w:color w:val="auto"/>
          <w:lang w:val="ru-RU"/>
        </w:rPr>
        <w:t xml:space="preserve">Ф. И. О., должность, по вопросу «О делегировании представителей первичной профсоюзной организации в состав вышестоящих профсоюзных органов, ревизионных комиссий </w:t>
      </w:r>
      <w:r w:rsidRPr="000D7640">
        <w:rPr>
          <w:i/>
          <w:iCs/>
          <w:color w:val="auto"/>
          <w:lang w:val="ru-RU"/>
        </w:rPr>
        <w:t>(указывается наименование</w:t>
      </w:r>
      <w:r w:rsidRPr="000D7640">
        <w:rPr>
          <w:i/>
          <w:iCs/>
          <w:color w:val="auto"/>
          <w:vertAlign w:val="superscript"/>
          <w:lang w:val="ru-RU"/>
        </w:rPr>
        <w:t>*</w:t>
      </w:r>
      <w:r w:rsidRPr="000D7640">
        <w:rPr>
          <w:i/>
          <w:iCs/>
          <w:color w:val="auto"/>
          <w:lang w:val="ru-RU"/>
        </w:rPr>
        <w:t>)</w:t>
      </w:r>
      <w:r w:rsidRPr="000D7640">
        <w:rPr>
          <w:iCs/>
          <w:color w:val="auto"/>
          <w:lang w:val="ru-RU"/>
        </w:rPr>
        <w:t>».</w:t>
      </w:r>
    </w:p>
    <w:p w14:paraId="012803C9" w14:textId="77777777" w:rsidR="002C2446" w:rsidRPr="000D7640" w:rsidRDefault="002C2446" w:rsidP="002C2446">
      <w:pPr>
        <w:pStyle w:val="ab"/>
        <w:kinsoku w:val="0"/>
        <w:overflowPunct w:val="0"/>
        <w:spacing w:line="235" w:lineRule="auto"/>
        <w:ind w:left="0" w:firstLine="709"/>
        <w:jc w:val="both"/>
        <w:rPr>
          <w:color w:val="auto"/>
          <w:kern w:val="20"/>
          <w:lang w:val="ru-RU" w:eastAsia="x-none"/>
        </w:rPr>
      </w:pPr>
      <w:r w:rsidRPr="000D7640">
        <w:rPr>
          <w:color w:val="auto"/>
          <w:kern w:val="20"/>
          <w:lang w:val="x-none" w:eastAsia="x-none"/>
        </w:rPr>
        <w:t>С учетом установленно</w:t>
      </w:r>
      <w:r w:rsidRPr="000D7640">
        <w:rPr>
          <w:color w:val="auto"/>
          <w:kern w:val="20"/>
          <w:lang w:val="ru-RU" w:eastAsia="x-none"/>
        </w:rPr>
        <w:t>й нормы</w:t>
      </w:r>
      <w:r w:rsidRPr="000D7640">
        <w:rPr>
          <w:color w:val="auto"/>
          <w:kern w:val="20"/>
          <w:lang w:val="x-none" w:eastAsia="x-none"/>
        </w:rPr>
        <w:t xml:space="preserve"> представительства необходимо </w:t>
      </w:r>
      <w:r w:rsidRPr="000D7640">
        <w:rPr>
          <w:color w:val="auto"/>
          <w:kern w:val="20"/>
          <w:lang w:val="ru-RU" w:eastAsia="x-none"/>
        </w:rPr>
        <w:t xml:space="preserve">делегировать </w:t>
      </w:r>
      <w:r w:rsidRPr="000D7640">
        <w:rPr>
          <w:iCs/>
          <w:color w:val="auto"/>
          <w:lang w:val="ru-RU"/>
        </w:rPr>
        <w:t xml:space="preserve">представителей первичной профсоюзной организации в состав вышестоящих профсоюзных органов, ревизионных комиссий </w:t>
      </w:r>
      <w:r w:rsidRPr="000D7640">
        <w:rPr>
          <w:i/>
          <w:iCs/>
          <w:color w:val="auto"/>
          <w:lang w:val="ru-RU"/>
        </w:rPr>
        <w:t>(указывается наимено</w:t>
      </w:r>
      <w:r>
        <w:rPr>
          <w:i/>
          <w:iCs/>
          <w:color w:val="auto"/>
          <w:lang w:val="ru-RU"/>
        </w:rPr>
        <w:t>-</w:t>
      </w:r>
      <w:r w:rsidRPr="000D7640">
        <w:rPr>
          <w:i/>
          <w:iCs/>
          <w:color w:val="auto"/>
          <w:lang w:val="ru-RU"/>
        </w:rPr>
        <w:t>вание</w:t>
      </w:r>
      <w:r w:rsidRPr="000D7640">
        <w:rPr>
          <w:i/>
          <w:iCs/>
          <w:color w:val="auto"/>
          <w:vertAlign w:val="superscript"/>
          <w:lang w:val="ru-RU"/>
        </w:rPr>
        <w:t>*</w:t>
      </w:r>
      <w:r w:rsidRPr="000D7640">
        <w:rPr>
          <w:i/>
          <w:iCs/>
          <w:color w:val="auto"/>
          <w:lang w:val="ru-RU"/>
        </w:rPr>
        <w:t>)</w:t>
      </w:r>
      <w:r w:rsidRPr="000D7640">
        <w:rPr>
          <w:color w:val="auto"/>
          <w:kern w:val="20"/>
          <w:lang w:val="ru-RU" w:eastAsia="x-none"/>
        </w:rPr>
        <w:t>.</w:t>
      </w:r>
    </w:p>
    <w:p w14:paraId="7725DD47" w14:textId="77777777" w:rsidR="002C2446" w:rsidRPr="000D7640" w:rsidRDefault="002C2446" w:rsidP="002C2446">
      <w:pPr>
        <w:pStyle w:val="ab"/>
        <w:kinsoku w:val="0"/>
        <w:overflowPunct w:val="0"/>
        <w:spacing w:line="235" w:lineRule="auto"/>
        <w:ind w:left="0" w:firstLine="709"/>
        <w:jc w:val="both"/>
        <w:rPr>
          <w:iCs/>
          <w:color w:val="auto"/>
          <w:lang w:val="ru-RU"/>
        </w:rPr>
      </w:pPr>
    </w:p>
    <w:p w14:paraId="02A6F3E5" w14:textId="77777777" w:rsidR="002C2446" w:rsidRPr="000D7640" w:rsidRDefault="002C2446" w:rsidP="002C2446">
      <w:pPr>
        <w:pStyle w:val="6"/>
        <w:kinsoku w:val="0"/>
        <w:overflowPunct w:val="0"/>
        <w:spacing w:before="0" w:line="235" w:lineRule="auto"/>
        <w:ind w:left="0"/>
        <w:jc w:val="both"/>
        <w:rPr>
          <w:spacing w:val="-2"/>
        </w:rPr>
      </w:pPr>
      <w:r w:rsidRPr="000D7640">
        <w:rPr>
          <w:spacing w:val="-2"/>
        </w:rPr>
        <w:t>ВЫСТУПИЛИ:</w:t>
      </w:r>
    </w:p>
    <w:p w14:paraId="59E74406" w14:textId="77777777" w:rsidR="002C2446" w:rsidRDefault="002C2446" w:rsidP="002C2446">
      <w:pPr>
        <w:spacing w:line="23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ru-RU"/>
        </w:rPr>
        <w:t>Ф. И. О.</w:t>
      </w:r>
      <w:r>
        <w:rPr>
          <w:rFonts w:ascii="Times New Roman" w:hAnsi="Times New Roman"/>
          <w:sz w:val="28"/>
          <w:szCs w:val="28"/>
          <w:lang w:val="ru-RU"/>
        </w:rPr>
        <w:t> –</w:t>
      </w:r>
      <w:r w:rsidRPr="000D7640">
        <w:rPr>
          <w:rFonts w:ascii="Times New Roman" w:hAnsi="Times New Roman"/>
          <w:sz w:val="28"/>
          <w:szCs w:val="28"/>
          <w:lang w:val="ru-RU"/>
        </w:rPr>
        <w:t xml:space="preserve"> краткая запись выступления.</w:t>
      </w:r>
      <w:r w:rsidRPr="000D7640">
        <w:rPr>
          <w:rFonts w:ascii="Times New Roman" w:hAnsi="Times New Roman"/>
          <w:sz w:val="28"/>
          <w:szCs w:val="28"/>
          <w:lang w:val="x-none" w:eastAsia="be-BY"/>
        </w:rPr>
        <w:t xml:space="preserve"> </w:t>
      </w:r>
    </w:p>
    <w:p w14:paraId="18297DFD" w14:textId="77777777" w:rsidR="002C2446" w:rsidRPr="000D7640" w:rsidRDefault="002C2446" w:rsidP="002C2446">
      <w:pPr>
        <w:spacing w:line="235" w:lineRule="auto"/>
        <w:ind w:firstLine="709"/>
        <w:jc w:val="both"/>
        <w:rPr>
          <w:rFonts w:ascii="Times New Roman" w:hAnsi="Times New Roman"/>
          <w:sz w:val="28"/>
          <w:szCs w:val="28"/>
          <w:lang w:val="x-none" w:eastAsia="be-BY"/>
        </w:rPr>
      </w:pPr>
      <w:r w:rsidRPr="000D7640">
        <w:rPr>
          <w:rFonts w:ascii="Times New Roman" w:hAnsi="Times New Roman"/>
          <w:sz w:val="28"/>
          <w:szCs w:val="28"/>
          <w:lang w:val="x-none" w:eastAsia="be-BY"/>
        </w:rPr>
        <w:t>Отводов и самоотводов не</w:t>
      </w:r>
      <w:r w:rsidRPr="000D7640">
        <w:rPr>
          <w:rFonts w:ascii="Times New Roman" w:hAnsi="Times New Roman"/>
          <w:sz w:val="28"/>
          <w:szCs w:val="28"/>
          <w:lang w:val="ru-RU" w:eastAsia="be-BY"/>
        </w:rPr>
        <w:t xml:space="preserve"> поступало</w:t>
      </w:r>
      <w:r w:rsidRPr="000D7640">
        <w:rPr>
          <w:rFonts w:ascii="Times New Roman" w:hAnsi="Times New Roman"/>
          <w:sz w:val="28"/>
          <w:szCs w:val="28"/>
          <w:lang w:val="x-none" w:eastAsia="be-BY"/>
        </w:rPr>
        <w:t>.</w:t>
      </w:r>
    </w:p>
    <w:p w14:paraId="0AD31B4B" w14:textId="77777777" w:rsidR="002C2446" w:rsidRPr="000D7640" w:rsidRDefault="002C2446" w:rsidP="002C2446">
      <w:pPr>
        <w:spacing w:line="235" w:lineRule="auto"/>
        <w:ind w:firstLine="709"/>
        <w:jc w:val="both"/>
        <w:rPr>
          <w:rFonts w:ascii="Times New Roman" w:hAnsi="Times New Roman"/>
          <w:sz w:val="28"/>
          <w:szCs w:val="28"/>
          <w:lang w:val="x-none" w:eastAsia="be-BY"/>
        </w:rPr>
      </w:pPr>
    </w:p>
    <w:p w14:paraId="5FCAD18E" w14:textId="77777777" w:rsidR="002C2446" w:rsidRPr="000D7640" w:rsidRDefault="002C2446" w:rsidP="002C2446">
      <w:pPr>
        <w:pStyle w:val="6"/>
        <w:kinsoku w:val="0"/>
        <w:overflowPunct w:val="0"/>
        <w:spacing w:before="0" w:line="235" w:lineRule="auto"/>
        <w:ind w:left="0"/>
        <w:jc w:val="both"/>
      </w:pPr>
      <w:r w:rsidRPr="000D7640">
        <w:t>ПОСТАНОВИЛИ:</w:t>
      </w:r>
    </w:p>
    <w:p w14:paraId="02D60F1A" w14:textId="77777777" w:rsidR="002C2446" w:rsidRPr="000D7640" w:rsidRDefault="002C2446" w:rsidP="002C2446">
      <w:pPr>
        <w:pStyle w:val="ab"/>
        <w:kinsoku w:val="0"/>
        <w:overflowPunct w:val="0"/>
        <w:spacing w:line="235" w:lineRule="auto"/>
        <w:ind w:left="0" w:firstLine="709"/>
        <w:jc w:val="both"/>
        <w:rPr>
          <w:color w:val="auto"/>
        </w:rPr>
      </w:pPr>
      <w:r w:rsidRPr="000D7640">
        <w:rPr>
          <w:iCs/>
          <w:color w:val="auto"/>
          <w:lang w:val="ru-RU"/>
        </w:rPr>
        <w:t xml:space="preserve">Делегировать представителей первичной профсоюзной организации в состав вышестоящих профсоюзных органов, ревизионных комиссий </w:t>
      </w:r>
      <w:r w:rsidRPr="000D7640">
        <w:rPr>
          <w:i/>
          <w:iCs/>
          <w:color w:val="auto"/>
          <w:lang w:val="ru-RU"/>
        </w:rPr>
        <w:t>(указывается наименование</w:t>
      </w:r>
      <w:r w:rsidRPr="000D7640">
        <w:rPr>
          <w:i/>
          <w:iCs/>
          <w:color w:val="auto"/>
          <w:vertAlign w:val="superscript"/>
          <w:lang w:val="ru-RU"/>
        </w:rPr>
        <w:t>*</w:t>
      </w:r>
      <w:r w:rsidRPr="000D7640">
        <w:rPr>
          <w:i/>
          <w:iCs/>
          <w:color w:val="auto"/>
          <w:lang w:val="ru-RU"/>
        </w:rPr>
        <w:t>)</w:t>
      </w:r>
      <w:r w:rsidRPr="000D7640">
        <w:rPr>
          <w:color w:val="auto"/>
        </w:rPr>
        <w:t>:</w:t>
      </w:r>
    </w:p>
    <w:p w14:paraId="690E1C1A" w14:textId="77777777" w:rsidR="002C2446" w:rsidRPr="000D7640" w:rsidRDefault="002C2446" w:rsidP="002C2446">
      <w:pPr>
        <w:pStyle w:val="ab"/>
        <w:kinsoku w:val="0"/>
        <w:overflowPunct w:val="0"/>
        <w:spacing w:line="235" w:lineRule="auto"/>
        <w:ind w:left="0" w:firstLine="709"/>
        <w:jc w:val="both"/>
        <w:rPr>
          <w:color w:val="auto"/>
        </w:rPr>
      </w:pPr>
      <w:r w:rsidRPr="000D7640">
        <w:rPr>
          <w:color w:val="auto"/>
        </w:rPr>
        <w:t>Ф. И. О.</w:t>
      </w:r>
      <w:r>
        <w:rPr>
          <w:color w:val="auto"/>
        </w:rPr>
        <w:t xml:space="preserve"> – </w:t>
      </w:r>
      <w:r w:rsidRPr="000D7640">
        <w:rPr>
          <w:color w:val="auto"/>
        </w:rPr>
        <w:t>должность.</w:t>
      </w:r>
    </w:p>
    <w:p w14:paraId="5D591279" w14:textId="77777777" w:rsidR="002C2446" w:rsidRPr="000D7640" w:rsidRDefault="002C2446" w:rsidP="002C2446">
      <w:pPr>
        <w:pStyle w:val="ab"/>
        <w:kinsoku w:val="0"/>
        <w:overflowPunct w:val="0"/>
        <w:spacing w:line="235" w:lineRule="auto"/>
        <w:ind w:left="0" w:firstLine="709"/>
        <w:jc w:val="both"/>
        <w:rPr>
          <w:color w:val="auto"/>
        </w:rPr>
      </w:pPr>
      <w:r w:rsidRPr="000D7640">
        <w:rPr>
          <w:color w:val="auto"/>
        </w:rPr>
        <w:t>Ф. И. О.</w:t>
      </w:r>
      <w:r>
        <w:rPr>
          <w:color w:val="auto"/>
        </w:rPr>
        <w:t xml:space="preserve"> – </w:t>
      </w:r>
      <w:r w:rsidRPr="000D7640">
        <w:rPr>
          <w:color w:val="auto"/>
        </w:rPr>
        <w:t>должность.</w:t>
      </w:r>
    </w:p>
    <w:p w14:paraId="3D26948F" w14:textId="77777777" w:rsidR="002C2446" w:rsidRPr="000D7640" w:rsidRDefault="002C2446" w:rsidP="002C2446">
      <w:pPr>
        <w:pStyle w:val="ab"/>
        <w:kinsoku w:val="0"/>
        <w:overflowPunct w:val="0"/>
        <w:spacing w:line="235" w:lineRule="auto"/>
        <w:ind w:left="0" w:firstLine="709"/>
        <w:jc w:val="both"/>
        <w:rPr>
          <w:color w:val="auto"/>
          <w:lang w:val="ru-RU"/>
        </w:rPr>
      </w:pPr>
      <w:r w:rsidRPr="000D7640">
        <w:rPr>
          <w:color w:val="auto"/>
        </w:rPr>
        <w:t>Ф. И. О.</w:t>
      </w:r>
      <w:r>
        <w:rPr>
          <w:color w:val="auto"/>
        </w:rPr>
        <w:t xml:space="preserve"> – </w:t>
      </w:r>
      <w:r w:rsidRPr="000D7640">
        <w:rPr>
          <w:color w:val="auto"/>
        </w:rPr>
        <w:t>должность и </w:t>
      </w:r>
      <w:r w:rsidRPr="000D7640">
        <w:rPr>
          <w:color w:val="auto"/>
          <w:lang w:val="ru-RU"/>
        </w:rPr>
        <w:t>т. д.</w:t>
      </w:r>
    </w:p>
    <w:p w14:paraId="0C1DFB4F" w14:textId="77777777" w:rsidR="002C2446" w:rsidRPr="000D7640" w:rsidRDefault="002C2446" w:rsidP="002C2446">
      <w:pPr>
        <w:pStyle w:val="ab"/>
        <w:tabs>
          <w:tab w:val="left" w:pos="3330"/>
          <w:tab w:val="left" w:pos="5490"/>
          <w:tab w:val="left" w:pos="8370"/>
        </w:tabs>
        <w:kinsoku w:val="0"/>
        <w:overflowPunct w:val="0"/>
        <w:spacing w:line="235" w:lineRule="auto"/>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753EB281" w14:textId="77777777" w:rsidR="002C2446" w:rsidRPr="000D7640" w:rsidRDefault="002C2446" w:rsidP="002C2446">
      <w:pPr>
        <w:pStyle w:val="ab"/>
        <w:tabs>
          <w:tab w:val="left" w:pos="3330"/>
          <w:tab w:val="left" w:pos="5490"/>
          <w:tab w:val="left" w:pos="8370"/>
        </w:tabs>
        <w:kinsoku w:val="0"/>
        <w:overflowPunct w:val="0"/>
        <w:spacing w:line="235" w:lineRule="auto"/>
        <w:ind w:left="0" w:firstLine="709"/>
        <w:jc w:val="both"/>
        <w:rPr>
          <w:color w:val="auto"/>
        </w:rPr>
      </w:pPr>
    </w:p>
    <w:p w14:paraId="0152F089" w14:textId="77777777" w:rsidR="002C2446" w:rsidRPr="000D7640" w:rsidRDefault="002C2446" w:rsidP="002C2446">
      <w:pPr>
        <w:pStyle w:val="6"/>
        <w:tabs>
          <w:tab w:val="left" w:pos="731"/>
        </w:tabs>
        <w:kinsoku w:val="0"/>
        <w:overflowPunct w:val="0"/>
        <w:spacing w:before="0" w:line="235" w:lineRule="auto"/>
        <w:ind w:left="0"/>
        <w:jc w:val="both"/>
      </w:pPr>
      <w:r w:rsidRPr="000D7640">
        <w:rPr>
          <w:lang w:val="ru-RU"/>
        </w:rPr>
        <w:t>11.</w:t>
      </w:r>
      <w:r>
        <w:rPr>
          <w:lang w:val="ru-RU"/>
        </w:rPr>
        <w:t> </w:t>
      </w:r>
      <w:r w:rsidRPr="000D7640">
        <w:t>СЛУШАЛИ:</w:t>
      </w:r>
    </w:p>
    <w:p w14:paraId="65E25A03" w14:textId="77777777" w:rsidR="002C2446" w:rsidRPr="000D7640" w:rsidRDefault="002C2446" w:rsidP="002C2446">
      <w:pPr>
        <w:pStyle w:val="ab"/>
        <w:kinsoku w:val="0"/>
        <w:overflowPunct w:val="0"/>
        <w:spacing w:line="235" w:lineRule="auto"/>
        <w:ind w:left="0" w:firstLine="709"/>
        <w:jc w:val="both"/>
        <w:rPr>
          <w:iCs/>
          <w:color w:val="auto"/>
          <w:lang w:val="ru-RU"/>
        </w:rPr>
      </w:pPr>
      <w:r w:rsidRPr="000D7640">
        <w:rPr>
          <w:iCs/>
          <w:color w:val="auto"/>
          <w:lang w:val="ru-RU"/>
        </w:rPr>
        <w:t>Ф. И. О., должность, по вопросу «О делегировании представителей первичной профсоюзной организации в состав Совета районного, городского объединений профсоюзов».</w:t>
      </w:r>
    </w:p>
    <w:p w14:paraId="37A3FF4E" w14:textId="77777777" w:rsidR="002C2446" w:rsidRPr="000D7640" w:rsidRDefault="002C2446" w:rsidP="002C2446">
      <w:pPr>
        <w:pStyle w:val="ab"/>
        <w:kinsoku w:val="0"/>
        <w:overflowPunct w:val="0"/>
        <w:ind w:left="0" w:firstLine="709"/>
        <w:jc w:val="both"/>
        <w:rPr>
          <w:color w:val="auto"/>
          <w:kern w:val="20"/>
          <w:lang w:val="ru-RU" w:eastAsia="x-none"/>
        </w:rPr>
      </w:pPr>
      <w:r w:rsidRPr="000D7640">
        <w:rPr>
          <w:color w:val="auto"/>
          <w:kern w:val="20"/>
          <w:lang w:val="x-none" w:eastAsia="x-none"/>
        </w:rPr>
        <w:t>С учетом установленно</w:t>
      </w:r>
      <w:r w:rsidRPr="000D7640">
        <w:rPr>
          <w:color w:val="auto"/>
          <w:kern w:val="20"/>
          <w:lang w:val="ru-RU" w:eastAsia="x-none"/>
        </w:rPr>
        <w:t>й нормы</w:t>
      </w:r>
      <w:r w:rsidRPr="000D7640">
        <w:rPr>
          <w:color w:val="auto"/>
          <w:kern w:val="20"/>
          <w:lang w:val="x-none" w:eastAsia="x-none"/>
        </w:rPr>
        <w:t xml:space="preserve"> представительства необходимо </w:t>
      </w:r>
      <w:r w:rsidRPr="000D7640">
        <w:rPr>
          <w:color w:val="auto"/>
          <w:kern w:val="20"/>
          <w:lang w:val="ru-RU" w:eastAsia="x-none"/>
        </w:rPr>
        <w:t xml:space="preserve">делегировать </w:t>
      </w:r>
      <w:r w:rsidRPr="000D7640">
        <w:rPr>
          <w:iCs/>
          <w:color w:val="auto"/>
          <w:lang w:val="ru-RU"/>
        </w:rPr>
        <w:t>представителей первичной профсоюзной организации в состав Совета районного, городского объединений профсоюзов</w:t>
      </w:r>
      <w:r w:rsidRPr="000D7640">
        <w:rPr>
          <w:color w:val="auto"/>
          <w:kern w:val="20"/>
          <w:lang w:val="ru-RU" w:eastAsia="x-none"/>
        </w:rPr>
        <w:t>.</w:t>
      </w:r>
    </w:p>
    <w:p w14:paraId="29862CF4" w14:textId="77777777" w:rsidR="002C2446" w:rsidRPr="000D7640" w:rsidRDefault="002C2446" w:rsidP="002C2446">
      <w:pPr>
        <w:pStyle w:val="ab"/>
        <w:kinsoku w:val="0"/>
        <w:overflowPunct w:val="0"/>
        <w:ind w:left="0" w:firstLine="709"/>
        <w:jc w:val="both"/>
        <w:rPr>
          <w:iCs/>
          <w:color w:val="auto"/>
          <w:lang w:val="ru-RU"/>
        </w:rPr>
      </w:pPr>
    </w:p>
    <w:p w14:paraId="1B774969" w14:textId="77777777" w:rsidR="002C2446" w:rsidRPr="000D7640" w:rsidRDefault="002C2446" w:rsidP="002C2446">
      <w:pPr>
        <w:pStyle w:val="6"/>
        <w:kinsoku w:val="0"/>
        <w:overflowPunct w:val="0"/>
        <w:spacing w:before="0"/>
        <w:ind w:left="0"/>
        <w:jc w:val="both"/>
      </w:pPr>
      <w:r w:rsidRPr="000D7640">
        <w:t>ВЫСТУПИЛИ:</w:t>
      </w:r>
    </w:p>
    <w:p w14:paraId="4A480089" w14:textId="77777777" w:rsidR="002C2446" w:rsidRDefault="002C2446" w:rsidP="002C2446">
      <w:pPr>
        <w:spacing w:line="240" w:lineRule="auto"/>
        <w:ind w:firstLine="709"/>
        <w:jc w:val="both"/>
        <w:rPr>
          <w:rFonts w:ascii="Times New Roman" w:hAnsi="Times New Roman"/>
          <w:sz w:val="28"/>
          <w:szCs w:val="28"/>
          <w:lang w:val="x-none" w:eastAsia="be-BY"/>
        </w:rPr>
      </w:pPr>
      <w:r w:rsidRPr="000D7640">
        <w:rPr>
          <w:rFonts w:ascii="Times New Roman" w:hAnsi="Times New Roman"/>
          <w:sz w:val="28"/>
          <w:szCs w:val="28"/>
          <w:lang w:val="ru-RU"/>
        </w:rPr>
        <w:t>Ф. И. О.</w:t>
      </w:r>
      <w:r>
        <w:rPr>
          <w:rFonts w:ascii="Times New Roman" w:hAnsi="Times New Roman"/>
          <w:sz w:val="28"/>
          <w:szCs w:val="28"/>
          <w:lang w:val="ru-RU"/>
        </w:rPr>
        <w:t> –</w:t>
      </w:r>
      <w:r w:rsidRPr="000D7640">
        <w:rPr>
          <w:rFonts w:ascii="Times New Roman" w:hAnsi="Times New Roman"/>
          <w:sz w:val="28"/>
          <w:szCs w:val="28"/>
          <w:lang w:val="ru-RU"/>
        </w:rPr>
        <w:t xml:space="preserve"> краткая запись выступления.</w:t>
      </w:r>
      <w:r w:rsidRPr="000D7640">
        <w:rPr>
          <w:rFonts w:ascii="Times New Roman" w:hAnsi="Times New Roman"/>
          <w:sz w:val="28"/>
          <w:szCs w:val="28"/>
          <w:lang w:val="x-none" w:eastAsia="be-BY"/>
        </w:rPr>
        <w:t xml:space="preserve"> </w:t>
      </w:r>
    </w:p>
    <w:p w14:paraId="474954DF" w14:textId="77777777" w:rsidR="002C2446" w:rsidRPr="000D7640" w:rsidRDefault="002C2446" w:rsidP="002C2446">
      <w:pPr>
        <w:spacing w:line="240" w:lineRule="auto"/>
        <w:ind w:firstLine="709"/>
        <w:jc w:val="both"/>
        <w:rPr>
          <w:rFonts w:ascii="Times New Roman" w:hAnsi="Times New Roman"/>
          <w:sz w:val="28"/>
          <w:szCs w:val="28"/>
          <w:lang w:val="x-none" w:eastAsia="be-BY"/>
        </w:rPr>
      </w:pPr>
      <w:r w:rsidRPr="000D7640">
        <w:rPr>
          <w:rFonts w:ascii="Times New Roman" w:hAnsi="Times New Roman"/>
          <w:sz w:val="28"/>
          <w:szCs w:val="28"/>
          <w:lang w:val="x-none" w:eastAsia="be-BY"/>
        </w:rPr>
        <w:t>Отводов и самоотводов не</w:t>
      </w:r>
      <w:r w:rsidRPr="000D7640">
        <w:rPr>
          <w:rFonts w:ascii="Times New Roman" w:hAnsi="Times New Roman"/>
          <w:sz w:val="28"/>
          <w:szCs w:val="28"/>
          <w:lang w:val="ru-RU" w:eastAsia="be-BY"/>
        </w:rPr>
        <w:t xml:space="preserve"> поступало</w:t>
      </w:r>
      <w:r w:rsidRPr="000D7640">
        <w:rPr>
          <w:rFonts w:ascii="Times New Roman" w:hAnsi="Times New Roman"/>
          <w:sz w:val="28"/>
          <w:szCs w:val="28"/>
          <w:lang w:val="x-none" w:eastAsia="be-BY"/>
        </w:rPr>
        <w:t>.</w:t>
      </w:r>
    </w:p>
    <w:p w14:paraId="6349C554" w14:textId="77777777" w:rsidR="002C2446" w:rsidRPr="000D7640" w:rsidRDefault="002C2446" w:rsidP="002C2446">
      <w:pPr>
        <w:pStyle w:val="6"/>
        <w:kinsoku w:val="0"/>
        <w:overflowPunct w:val="0"/>
        <w:spacing w:before="0"/>
        <w:ind w:left="0"/>
        <w:jc w:val="both"/>
      </w:pPr>
      <w:r>
        <w:rPr>
          <w:lang w:val="x-none"/>
        </w:rPr>
        <w:br w:type="page"/>
      </w:r>
      <w:r w:rsidRPr="000D7640">
        <w:lastRenderedPageBreak/>
        <w:t>ПОСТАНОВИЛИ:</w:t>
      </w:r>
    </w:p>
    <w:p w14:paraId="20240AF3" w14:textId="77777777" w:rsidR="002C2446" w:rsidRPr="000D7640" w:rsidRDefault="002C2446" w:rsidP="002C2446">
      <w:pPr>
        <w:pStyle w:val="ab"/>
        <w:kinsoku w:val="0"/>
        <w:overflowPunct w:val="0"/>
        <w:ind w:left="0" w:firstLine="709"/>
        <w:jc w:val="both"/>
        <w:rPr>
          <w:color w:val="auto"/>
        </w:rPr>
      </w:pPr>
      <w:r w:rsidRPr="000D7640">
        <w:rPr>
          <w:iCs/>
          <w:color w:val="auto"/>
          <w:lang w:val="ru-RU"/>
        </w:rPr>
        <w:t>Делегировать представителей первичной профсоюзной организации в состав Совета районного, городского объединений профсоюзов</w:t>
      </w:r>
      <w:r w:rsidRPr="000D7640">
        <w:rPr>
          <w:color w:val="auto"/>
        </w:rPr>
        <w:t>:</w:t>
      </w:r>
    </w:p>
    <w:p w14:paraId="21C4C12E" w14:textId="77777777" w:rsidR="002C2446" w:rsidRPr="000D7640" w:rsidRDefault="002C2446" w:rsidP="002C2446">
      <w:pPr>
        <w:pStyle w:val="ab"/>
        <w:kinsoku w:val="0"/>
        <w:overflowPunct w:val="0"/>
        <w:ind w:left="0" w:firstLine="709"/>
        <w:jc w:val="both"/>
        <w:rPr>
          <w:color w:val="auto"/>
        </w:rPr>
      </w:pPr>
      <w:r w:rsidRPr="000D7640">
        <w:rPr>
          <w:color w:val="auto"/>
        </w:rPr>
        <w:t>Ф. И. О.</w:t>
      </w:r>
      <w:r>
        <w:rPr>
          <w:color w:val="auto"/>
        </w:rPr>
        <w:t xml:space="preserve"> – </w:t>
      </w:r>
      <w:r w:rsidRPr="000D7640">
        <w:rPr>
          <w:color w:val="auto"/>
        </w:rPr>
        <w:t>должность.</w:t>
      </w:r>
    </w:p>
    <w:p w14:paraId="1433BE55" w14:textId="77777777" w:rsidR="002C2446" w:rsidRPr="000D7640" w:rsidRDefault="002C2446" w:rsidP="002C2446">
      <w:pPr>
        <w:pStyle w:val="ab"/>
        <w:kinsoku w:val="0"/>
        <w:overflowPunct w:val="0"/>
        <w:ind w:left="0" w:firstLine="709"/>
        <w:jc w:val="both"/>
        <w:rPr>
          <w:color w:val="auto"/>
        </w:rPr>
      </w:pPr>
      <w:r w:rsidRPr="000D7640">
        <w:rPr>
          <w:color w:val="auto"/>
        </w:rPr>
        <w:t>Ф. И. О.</w:t>
      </w:r>
      <w:r>
        <w:rPr>
          <w:color w:val="auto"/>
        </w:rPr>
        <w:t xml:space="preserve"> – </w:t>
      </w:r>
      <w:r w:rsidRPr="000D7640">
        <w:rPr>
          <w:color w:val="auto"/>
        </w:rPr>
        <w:t>должность.</w:t>
      </w:r>
    </w:p>
    <w:p w14:paraId="20197455" w14:textId="77777777" w:rsidR="002C2446" w:rsidRPr="000D7640" w:rsidRDefault="002C2446" w:rsidP="002C2446">
      <w:pPr>
        <w:pStyle w:val="ab"/>
        <w:kinsoku w:val="0"/>
        <w:overflowPunct w:val="0"/>
        <w:ind w:left="0" w:firstLine="709"/>
        <w:jc w:val="both"/>
        <w:rPr>
          <w:color w:val="auto"/>
          <w:lang w:val="ru-RU"/>
        </w:rPr>
      </w:pPr>
      <w:r w:rsidRPr="000D7640">
        <w:rPr>
          <w:color w:val="auto"/>
        </w:rPr>
        <w:t>Ф. И. О.</w:t>
      </w:r>
      <w:r>
        <w:rPr>
          <w:color w:val="auto"/>
        </w:rPr>
        <w:t xml:space="preserve"> – </w:t>
      </w:r>
      <w:r w:rsidRPr="000D7640">
        <w:rPr>
          <w:color w:val="auto"/>
        </w:rPr>
        <w:t>должность и </w:t>
      </w:r>
      <w:r w:rsidRPr="000D7640">
        <w:rPr>
          <w:color w:val="auto"/>
          <w:lang w:val="ru-RU"/>
        </w:rPr>
        <w:t>т. д.</w:t>
      </w:r>
    </w:p>
    <w:p w14:paraId="0B90B63A" w14:textId="77777777" w:rsidR="002C2446" w:rsidRPr="000D7640" w:rsidRDefault="002C2446" w:rsidP="002C2446">
      <w:pPr>
        <w:pStyle w:val="ab"/>
        <w:tabs>
          <w:tab w:val="left" w:pos="3330"/>
          <w:tab w:val="left" w:pos="5490"/>
          <w:tab w:val="left" w:pos="8370"/>
        </w:tabs>
        <w:kinsoku w:val="0"/>
        <w:overflowPunct w:val="0"/>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49AB7E46" w14:textId="77777777" w:rsidR="002C2446" w:rsidRPr="000D7640" w:rsidRDefault="002C2446" w:rsidP="002C2446">
      <w:pPr>
        <w:pStyle w:val="ab"/>
        <w:kinsoku w:val="0"/>
        <w:overflowPunct w:val="0"/>
        <w:ind w:left="0" w:firstLine="142"/>
        <w:jc w:val="both"/>
        <w:rPr>
          <w:color w:val="auto"/>
        </w:rPr>
      </w:pPr>
    </w:p>
    <w:p w14:paraId="53182DE7" w14:textId="77777777" w:rsidR="002C2446" w:rsidRPr="000D7640" w:rsidRDefault="002C2446" w:rsidP="002C2446">
      <w:pPr>
        <w:pStyle w:val="ab"/>
        <w:kinsoku w:val="0"/>
        <w:overflowPunct w:val="0"/>
        <w:ind w:left="0" w:firstLine="709"/>
        <w:jc w:val="both"/>
        <w:rPr>
          <w:color w:val="auto"/>
        </w:rPr>
      </w:pPr>
      <w:r w:rsidRPr="000D7640">
        <w:rPr>
          <w:color w:val="auto"/>
        </w:rPr>
        <w:t>Замечаний, предложений по работе</w:t>
      </w:r>
      <w:r w:rsidRPr="000D7640">
        <w:rPr>
          <w:color w:val="auto"/>
          <w:lang w:val="ru-RU"/>
        </w:rPr>
        <w:t xml:space="preserve"> отчетно-выборной</w:t>
      </w:r>
      <w:r w:rsidRPr="000D7640">
        <w:rPr>
          <w:color w:val="auto"/>
        </w:rPr>
        <w:t xml:space="preserve"> </w:t>
      </w:r>
      <w:r w:rsidRPr="000D7640">
        <w:rPr>
          <w:color w:val="auto"/>
          <w:lang w:val="ru-RU"/>
        </w:rPr>
        <w:t xml:space="preserve">конференции </w:t>
      </w:r>
      <w:r w:rsidRPr="000D7640">
        <w:rPr>
          <w:color w:val="auto"/>
          <w:lang w:val="ru-RU"/>
        </w:rPr>
        <w:br/>
      </w:r>
      <w:r w:rsidRPr="000D7640">
        <w:rPr>
          <w:color w:val="auto"/>
        </w:rPr>
        <w:t>не поступало.</w:t>
      </w:r>
    </w:p>
    <w:p w14:paraId="61A5D507" w14:textId="77777777" w:rsidR="002C2446" w:rsidRPr="000D7640" w:rsidRDefault="002C2446" w:rsidP="002C2446">
      <w:pPr>
        <w:widowControl w:val="0"/>
        <w:tabs>
          <w:tab w:val="left" w:pos="3437"/>
          <w:tab w:val="left" w:pos="5502"/>
          <w:tab w:val="left" w:pos="8370"/>
        </w:tabs>
        <w:kinsoku w:val="0"/>
        <w:overflowPunct w:val="0"/>
        <w:autoSpaceDE w:val="0"/>
        <w:autoSpaceDN w:val="0"/>
        <w:adjustRightInd w:val="0"/>
        <w:spacing w:line="240" w:lineRule="auto"/>
        <w:ind w:right="164" w:firstLine="709"/>
        <w:jc w:val="both"/>
        <w:rPr>
          <w:rFonts w:ascii="Times New Roman" w:eastAsia="Times New Roman" w:hAnsi="Times New Roman"/>
          <w:i/>
          <w:spacing w:val="-10"/>
          <w:sz w:val="28"/>
          <w:szCs w:val="28"/>
          <w:lang w:val="ru-RU" w:eastAsia="be-BY"/>
        </w:rPr>
      </w:pPr>
    </w:p>
    <w:p w14:paraId="31EA4CC7"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sz w:val="28"/>
          <w:szCs w:val="28"/>
          <w:lang w:val="ru-RU"/>
        </w:rPr>
      </w:pPr>
      <w:r w:rsidRPr="000D7640">
        <w:rPr>
          <w:rFonts w:ascii="Times New Roman" w:hAnsi="Times New Roman"/>
          <w:sz w:val="28"/>
          <w:szCs w:val="28"/>
          <w:lang w:val="ru-RU"/>
        </w:rPr>
        <w:t>Председательствующий</w:t>
      </w:r>
      <w:r w:rsidRPr="000D7640">
        <w:rPr>
          <w:rFonts w:ascii="Times New Roman" w:hAnsi="Times New Roman"/>
          <w:sz w:val="28"/>
          <w:szCs w:val="28"/>
          <w:lang w:val="ru-RU"/>
        </w:rPr>
        <w:tab/>
        <w:t>П</w:t>
      </w:r>
      <w:r w:rsidRPr="000D7640">
        <w:rPr>
          <w:rFonts w:ascii="Times New Roman" w:hAnsi="Times New Roman"/>
          <w:iCs/>
          <w:spacing w:val="-6"/>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049042F7" w14:textId="77777777" w:rsidR="002C2446" w:rsidRPr="000D7640"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jc w:val="both"/>
        <w:rPr>
          <w:rFonts w:ascii="Times New Roman" w:hAnsi="Times New Roman"/>
          <w:iCs/>
          <w:spacing w:val="-2"/>
          <w:sz w:val="28"/>
          <w:szCs w:val="28"/>
          <w:lang w:val="ru-RU"/>
        </w:rPr>
      </w:pPr>
      <w:r w:rsidRPr="000D7640">
        <w:rPr>
          <w:rFonts w:ascii="Times New Roman" w:eastAsia="Times New Roman" w:hAnsi="Times New Roman"/>
          <w:sz w:val="28"/>
          <w:szCs w:val="28"/>
          <w:lang w:val="x-none" w:eastAsia="x-none"/>
        </w:rPr>
        <w:t>Секретар</w:t>
      </w:r>
      <w:r w:rsidRPr="000D7640">
        <w:rPr>
          <w:rFonts w:ascii="Times New Roman" w:eastAsia="Times New Roman" w:hAnsi="Times New Roman"/>
          <w:sz w:val="28"/>
          <w:szCs w:val="28"/>
          <w:lang w:val="ru-RU" w:eastAsia="x-none"/>
        </w:rPr>
        <w:t>иат (с</w:t>
      </w:r>
      <w:r w:rsidRPr="000D7640">
        <w:rPr>
          <w:rFonts w:ascii="Times New Roman" w:hAnsi="Times New Roman"/>
          <w:spacing w:val="-8"/>
          <w:sz w:val="28"/>
          <w:szCs w:val="28"/>
          <w:lang w:val="ru-RU"/>
        </w:rPr>
        <w:t>екретарь)</w:t>
      </w:r>
      <w:r w:rsidRPr="000D7640">
        <w:rPr>
          <w:rFonts w:ascii="Times New Roman" w:hAnsi="Times New Roman"/>
          <w:sz w:val="28"/>
          <w:szCs w:val="28"/>
          <w:lang w:val="ru-RU"/>
        </w:rPr>
        <w:tab/>
        <w:t>П</w:t>
      </w:r>
      <w:r w:rsidRPr="000D7640">
        <w:rPr>
          <w:rFonts w:ascii="Times New Roman" w:hAnsi="Times New Roman"/>
          <w:iCs/>
          <w:spacing w:val="-5"/>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2D65BAF3" w14:textId="77777777" w:rsidR="002C2446" w:rsidRPr="000D7640" w:rsidRDefault="002C2446" w:rsidP="002C2446">
      <w:pPr>
        <w:pStyle w:val="ab"/>
        <w:kinsoku w:val="0"/>
        <w:overflowPunct w:val="0"/>
        <w:ind w:left="0" w:right="164" w:firstLine="709"/>
        <w:jc w:val="both"/>
        <w:rPr>
          <w:b/>
          <w:color w:val="auto"/>
          <w:highlight w:val="green"/>
        </w:rPr>
      </w:pPr>
    </w:p>
    <w:p w14:paraId="32C1BF1D" w14:textId="77777777" w:rsidR="002C2446" w:rsidRPr="000D7640" w:rsidRDefault="002C2446" w:rsidP="002C2446">
      <w:pPr>
        <w:spacing w:line="240" w:lineRule="auto"/>
        <w:ind w:firstLine="709"/>
        <w:jc w:val="both"/>
        <w:rPr>
          <w:rFonts w:ascii="Times New Roman" w:eastAsia="Times New Roman" w:hAnsi="Times New Roman"/>
          <w:i/>
          <w:sz w:val="26"/>
          <w:szCs w:val="26"/>
          <w:lang w:val="ru-RU" w:eastAsia="x-none"/>
        </w:rPr>
      </w:pPr>
      <w:r w:rsidRPr="000D7640">
        <w:rPr>
          <w:rFonts w:ascii="Times New Roman" w:eastAsia="Times New Roman" w:hAnsi="Times New Roman"/>
          <w:i/>
          <w:sz w:val="26"/>
          <w:szCs w:val="26"/>
          <w:lang w:val="ru-RU" w:eastAsia="x-none"/>
        </w:rPr>
        <w:t>Примечание.</w:t>
      </w:r>
    </w:p>
    <w:p w14:paraId="4DCD9646" w14:textId="77777777" w:rsidR="002C2446" w:rsidRPr="000D7640" w:rsidRDefault="002C2446" w:rsidP="002C2446">
      <w:pPr>
        <w:spacing w:line="240" w:lineRule="auto"/>
        <w:ind w:firstLine="709"/>
        <w:jc w:val="both"/>
        <w:rPr>
          <w:rFonts w:ascii="Times New Roman" w:eastAsia="Times New Roman" w:hAnsi="Times New Roman"/>
          <w:sz w:val="26"/>
          <w:szCs w:val="26"/>
          <w:lang w:val="ru-RU" w:eastAsia="x-none"/>
        </w:rPr>
      </w:pPr>
      <w:r w:rsidRPr="000D7640">
        <w:rPr>
          <w:rFonts w:ascii="Times New Roman" w:eastAsia="Times New Roman" w:hAnsi="Times New Roman"/>
          <w:i/>
          <w:sz w:val="26"/>
          <w:szCs w:val="26"/>
          <w:vertAlign w:val="superscript"/>
          <w:lang w:val="ru-RU" w:eastAsia="x-none"/>
        </w:rPr>
        <w:t>*</w:t>
      </w:r>
      <w:r w:rsidRPr="000D7640">
        <w:rPr>
          <w:rFonts w:ascii="Times New Roman" w:eastAsia="Times New Roman" w:hAnsi="Times New Roman"/>
          <w:i/>
          <w:sz w:val="26"/>
          <w:szCs w:val="26"/>
          <w:lang w:val="ru-RU" w:eastAsia="x-none"/>
        </w:rPr>
        <w:t> Функции редакционной комиссии по решению конференции в первичных профсоюзных организациях может выполнять президиум конференции, данное решение следует отразить в протоколе.</w:t>
      </w:r>
    </w:p>
    <w:p w14:paraId="630AD3FE" w14:textId="77777777" w:rsidR="002C2446" w:rsidRPr="000D7640" w:rsidRDefault="002C2446" w:rsidP="002C2446">
      <w:pPr>
        <w:spacing w:line="240" w:lineRule="auto"/>
        <w:jc w:val="center"/>
        <w:rPr>
          <w:rFonts w:ascii="Times New Roman" w:eastAsia="Times New Roman" w:hAnsi="Times New Roman"/>
          <w:b/>
          <w:sz w:val="32"/>
          <w:szCs w:val="32"/>
          <w:lang w:val="ru-RU" w:eastAsia="ru-RU"/>
        </w:rPr>
      </w:pPr>
      <w:r w:rsidRPr="000D7640">
        <w:rPr>
          <w:rFonts w:ascii="Times New Roman" w:eastAsia="Times New Roman" w:hAnsi="Times New Roman"/>
          <w:b/>
          <w:sz w:val="32"/>
          <w:szCs w:val="32"/>
          <w:lang w:val="ru-RU" w:eastAsia="ru-RU"/>
        </w:rPr>
        <w:br w:type="page"/>
      </w:r>
      <w:bookmarkStart w:id="29" w:name="_Hlk151451494"/>
      <w:r w:rsidRPr="000D7640">
        <w:rPr>
          <w:rFonts w:ascii="Times New Roman" w:eastAsia="Times New Roman" w:hAnsi="Times New Roman"/>
          <w:b/>
          <w:sz w:val="32"/>
          <w:szCs w:val="32"/>
          <w:lang w:val="ru-RU" w:eastAsia="ru-RU"/>
        </w:rPr>
        <w:lastRenderedPageBreak/>
        <w:t xml:space="preserve">ФОРМА ПОСТАНОВЛЕНИЯ </w:t>
      </w:r>
      <w:r>
        <w:rPr>
          <w:rFonts w:ascii="Times New Roman" w:eastAsia="Times New Roman" w:hAnsi="Times New Roman"/>
          <w:b/>
          <w:sz w:val="32"/>
          <w:szCs w:val="32"/>
          <w:lang w:val="ru-RU" w:eastAsia="ru-RU"/>
        </w:rPr>
        <w:br/>
      </w:r>
      <w:r w:rsidRPr="000D7640">
        <w:rPr>
          <w:rFonts w:ascii="Times New Roman" w:eastAsia="Times New Roman" w:hAnsi="Times New Roman"/>
          <w:b/>
          <w:sz w:val="32"/>
          <w:szCs w:val="32"/>
          <w:lang w:val="ru-RU" w:eastAsia="ru-RU"/>
        </w:rPr>
        <w:t>ОТЧЕТНО-ВЫБОРНОЙ КОНФЕРЕНЦИИ</w:t>
      </w:r>
    </w:p>
    <w:bookmarkEnd w:id="29"/>
    <w:p w14:paraId="3173ABF0" w14:textId="77777777" w:rsidR="002C2446" w:rsidRPr="000D7640" w:rsidRDefault="002C2446" w:rsidP="002C2446">
      <w:pPr>
        <w:spacing w:line="240" w:lineRule="auto"/>
        <w:jc w:val="center"/>
        <w:rPr>
          <w:rFonts w:ascii="Times New Roman" w:eastAsia="Times New Roman" w:hAnsi="Times New Roman"/>
          <w:b/>
          <w:sz w:val="24"/>
          <w:szCs w:val="24"/>
          <w:lang w:val="ru-RU" w:eastAsia="ru-RU"/>
        </w:rPr>
      </w:pPr>
    </w:p>
    <w:p w14:paraId="3D97E8E9" w14:textId="77777777" w:rsidR="002C2446" w:rsidRPr="000D7640" w:rsidRDefault="002C2446" w:rsidP="002C2446">
      <w:pPr>
        <w:spacing w:after="120"/>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Эмблема </w:t>
      </w:r>
      <w:r w:rsidRPr="000D7640">
        <w:rPr>
          <w:rFonts w:ascii="Times New Roman" w:eastAsia="Times New Roman" w:hAnsi="Times New Roman"/>
          <w:sz w:val="28"/>
          <w:szCs w:val="28"/>
          <w:lang w:val="ru-RU" w:eastAsia="ru-RU"/>
        </w:rPr>
        <w:br/>
        <w:t>отраслевого профсоюза</w:t>
      </w:r>
    </w:p>
    <w:tbl>
      <w:tblPr>
        <w:tblW w:w="9997" w:type="dxa"/>
        <w:tblLayout w:type="fixed"/>
        <w:tblLook w:val="04A0" w:firstRow="1" w:lastRow="0" w:firstColumn="1" w:lastColumn="0" w:noHBand="0" w:noVBand="1"/>
      </w:tblPr>
      <w:tblGrid>
        <w:gridCol w:w="4644"/>
        <w:gridCol w:w="425"/>
        <w:gridCol w:w="4928"/>
      </w:tblGrid>
      <w:tr w:rsidR="002C2446" w:rsidRPr="000D7640" w14:paraId="1E145A09" w14:textId="77777777" w:rsidTr="00EF7DCB">
        <w:trPr>
          <w:trHeight w:val="806"/>
        </w:trPr>
        <w:tc>
          <w:tcPr>
            <w:tcW w:w="4644" w:type="dxa"/>
            <w:shd w:val="clear" w:color="auto" w:fill="auto"/>
          </w:tcPr>
          <w:p w14:paraId="07CEFA81" w14:textId="77777777" w:rsidR="002C2446" w:rsidRPr="000D7640" w:rsidRDefault="002C2446" w:rsidP="00EF7DCB">
            <w:pPr>
              <w:spacing w:after="120"/>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Назва вышэйстаячай</w:t>
            </w:r>
            <w:r w:rsidRPr="000D7640">
              <w:rPr>
                <w:rFonts w:ascii="Times New Roman" w:eastAsia="Times New Roman" w:hAnsi="Times New Roman"/>
                <w:sz w:val="28"/>
                <w:szCs w:val="28"/>
                <w:lang w:val="ru-RU" w:eastAsia="ru-RU"/>
              </w:rPr>
              <w:br/>
              <w:t xml:space="preserve">арганізацыі </w:t>
            </w:r>
          </w:p>
          <w:p w14:paraId="2A6CE1C2" w14:textId="77777777" w:rsidR="002C2446" w:rsidRPr="000D7640" w:rsidRDefault="002C2446" w:rsidP="00EF7DCB">
            <w:pPr>
              <w:spacing w:after="120"/>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Назва пярвічнай </w:t>
            </w:r>
            <w:r w:rsidRPr="008F5610">
              <w:rPr>
                <w:rFonts w:ascii="Times New Roman" w:eastAsia="Times New Roman" w:hAnsi="Times New Roman"/>
                <w:sz w:val="28"/>
                <w:szCs w:val="28"/>
                <w:lang w:val="ru-RU" w:eastAsia="ru-RU"/>
              </w:rPr>
              <w:t xml:space="preserve">прафсаюзнай </w:t>
            </w:r>
            <w:r w:rsidRPr="008F5610">
              <w:rPr>
                <w:rFonts w:ascii="Times New Roman" w:eastAsia="Times New Roman" w:hAnsi="Times New Roman"/>
                <w:sz w:val="28"/>
                <w:szCs w:val="28"/>
                <w:lang w:val="ru-RU" w:eastAsia="ru-RU"/>
              </w:rPr>
              <w:br/>
              <w:t>арганізацыі</w:t>
            </w:r>
          </w:p>
          <w:p w14:paraId="2E1DA07A" w14:textId="77777777" w:rsidR="002C2446" w:rsidRPr="000D7640" w:rsidRDefault="002C2446" w:rsidP="00EF7DCB">
            <w:pPr>
              <w:spacing w:after="120"/>
              <w:jc w:val="center"/>
              <w:rPr>
                <w:rFonts w:ascii="Times New Roman" w:eastAsia="Times New Roman" w:hAnsi="Times New Roman"/>
                <w:spacing w:val="-14"/>
                <w:sz w:val="28"/>
                <w:szCs w:val="28"/>
                <w:lang w:eastAsia="ru-RU"/>
              </w:rPr>
            </w:pPr>
            <w:r w:rsidRPr="008F5610">
              <w:rPr>
                <w:rFonts w:ascii="Times New Roman" w:eastAsia="Times New Roman" w:hAnsi="Times New Roman"/>
                <w:sz w:val="28"/>
                <w:szCs w:val="28"/>
                <w:lang w:val="ru-RU" w:eastAsia="ru-RU"/>
              </w:rPr>
              <w:t>СПРАВАЗДАЧНА-ВЫБАРЧАЯ КАНФЕРЭНЦЫЯ</w:t>
            </w:r>
          </w:p>
        </w:tc>
        <w:tc>
          <w:tcPr>
            <w:tcW w:w="425" w:type="dxa"/>
            <w:shd w:val="clear" w:color="auto" w:fill="auto"/>
          </w:tcPr>
          <w:p w14:paraId="41A2295C" w14:textId="77777777" w:rsidR="002C2446" w:rsidRPr="000D7640" w:rsidRDefault="002C2446" w:rsidP="00EF7DCB">
            <w:pPr>
              <w:spacing w:after="120"/>
              <w:jc w:val="center"/>
              <w:rPr>
                <w:rFonts w:ascii="Times New Roman" w:eastAsia="Times New Roman" w:hAnsi="Times New Roman"/>
                <w:sz w:val="28"/>
                <w:szCs w:val="28"/>
                <w:lang w:eastAsia="ru-RU"/>
              </w:rPr>
            </w:pPr>
          </w:p>
        </w:tc>
        <w:tc>
          <w:tcPr>
            <w:tcW w:w="4928" w:type="dxa"/>
            <w:shd w:val="clear" w:color="auto" w:fill="auto"/>
          </w:tcPr>
          <w:p w14:paraId="05197B61" w14:textId="77777777" w:rsidR="002C2446" w:rsidRPr="000D7640" w:rsidRDefault="002C2446" w:rsidP="00EF7DCB">
            <w:pPr>
              <w:shd w:val="clear" w:color="auto" w:fill="FFFFFF"/>
              <w:spacing w:after="120"/>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Наименование вышестоящей</w:t>
            </w:r>
            <w:r w:rsidRPr="000D7640">
              <w:rPr>
                <w:rFonts w:ascii="Times New Roman" w:eastAsia="Times New Roman" w:hAnsi="Times New Roman"/>
                <w:sz w:val="28"/>
                <w:szCs w:val="28"/>
                <w:lang w:val="ru-RU" w:eastAsia="ru-RU"/>
              </w:rPr>
              <w:br/>
              <w:t xml:space="preserve">организации </w:t>
            </w:r>
          </w:p>
          <w:p w14:paraId="3D9EDA42" w14:textId="77777777" w:rsidR="002C2446" w:rsidRPr="000D7640" w:rsidRDefault="002C2446" w:rsidP="00EF7DCB">
            <w:pPr>
              <w:spacing w:after="120"/>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Наименование первичной </w:t>
            </w:r>
            <w:r w:rsidRPr="000D7640">
              <w:rPr>
                <w:rFonts w:ascii="Times New Roman" w:eastAsia="Times New Roman" w:hAnsi="Times New Roman"/>
                <w:sz w:val="28"/>
                <w:szCs w:val="28"/>
                <w:lang w:val="ru-RU" w:eastAsia="ru-RU"/>
              </w:rPr>
              <w:br/>
              <w:t>профсоюзной организации</w:t>
            </w:r>
          </w:p>
          <w:p w14:paraId="1227DB4A" w14:textId="77777777" w:rsidR="002C2446" w:rsidRPr="000D7640" w:rsidRDefault="002C2446" w:rsidP="00EF7DCB">
            <w:pPr>
              <w:spacing w:after="120"/>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ОТЧЕТНО-ВЫБОРНАЯ </w:t>
            </w:r>
            <w:r w:rsidRPr="000D7640">
              <w:rPr>
                <w:rFonts w:ascii="Times New Roman" w:eastAsia="Times New Roman" w:hAnsi="Times New Roman"/>
                <w:sz w:val="28"/>
                <w:szCs w:val="28"/>
                <w:lang w:val="ru-RU" w:eastAsia="ru-RU"/>
              </w:rPr>
              <w:br/>
              <w:t>КОНФЕРЕНЦИЯ</w:t>
            </w:r>
          </w:p>
        </w:tc>
      </w:tr>
      <w:tr w:rsidR="002C2446" w:rsidRPr="000D7640" w14:paraId="140CD922" w14:textId="77777777" w:rsidTr="00EF7DCB">
        <w:tc>
          <w:tcPr>
            <w:tcW w:w="4644" w:type="dxa"/>
            <w:shd w:val="clear" w:color="auto" w:fill="auto"/>
            <w:hideMark/>
          </w:tcPr>
          <w:p w14:paraId="0DCECEEF" w14:textId="77777777" w:rsidR="002C2446" w:rsidRPr="000D7640" w:rsidRDefault="002C2446" w:rsidP="00EF7DCB">
            <w:pPr>
              <w:spacing w:after="120"/>
              <w:jc w:val="center"/>
              <w:rPr>
                <w:rFonts w:ascii="Times New Roman" w:eastAsia="Times New Roman" w:hAnsi="Times New Roman"/>
                <w:sz w:val="28"/>
                <w:szCs w:val="28"/>
                <w:lang w:eastAsia="ru-RU"/>
              </w:rPr>
            </w:pPr>
            <w:r w:rsidRPr="000D7640">
              <w:rPr>
                <w:rFonts w:ascii="Times New Roman" w:eastAsia="Times New Roman" w:hAnsi="Times New Roman"/>
                <w:sz w:val="28"/>
                <w:szCs w:val="28"/>
                <w:lang w:eastAsia="ru-RU"/>
              </w:rPr>
              <w:t>ПАСТАНОВА</w:t>
            </w:r>
          </w:p>
        </w:tc>
        <w:tc>
          <w:tcPr>
            <w:tcW w:w="425" w:type="dxa"/>
            <w:shd w:val="clear" w:color="auto" w:fill="auto"/>
          </w:tcPr>
          <w:p w14:paraId="51E55B20" w14:textId="77777777" w:rsidR="002C2446" w:rsidRPr="000D7640" w:rsidRDefault="002C2446" w:rsidP="00EF7DCB">
            <w:pPr>
              <w:spacing w:after="120"/>
              <w:jc w:val="center"/>
              <w:rPr>
                <w:rFonts w:ascii="Times New Roman" w:eastAsia="Times New Roman" w:hAnsi="Times New Roman"/>
                <w:sz w:val="28"/>
                <w:szCs w:val="28"/>
                <w:lang w:val="ru-RU" w:eastAsia="ru-RU"/>
              </w:rPr>
            </w:pPr>
          </w:p>
        </w:tc>
        <w:tc>
          <w:tcPr>
            <w:tcW w:w="4928" w:type="dxa"/>
            <w:shd w:val="clear" w:color="auto" w:fill="auto"/>
            <w:hideMark/>
          </w:tcPr>
          <w:p w14:paraId="66E5AC38" w14:textId="77777777" w:rsidR="002C2446" w:rsidRPr="000D7640" w:rsidRDefault="002C2446" w:rsidP="00EF7DCB">
            <w:pPr>
              <w:tabs>
                <w:tab w:val="left" w:pos="4712"/>
              </w:tabs>
              <w:spacing w:after="120"/>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ПОСТАНОВЛЕНИЕ</w:t>
            </w:r>
          </w:p>
        </w:tc>
      </w:tr>
    </w:tbl>
    <w:p w14:paraId="4BF29956" w14:textId="77777777" w:rsidR="002C2446" w:rsidRPr="000D7640" w:rsidRDefault="002C2446" w:rsidP="002C2446">
      <w:pPr>
        <w:shd w:val="clear" w:color="auto" w:fill="FFFFFF"/>
        <w:spacing w:after="120"/>
        <w:rPr>
          <w:rFonts w:ascii="Times New Roman" w:hAnsi="Times New Roman"/>
          <w:sz w:val="28"/>
          <w:szCs w:val="28"/>
          <w:lang w:val="ru-RU"/>
        </w:rPr>
      </w:pPr>
      <w:r w:rsidRPr="000D7640">
        <w:rPr>
          <w:rFonts w:ascii="Times New Roman" w:hAnsi="Times New Roman"/>
          <w:sz w:val="28"/>
          <w:szCs w:val="28"/>
          <w:lang w:val="ru-RU"/>
        </w:rPr>
        <w:t>___________ № _____</w:t>
      </w:r>
    </w:p>
    <w:p w14:paraId="34F1439F" w14:textId="77777777" w:rsidR="002C2446" w:rsidRPr="000D7640" w:rsidRDefault="002C2446" w:rsidP="002C2446">
      <w:pPr>
        <w:shd w:val="clear" w:color="auto" w:fill="FFFFFF"/>
        <w:tabs>
          <w:tab w:val="left" w:pos="5954"/>
        </w:tabs>
        <w:spacing w:after="120"/>
        <w:ind w:left="851" w:hanging="851"/>
        <w:rPr>
          <w:rFonts w:ascii="Times New Roman" w:eastAsia="Times New Roman" w:hAnsi="Times New Roman"/>
          <w:spacing w:val="-10"/>
          <w:sz w:val="28"/>
          <w:szCs w:val="28"/>
          <w:lang w:val="ru-RU" w:eastAsia="ru-RU"/>
        </w:rPr>
      </w:pPr>
      <w:r w:rsidRPr="000D7640">
        <w:rPr>
          <w:rFonts w:ascii="Times New Roman" w:eastAsia="Times New Roman" w:hAnsi="Times New Roman"/>
          <w:sz w:val="28"/>
          <w:szCs w:val="28"/>
          <w:lang w:val="ru-RU" w:eastAsia="ru-RU"/>
        </w:rPr>
        <w:t>Месца складання або выдання</w:t>
      </w:r>
      <w:r w:rsidRPr="000D7640">
        <w:rPr>
          <w:rFonts w:ascii="Times New Roman" w:eastAsia="Times New Roman" w:hAnsi="Times New Roman"/>
          <w:sz w:val="28"/>
          <w:szCs w:val="28"/>
          <w:lang w:val="ru-RU" w:eastAsia="ru-RU"/>
        </w:rPr>
        <w:tab/>
      </w:r>
      <w:r w:rsidRPr="000D7640">
        <w:rPr>
          <w:rFonts w:ascii="Times New Roman" w:eastAsia="Times New Roman" w:hAnsi="Times New Roman"/>
          <w:spacing w:val="-10"/>
          <w:sz w:val="28"/>
          <w:szCs w:val="28"/>
          <w:lang w:val="ru-RU" w:eastAsia="ru-RU"/>
        </w:rPr>
        <w:t>Место составления или издания</w:t>
      </w:r>
    </w:p>
    <w:p w14:paraId="26BBFA43" w14:textId="77777777" w:rsidR="002C2446" w:rsidRPr="000D7640" w:rsidRDefault="002C2446" w:rsidP="002C2446">
      <w:pPr>
        <w:shd w:val="clear" w:color="auto" w:fill="FFFFFF"/>
        <w:tabs>
          <w:tab w:val="left" w:pos="5954"/>
        </w:tabs>
        <w:spacing w:line="240" w:lineRule="auto"/>
        <w:ind w:left="851" w:hanging="851"/>
        <w:rPr>
          <w:rFonts w:ascii="Times New Roman" w:eastAsia="Times New Roman" w:hAnsi="Times New Roman"/>
          <w:sz w:val="28"/>
          <w:szCs w:val="28"/>
          <w:lang w:val="ru-RU" w:eastAsia="ru-RU"/>
        </w:rPr>
      </w:pPr>
    </w:p>
    <w:p w14:paraId="147CAB78" w14:textId="77777777" w:rsidR="002C2446" w:rsidRPr="000D7640" w:rsidRDefault="002C2446" w:rsidP="002C2446">
      <w:pPr>
        <w:shd w:val="clear" w:color="auto" w:fill="FFFFFF"/>
        <w:spacing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Заголовок к тексту (О чем?)</w:t>
      </w:r>
    </w:p>
    <w:p w14:paraId="0DCAC6E1" w14:textId="77777777" w:rsidR="002C2446" w:rsidRPr="000D7640" w:rsidRDefault="002C2446" w:rsidP="002C2446">
      <w:pPr>
        <w:shd w:val="clear" w:color="auto" w:fill="FFFFFF"/>
        <w:spacing w:line="240" w:lineRule="auto"/>
        <w:rPr>
          <w:rFonts w:ascii="Times New Roman" w:eastAsia="Times New Roman" w:hAnsi="Times New Roman"/>
          <w:sz w:val="28"/>
          <w:szCs w:val="28"/>
          <w:lang w:val="ru-RU" w:eastAsia="ru-RU"/>
        </w:rPr>
      </w:pPr>
    </w:p>
    <w:p w14:paraId="373C66A1" w14:textId="77777777" w:rsidR="002C2446" w:rsidRPr="000D7640" w:rsidRDefault="002C2446" w:rsidP="002C2446">
      <w:pPr>
        <w:shd w:val="clear" w:color="auto" w:fill="FFFFFF"/>
        <w:spacing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____________________________________________________________________</w:t>
      </w:r>
    </w:p>
    <w:p w14:paraId="2339ED81" w14:textId="77777777" w:rsidR="002C2446" w:rsidRPr="000D7640" w:rsidRDefault="002C2446" w:rsidP="002C2446">
      <w:pPr>
        <w:shd w:val="clear" w:color="auto" w:fill="FFFFFF"/>
        <w:spacing w:line="240" w:lineRule="auto"/>
        <w:ind w:left="851"/>
        <w:jc w:val="center"/>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(констатирующая часть)</w:t>
      </w:r>
    </w:p>
    <w:p w14:paraId="00593E7E" w14:textId="77777777" w:rsidR="002C2446" w:rsidRPr="000D7640" w:rsidRDefault="002C2446" w:rsidP="002C2446">
      <w:pPr>
        <w:shd w:val="clear" w:color="auto" w:fill="FFFFFF"/>
        <w:spacing w:line="240" w:lineRule="auto"/>
        <w:ind w:firstLine="709"/>
        <w:jc w:val="both"/>
        <w:rPr>
          <w:lang w:val="ru-RU"/>
        </w:rPr>
      </w:pPr>
      <w:r w:rsidRPr="000D7640">
        <w:rPr>
          <w:rFonts w:ascii="Times New Roman" w:eastAsia="Times New Roman" w:hAnsi="Times New Roman"/>
          <w:sz w:val="28"/>
          <w:szCs w:val="28"/>
          <w:lang w:val="ru-RU" w:eastAsia="ru-RU"/>
        </w:rPr>
        <w:t>Отчетно-выборная конференция первичной профсоюзной организации</w:t>
      </w:r>
      <w:r w:rsidRPr="000D7640">
        <w:rPr>
          <w:lang w:val="ru-RU"/>
        </w:rPr>
        <w:t xml:space="preserve"> _______________</w:t>
      </w:r>
      <w:r>
        <w:rPr>
          <w:lang w:val="ru-RU"/>
        </w:rPr>
        <w:t>________________________________________________________________________</w:t>
      </w:r>
    </w:p>
    <w:p w14:paraId="7ABF05F7" w14:textId="77777777" w:rsidR="002C2446" w:rsidRDefault="002C2446" w:rsidP="002C2446">
      <w:pPr>
        <w:shd w:val="clear" w:color="auto" w:fill="FFFFFF"/>
        <w:spacing w:line="240" w:lineRule="auto"/>
        <w:rPr>
          <w:rFonts w:ascii="Times New Roman" w:eastAsia="Times New Roman" w:hAnsi="Times New Roman"/>
          <w:sz w:val="28"/>
          <w:szCs w:val="28"/>
          <w:lang w:val="ru-RU" w:eastAsia="ru-RU"/>
        </w:rPr>
      </w:pPr>
    </w:p>
    <w:p w14:paraId="0D54DCA8" w14:textId="77777777" w:rsidR="002C2446" w:rsidRPr="000D7640" w:rsidRDefault="002C2446" w:rsidP="002C2446">
      <w:pPr>
        <w:shd w:val="clear" w:color="auto" w:fill="FFFFFF"/>
        <w:spacing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ПОСТАНОВЛЯЕТ:</w:t>
      </w:r>
    </w:p>
    <w:p w14:paraId="0BA1C791" w14:textId="77777777" w:rsidR="002C2446" w:rsidRPr="000D7640" w:rsidRDefault="002C2446" w:rsidP="002C2446">
      <w:pPr>
        <w:numPr>
          <w:ilvl w:val="0"/>
          <w:numId w:val="34"/>
        </w:numPr>
        <w:shd w:val="clear" w:color="auto" w:fill="FFFFFF"/>
        <w:tabs>
          <w:tab w:val="left" w:pos="1134"/>
        </w:tabs>
        <w:spacing w:line="240" w:lineRule="auto"/>
        <w:ind w:left="0" w:firstLine="709"/>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w:t>
      </w:r>
    </w:p>
    <w:p w14:paraId="5871B16F" w14:textId="77777777" w:rsidR="002C2446" w:rsidRPr="000D7640" w:rsidRDefault="002C2446" w:rsidP="002C2446">
      <w:pPr>
        <w:numPr>
          <w:ilvl w:val="0"/>
          <w:numId w:val="34"/>
        </w:numPr>
        <w:shd w:val="clear" w:color="auto" w:fill="FFFFFF"/>
        <w:tabs>
          <w:tab w:val="left" w:pos="1134"/>
        </w:tabs>
        <w:spacing w:line="240" w:lineRule="auto"/>
        <w:ind w:left="0" w:firstLine="709"/>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w:t>
      </w:r>
    </w:p>
    <w:p w14:paraId="1CB0CC2A" w14:textId="77777777" w:rsidR="002C2446" w:rsidRPr="000D7640" w:rsidRDefault="002C2446" w:rsidP="002C2446">
      <w:pPr>
        <w:shd w:val="clear" w:color="auto" w:fill="FFFFFF"/>
        <w:tabs>
          <w:tab w:val="left" w:pos="1134"/>
        </w:tabs>
        <w:spacing w:line="240" w:lineRule="auto"/>
        <w:ind w:firstLine="709"/>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3. Контроль за выполнением настоящего постановления возложить на …</w:t>
      </w:r>
    </w:p>
    <w:p w14:paraId="45951CC2" w14:textId="77777777" w:rsidR="002C2446" w:rsidRPr="000D7640" w:rsidRDefault="002C2446" w:rsidP="002C2446">
      <w:pPr>
        <w:shd w:val="clear" w:color="auto" w:fill="FFFFFF"/>
        <w:spacing w:line="240" w:lineRule="auto"/>
        <w:rPr>
          <w:rFonts w:ascii="Times New Roman" w:eastAsia="Times New Roman" w:hAnsi="Times New Roman"/>
          <w:sz w:val="28"/>
          <w:szCs w:val="28"/>
          <w:lang w:val="ru-RU" w:eastAsia="ru-RU"/>
        </w:rPr>
      </w:pPr>
    </w:p>
    <w:p w14:paraId="047D0C7B"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spacing w:line="240" w:lineRule="auto"/>
        <w:ind w:right="164"/>
        <w:jc w:val="both"/>
        <w:rPr>
          <w:rFonts w:ascii="Times New Roman" w:hAnsi="Times New Roman"/>
          <w:sz w:val="28"/>
          <w:szCs w:val="28"/>
          <w:lang w:val="ru-RU"/>
        </w:rPr>
      </w:pPr>
      <w:r w:rsidRPr="000D7640">
        <w:rPr>
          <w:rFonts w:ascii="Times New Roman" w:hAnsi="Times New Roman"/>
          <w:sz w:val="28"/>
          <w:szCs w:val="28"/>
          <w:lang w:val="ru-RU"/>
        </w:rPr>
        <w:t>Председательствующий</w:t>
      </w:r>
      <w:r w:rsidRPr="000D7640">
        <w:rPr>
          <w:rFonts w:ascii="Times New Roman" w:hAnsi="Times New Roman"/>
          <w:sz w:val="28"/>
          <w:szCs w:val="28"/>
          <w:lang w:val="ru-RU"/>
        </w:rPr>
        <w:tab/>
        <w:t>П</w:t>
      </w:r>
      <w:r w:rsidRPr="000D7640">
        <w:rPr>
          <w:rFonts w:ascii="Times New Roman" w:hAnsi="Times New Roman"/>
          <w:iCs/>
          <w:spacing w:val="-6"/>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4C548188" w14:textId="77777777" w:rsidR="002C2446" w:rsidRPr="000D7640" w:rsidRDefault="002C2446" w:rsidP="002C2446">
      <w:pPr>
        <w:shd w:val="clear" w:color="auto" w:fill="FFFFFF"/>
        <w:spacing w:line="240" w:lineRule="auto"/>
        <w:rPr>
          <w:rFonts w:ascii="Times New Roman" w:eastAsia="Times New Roman" w:hAnsi="Times New Roman"/>
          <w:sz w:val="28"/>
          <w:szCs w:val="28"/>
          <w:lang w:val="ru-RU" w:eastAsia="ru-RU"/>
        </w:rPr>
      </w:pPr>
    </w:p>
    <w:p w14:paraId="60FA16BF" w14:textId="77777777" w:rsidR="002C2446" w:rsidRPr="00AF353A" w:rsidRDefault="002C2446" w:rsidP="002C2446">
      <w:pPr>
        <w:shd w:val="clear" w:color="auto" w:fill="FFFFFF"/>
        <w:spacing w:line="240" w:lineRule="auto"/>
        <w:ind w:firstLine="709"/>
        <w:rPr>
          <w:rFonts w:ascii="Times New Roman" w:eastAsia="Times New Roman" w:hAnsi="Times New Roman"/>
          <w:i/>
          <w:sz w:val="26"/>
          <w:szCs w:val="26"/>
          <w:lang w:val="ru-RU" w:eastAsia="ru-RU"/>
        </w:rPr>
      </w:pPr>
      <w:r w:rsidRPr="00AF353A">
        <w:rPr>
          <w:rFonts w:ascii="Times New Roman" w:eastAsia="Times New Roman" w:hAnsi="Times New Roman"/>
          <w:i/>
          <w:sz w:val="26"/>
          <w:szCs w:val="26"/>
          <w:lang w:val="ru-RU" w:eastAsia="ru-RU"/>
        </w:rPr>
        <w:t>Примечание.</w:t>
      </w:r>
    </w:p>
    <w:p w14:paraId="75477D24" w14:textId="77777777" w:rsidR="002C2446" w:rsidRPr="00AF353A" w:rsidRDefault="002C2446" w:rsidP="002C2446">
      <w:pPr>
        <w:shd w:val="clear" w:color="auto" w:fill="FFFFFF"/>
        <w:spacing w:line="240" w:lineRule="auto"/>
        <w:ind w:firstLine="709"/>
        <w:rPr>
          <w:rFonts w:ascii="Times New Roman" w:eastAsia="Times New Roman" w:hAnsi="Times New Roman"/>
          <w:i/>
          <w:sz w:val="26"/>
          <w:szCs w:val="26"/>
          <w:lang w:val="ru-RU" w:eastAsia="ru-RU"/>
        </w:rPr>
      </w:pPr>
      <w:r w:rsidRPr="00AF353A">
        <w:rPr>
          <w:rFonts w:ascii="Times New Roman" w:eastAsia="Times New Roman" w:hAnsi="Times New Roman"/>
          <w:i/>
          <w:sz w:val="26"/>
          <w:szCs w:val="26"/>
          <w:lang w:val="ru-RU" w:eastAsia="ru-RU"/>
        </w:rPr>
        <w:t>Аналогичное постановление оформляется в случае проведения ежегодной конференции.</w:t>
      </w:r>
    </w:p>
    <w:p w14:paraId="5298D386" w14:textId="77777777" w:rsidR="002C2446" w:rsidRPr="00D6049F" w:rsidRDefault="002C2446" w:rsidP="002C2446">
      <w:pPr>
        <w:spacing w:line="240" w:lineRule="auto"/>
        <w:jc w:val="center"/>
        <w:rPr>
          <w:rFonts w:ascii="Times New Roman" w:hAnsi="Times New Roman"/>
          <w:b/>
          <w:caps/>
          <w:sz w:val="28"/>
          <w:szCs w:val="28"/>
          <w:lang w:val="ru-RU"/>
        </w:rPr>
      </w:pPr>
      <w:r w:rsidRPr="000D7640">
        <w:rPr>
          <w:rFonts w:ascii="Times New Roman" w:eastAsia="Times New Roman" w:hAnsi="Times New Roman"/>
          <w:szCs w:val="28"/>
          <w:lang w:val="ru-RU" w:eastAsia="ru-RU"/>
        </w:rPr>
        <w:br w:type="page"/>
      </w:r>
      <w:r w:rsidRPr="00D6049F">
        <w:rPr>
          <w:rFonts w:ascii="Times New Roman" w:hAnsi="Times New Roman"/>
          <w:b/>
          <w:caps/>
          <w:sz w:val="28"/>
          <w:szCs w:val="28"/>
          <w:lang w:val="ru-RU"/>
        </w:rPr>
        <w:lastRenderedPageBreak/>
        <w:t>КЛЯТВА ПРОФСОЮЗНОГО ЛИДЕРА</w:t>
      </w:r>
    </w:p>
    <w:p w14:paraId="4BF7A8DA" w14:textId="77777777" w:rsidR="002C2446" w:rsidRPr="000D7640" w:rsidRDefault="002C2446" w:rsidP="002C2446">
      <w:pPr>
        <w:spacing w:line="240" w:lineRule="auto"/>
        <w:ind w:left="4678"/>
        <w:rPr>
          <w:rFonts w:ascii="Times New Roman" w:hAnsi="Times New Roman"/>
          <w:caps/>
          <w:sz w:val="30"/>
          <w:szCs w:val="30"/>
          <w:lang w:val="ru-RU"/>
        </w:rPr>
      </w:pPr>
    </w:p>
    <w:p w14:paraId="77157F9E" w14:textId="77777777" w:rsidR="002C2446" w:rsidRPr="000D7640" w:rsidRDefault="002C2446" w:rsidP="002C2446">
      <w:pPr>
        <w:pStyle w:val="Default"/>
        <w:ind w:firstLine="709"/>
        <w:jc w:val="both"/>
        <w:rPr>
          <w:color w:val="auto"/>
          <w:sz w:val="28"/>
          <w:szCs w:val="28"/>
        </w:rPr>
      </w:pPr>
      <w:r w:rsidRPr="000D7640">
        <w:rPr>
          <w:color w:val="auto"/>
          <w:sz w:val="28"/>
          <w:szCs w:val="28"/>
        </w:rPr>
        <w:t>Клятва профсоюзного лидера приносится</w:t>
      </w:r>
      <w:r w:rsidRPr="002128C1">
        <w:rPr>
          <w:color w:val="auto"/>
          <w:sz w:val="28"/>
          <w:szCs w:val="28"/>
        </w:rPr>
        <w:t xml:space="preserve"> </w:t>
      </w:r>
      <w:r w:rsidRPr="000D7640">
        <w:rPr>
          <w:color w:val="auto"/>
          <w:sz w:val="28"/>
          <w:szCs w:val="28"/>
        </w:rPr>
        <w:t>избранными председателем (профорганизатором), заместителем председателя первичной профсоюзной организации в день избрания на собрании, конференции или на заседании профсоюзного комитета после принятия решения об избрании руководителя.</w:t>
      </w:r>
    </w:p>
    <w:p w14:paraId="0ECDDB18" w14:textId="77777777" w:rsidR="002C2446" w:rsidRPr="000D7640" w:rsidRDefault="002C2446" w:rsidP="002C2446">
      <w:pPr>
        <w:pStyle w:val="Default"/>
        <w:ind w:firstLine="709"/>
        <w:jc w:val="both"/>
        <w:rPr>
          <w:color w:val="auto"/>
          <w:sz w:val="28"/>
          <w:szCs w:val="28"/>
        </w:rPr>
      </w:pPr>
      <w:r w:rsidRPr="000D7640">
        <w:rPr>
          <w:color w:val="auto"/>
          <w:sz w:val="28"/>
          <w:szCs w:val="28"/>
        </w:rPr>
        <w:t>Текст клятвы на специальном бланке вручается руководителю профсоюзного органа.</w:t>
      </w:r>
    </w:p>
    <w:p w14:paraId="0A5AE397" w14:textId="77777777" w:rsidR="002C2446" w:rsidRPr="002128C1" w:rsidRDefault="002C2446" w:rsidP="002C2446">
      <w:pPr>
        <w:pStyle w:val="Default"/>
        <w:ind w:firstLine="709"/>
        <w:jc w:val="both"/>
        <w:rPr>
          <w:color w:val="auto"/>
          <w:sz w:val="28"/>
          <w:szCs w:val="28"/>
        </w:rPr>
      </w:pPr>
      <w:r w:rsidRPr="000D7640">
        <w:rPr>
          <w:color w:val="auto"/>
          <w:sz w:val="28"/>
          <w:szCs w:val="28"/>
        </w:rPr>
        <w:t xml:space="preserve">Принесение клятвы осуществляется стоя, </w:t>
      </w:r>
      <w:r w:rsidRPr="002128C1">
        <w:rPr>
          <w:color w:val="auto"/>
          <w:sz w:val="28"/>
          <w:szCs w:val="28"/>
        </w:rPr>
        <w:t>лицом к участникам собрания, конференции, заседания руководящего профсоюзного органа. Текст клятвы зачитывает руководитель профсоюзного органа, приносящий клятву.</w:t>
      </w:r>
    </w:p>
    <w:p w14:paraId="5BD9D05A" w14:textId="77777777" w:rsidR="002C2446" w:rsidRPr="000D7640" w:rsidRDefault="002C2446" w:rsidP="002C2446">
      <w:pPr>
        <w:pStyle w:val="Default"/>
        <w:ind w:firstLine="709"/>
        <w:jc w:val="both"/>
        <w:rPr>
          <w:color w:val="auto"/>
          <w:sz w:val="28"/>
          <w:szCs w:val="28"/>
        </w:rPr>
      </w:pPr>
      <w:r w:rsidRPr="000D7640">
        <w:rPr>
          <w:color w:val="auto"/>
          <w:sz w:val="28"/>
          <w:szCs w:val="28"/>
        </w:rPr>
        <w:t>После принесения клятвы ее текст на специальном бланке заверяется подписью руководителя профсоюзного органа, принесшего клятву.</w:t>
      </w:r>
    </w:p>
    <w:p w14:paraId="4E1AE4E3" w14:textId="77777777" w:rsidR="002C2446" w:rsidRPr="002128C1" w:rsidRDefault="002C2446" w:rsidP="002C2446">
      <w:pPr>
        <w:pStyle w:val="Default"/>
        <w:ind w:firstLine="709"/>
        <w:jc w:val="both"/>
        <w:rPr>
          <w:color w:val="auto"/>
          <w:sz w:val="28"/>
          <w:szCs w:val="28"/>
        </w:rPr>
      </w:pPr>
      <w:r w:rsidRPr="002128C1">
        <w:rPr>
          <w:color w:val="auto"/>
          <w:sz w:val="28"/>
          <w:szCs w:val="28"/>
        </w:rPr>
        <w:t>Сведения о принесении клятвы фиксируются в протоколе собрания, конференции, заседания профсоюзного комитета, к которому прилагается т</w:t>
      </w:r>
      <w:r w:rsidRPr="000D7640">
        <w:rPr>
          <w:color w:val="auto"/>
          <w:sz w:val="28"/>
          <w:szCs w:val="28"/>
        </w:rPr>
        <w:t>екст клятвы на специальном бланке.</w:t>
      </w:r>
      <w:r w:rsidRPr="002128C1">
        <w:rPr>
          <w:color w:val="auto"/>
          <w:sz w:val="28"/>
          <w:szCs w:val="28"/>
        </w:rPr>
        <w:t xml:space="preserve"> </w:t>
      </w:r>
    </w:p>
    <w:p w14:paraId="78CBAA49" w14:textId="77777777" w:rsidR="002C2446" w:rsidRPr="000D7640" w:rsidRDefault="002C2446" w:rsidP="002C2446">
      <w:pPr>
        <w:pStyle w:val="Default"/>
        <w:ind w:firstLine="709"/>
        <w:jc w:val="both"/>
        <w:rPr>
          <w:caps/>
          <w:color w:val="auto"/>
          <w:sz w:val="30"/>
          <w:szCs w:val="30"/>
        </w:rPr>
      </w:pPr>
    </w:p>
    <w:p w14:paraId="385099D9" w14:textId="77777777" w:rsidR="002C2446" w:rsidRPr="000D7640" w:rsidRDefault="002C2446" w:rsidP="002C2446">
      <w:pPr>
        <w:spacing w:line="240" w:lineRule="auto"/>
        <w:jc w:val="center"/>
        <w:rPr>
          <w:rFonts w:ascii="Times New Roman" w:hAnsi="Times New Roman"/>
          <w:b/>
          <w:noProof/>
          <w:sz w:val="28"/>
          <w:szCs w:val="28"/>
          <w:lang w:val="ru-RU" w:eastAsia="be-BY"/>
        </w:rPr>
      </w:pPr>
      <w:r w:rsidRPr="000D7640">
        <w:rPr>
          <w:rFonts w:ascii="Times New Roman" w:hAnsi="Times New Roman"/>
          <w:noProof/>
          <w:lang w:val="ru-RU" w:eastAsia="be-BY"/>
        </w:rPr>
        <w:br w:type="page"/>
      </w:r>
      <w:r w:rsidRPr="000D7640">
        <w:rPr>
          <w:rFonts w:ascii="Times New Roman" w:hAnsi="Times New Roman"/>
          <w:b/>
          <w:noProof/>
          <w:sz w:val="28"/>
          <w:szCs w:val="28"/>
          <w:lang w:val="ru-RU" w:eastAsia="be-BY"/>
        </w:rPr>
        <w:lastRenderedPageBreak/>
        <w:t>Специальный бланк</w:t>
      </w:r>
    </w:p>
    <w:p w14:paraId="072ADFE5" w14:textId="18B13070" w:rsidR="002C2446" w:rsidRPr="000D7640" w:rsidRDefault="002C2446" w:rsidP="002C2446">
      <w:pPr>
        <w:spacing w:after="160" w:line="240" w:lineRule="auto"/>
        <w:jc w:val="center"/>
        <w:rPr>
          <w:rFonts w:ascii="Times New Roman" w:hAnsi="Times New Roman"/>
          <w:spacing w:val="-5"/>
        </w:rPr>
      </w:pPr>
    </w:p>
    <w:p w14:paraId="12DC014D" w14:textId="0D526F63" w:rsidR="002C2446" w:rsidRPr="000D7640" w:rsidRDefault="00A11C5C" w:rsidP="002C2446">
      <w:pPr>
        <w:spacing w:after="160" w:line="240" w:lineRule="auto"/>
        <w:jc w:val="center"/>
        <w:rPr>
          <w:rFonts w:ascii="Times New Roman" w:hAnsi="Times New Roman"/>
          <w:spacing w:val="-5"/>
        </w:rPr>
      </w:pPr>
      <w:r>
        <w:rPr>
          <w:rFonts w:ascii="Times New Roman" w:hAnsi="Times New Roman"/>
          <w:spacing w:val="-5"/>
        </w:rPr>
        <w:object w:dxaOrig="9135" w:dyaOrig="12840" w14:anchorId="2E87CE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6pt;height:642pt" o:ole="">
            <v:imagedata r:id="rId15" o:title=""/>
          </v:shape>
          <o:OLEObject Type="Embed" ProgID="AcroExch.Document.DC" ShapeID="_x0000_i1025" DrawAspect="Content" ObjectID="_1765348963" r:id="rId16"/>
        </w:object>
      </w:r>
    </w:p>
    <w:p w14:paraId="1D2AA7CA" w14:textId="77777777" w:rsidR="002C2446" w:rsidRPr="000D7640" w:rsidRDefault="002C2446" w:rsidP="002C2446">
      <w:pPr>
        <w:spacing w:line="250" w:lineRule="auto"/>
        <w:jc w:val="center"/>
        <w:rPr>
          <w:rFonts w:ascii="Times New Roman" w:hAnsi="Times New Roman"/>
          <w:b/>
          <w:sz w:val="28"/>
          <w:szCs w:val="28"/>
          <w:lang w:val="ru-RU"/>
        </w:rPr>
      </w:pPr>
      <w:r w:rsidRPr="002128C1">
        <w:rPr>
          <w:rFonts w:ascii="Times New Roman" w:hAnsi="Times New Roman"/>
          <w:spacing w:val="-5"/>
          <w:lang w:val="ru-RU"/>
        </w:rPr>
        <w:br w:type="page"/>
      </w:r>
      <w:r w:rsidRPr="000D7640">
        <w:rPr>
          <w:rFonts w:ascii="Times New Roman" w:hAnsi="Times New Roman"/>
          <w:b/>
          <w:sz w:val="28"/>
          <w:szCs w:val="28"/>
          <w:lang w:val="ru-RU"/>
        </w:rPr>
        <w:lastRenderedPageBreak/>
        <w:t xml:space="preserve">ПАМЯТКА ПО СОСТАВЛЕНИЮ АКТА ПРИЕМА-ПЕРЕДАЧИ ДЕЛ </w:t>
      </w:r>
      <w:r w:rsidRPr="000D7640">
        <w:rPr>
          <w:rFonts w:ascii="Times New Roman" w:hAnsi="Times New Roman"/>
          <w:b/>
          <w:sz w:val="28"/>
          <w:szCs w:val="28"/>
          <w:lang w:val="ru-RU"/>
        </w:rPr>
        <w:br/>
        <w:t xml:space="preserve">ПРИ СМЕНЕ РУКОВОДИТЕЛЯ </w:t>
      </w:r>
      <w:r w:rsidRPr="000D7640">
        <w:rPr>
          <w:rFonts w:ascii="Times New Roman" w:hAnsi="Times New Roman"/>
          <w:b/>
          <w:sz w:val="28"/>
          <w:szCs w:val="28"/>
          <w:lang w:val="ru-RU"/>
        </w:rPr>
        <w:br/>
        <w:t>ПЕРВИЧНОЙ ПРОФСОЮЗНОЙ ОРГАНИЗАЦИИ</w:t>
      </w:r>
    </w:p>
    <w:p w14:paraId="0873A86F" w14:textId="77777777" w:rsidR="002C2446" w:rsidRPr="000D7640" w:rsidRDefault="002C2446" w:rsidP="002C2446">
      <w:pPr>
        <w:widowControl w:val="0"/>
        <w:spacing w:line="250" w:lineRule="auto"/>
        <w:jc w:val="center"/>
        <w:rPr>
          <w:rFonts w:ascii="Times New Roman" w:hAnsi="Times New Roman"/>
          <w:b/>
          <w:lang w:val="ru-RU"/>
        </w:rPr>
      </w:pPr>
    </w:p>
    <w:p w14:paraId="581158B4" w14:textId="77777777" w:rsidR="002C2446" w:rsidRPr="000D7640" w:rsidRDefault="002C2446" w:rsidP="000A599F">
      <w:pPr>
        <w:spacing w:line="238" w:lineRule="auto"/>
        <w:ind w:firstLine="709"/>
        <w:jc w:val="both"/>
        <w:rPr>
          <w:rFonts w:ascii="Times New Roman" w:hAnsi="Times New Roman"/>
          <w:sz w:val="28"/>
          <w:szCs w:val="28"/>
          <w:lang w:val="ru-RU"/>
        </w:rPr>
      </w:pPr>
      <w:r w:rsidRPr="000D7640">
        <w:rPr>
          <w:rFonts w:ascii="Times New Roman" w:hAnsi="Times New Roman"/>
          <w:b/>
          <w:sz w:val="28"/>
          <w:szCs w:val="28"/>
          <w:lang w:val="ru-RU"/>
        </w:rPr>
        <w:t>АКТ</w:t>
      </w:r>
      <w:r>
        <w:rPr>
          <w:rFonts w:ascii="Times New Roman" w:hAnsi="Times New Roman"/>
          <w:sz w:val="28"/>
          <w:szCs w:val="28"/>
          <w:lang w:val="ru-RU"/>
        </w:rPr>
        <w:t xml:space="preserve"> – </w:t>
      </w:r>
      <w:r w:rsidRPr="000D7640">
        <w:rPr>
          <w:rFonts w:ascii="Times New Roman" w:hAnsi="Times New Roman"/>
          <w:sz w:val="28"/>
          <w:szCs w:val="28"/>
          <w:lang w:val="ru-RU"/>
        </w:rPr>
        <w:t>документ, составляемый комиссией, подтверждающий установленные факты (акты проверок, инвентаризации, несчастных случаев,</w:t>
      </w:r>
      <w:r w:rsidRPr="000D7640">
        <w:rPr>
          <w:rFonts w:ascii="Times New Roman" w:hAnsi="Times New Roman"/>
          <w:b/>
          <w:sz w:val="28"/>
          <w:szCs w:val="28"/>
          <w:lang w:val="ru-RU"/>
        </w:rPr>
        <w:t xml:space="preserve"> приема-передачи дел, материальных ценностей и др.</w:t>
      </w:r>
      <w:r w:rsidRPr="000D7640">
        <w:rPr>
          <w:rFonts w:ascii="Times New Roman" w:hAnsi="Times New Roman"/>
          <w:sz w:val="28"/>
          <w:szCs w:val="28"/>
          <w:lang w:val="ru-RU"/>
        </w:rPr>
        <w:t>).</w:t>
      </w:r>
    </w:p>
    <w:p w14:paraId="2C84DBF1" w14:textId="77777777" w:rsidR="002C2446" w:rsidRPr="000D7640" w:rsidRDefault="002C2446" w:rsidP="000A599F">
      <w:pPr>
        <w:pStyle w:val="ConsPlusNormal"/>
        <w:spacing w:line="238" w:lineRule="auto"/>
        <w:ind w:firstLine="709"/>
        <w:jc w:val="both"/>
        <w:rPr>
          <w:rFonts w:ascii="Times New Roman" w:hAnsi="Times New Roman" w:cs="Times New Roman"/>
          <w:sz w:val="28"/>
          <w:szCs w:val="28"/>
        </w:rPr>
      </w:pPr>
      <w:r w:rsidRPr="000D7640">
        <w:rPr>
          <w:rFonts w:ascii="Times New Roman" w:hAnsi="Times New Roman" w:cs="Times New Roman"/>
          <w:sz w:val="28"/>
          <w:szCs w:val="28"/>
        </w:rPr>
        <w:t>Текст акта состоит из вводной и констатирующей частей.</w:t>
      </w:r>
    </w:p>
    <w:p w14:paraId="7FF66B43" w14:textId="77777777" w:rsidR="002C2446" w:rsidRPr="000D7640" w:rsidRDefault="002C2446" w:rsidP="000A599F">
      <w:pPr>
        <w:pStyle w:val="ConsPlusNormal"/>
        <w:spacing w:line="238" w:lineRule="auto"/>
        <w:ind w:firstLine="709"/>
        <w:jc w:val="both"/>
        <w:rPr>
          <w:rFonts w:ascii="Times New Roman" w:hAnsi="Times New Roman" w:cs="Times New Roman"/>
          <w:sz w:val="28"/>
          <w:szCs w:val="28"/>
        </w:rPr>
      </w:pPr>
      <w:r w:rsidRPr="000D7640">
        <w:rPr>
          <w:rFonts w:ascii="Times New Roman" w:hAnsi="Times New Roman" w:cs="Times New Roman"/>
          <w:b/>
          <w:sz w:val="28"/>
          <w:szCs w:val="28"/>
        </w:rPr>
        <w:t>Во вводной части</w:t>
      </w:r>
      <w:r w:rsidRPr="000D7640">
        <w:rPr>
          <w:rFonts w:ascii="Times New Roman" w:hAnsi="Times New Roman" w:cs="Times New Roman"/>
          <w:sz w:val="28"/>
          <w:szCs w:val="28"/>
        </w:rPr>
        <w:t xml:space="preserve"> указывается основание для составления акта и перечисляются лица, составившие акт</w:t>
      </w:r>
      <w:r>
        <w:rPr>
          <w:rFonts w:ascii="Times New Roman" w:hAnsi="Times New Roman" w:cs="Times New Roman"/>
          <w:sz w:val="28"/>
          <w:szCs w:val="28"/>
        </w:rPr>
        <w:t>,</w:t>
      </w:r>
      <w:r w:rsidRPr="000D7640">
        <w:rPr>
          <w:rFonts w:ascii="Times New Roman" w:hAnsi="Times New Roman" w:cs="Times New Roman"/>
          <w:sz w:val="28"/>
          <w:szCs w:val="28"/>
        </w:rPr>
        <w:t xml:space="preserve"> и присутствовавшие при этом члены комиссии. Указываются наименование должности, инициалы и фамилия председателя комиссии, а затем наименования должностей, инициалы и фамилии членов комиссии в алфавитном порядке. В случае участия в работе комиссии представителей сторонних организаций в акте при написании должностей указываются </w:t>
      </w:r>
      <w:r w:rsidRPr="000D7640">
        <w:rPr>
          <w:rFonts w:ascii="Times New Roman" w:hAnsi="Times New Roman" w:cs="Times New Roman"/>
          <w:b/>
          <w:sz w:val="28"/>
          <w:szCs w:val="28"/>
        </w:rPr>
        <w:t>наименования организаций</w:t>
      </w:r>
      <w:r w:rsidRPr="000D7640">
        <w:rPr>
          <w:rFonts w:ascii="Times New Roman" w:hAnsi="Times New Roman" w:cs="Times New Roman"/>
          <w:sz w:val="28"/>
          <w:szCs w:val="28"/>
        </w:rPr>
        <w:t>, которые они представляют.</w:t>
      </w:r>
    </w:p>
    <w:p w14:paraId="2B7DEAD1" w14:textId="77777777" w:rsidR="002C2446" w:rsidRPr="000D7640" w:rsidRDefault="002C2446" w:rsidP="000A599F">
      <w:pPr>
        <w:pStyle w:val="ConsPlusNormal"/>
        <w:spacing w:line="238" w:lineRule="auto"/>
        <w:ind w:firstLine="709"/>
        <w:jc w:val="both"/>
        <w:rPr>
          <w:rFonts w:ascii="Times New Roman" w:hAnsi="Times New Roman" w:cs="Times New Roman"/>
          <w:sz w:val="28"/>
          <w:szCs w:val="28"/>
        </w:rPr>
      </w:pPr>
      <w:r w:rsidRPr="000D7640">
        <w:rPr>
          <w:rFonts w:ascii="Times New Roman" w:hAnsi="Times New Roman" w:cs="Times New Roman"/>
          <w:b/>
          <w:sz w:val="28"/>
          <w:szCs w:val="28"/>
        </w:rPr>
        <w:t>В констатирующей части</w:t>
      </w:r>
      <w:r w:rsidRPr="000D7640">
        <w:rPr>
          <w:rFonts w:ascii="Times New Roman" w:hAnsi="Times New Roman" w:cs="Times New Roman"/>
          <w:sz w:val="28"/>
          <w:szCs w:val="28"/>
        </w:rPr>
        <w:t xml:space="preserve"> акта излагаются цели и задачи актирования, </w:t>
      </w:r>
      <w:r w:rsidRPr="000D7640">
        <w:rPr>
          <w:rFonts w:ascii="Times New Roman" w:hAnsi="Times New Roman" w:cs="Times New Roman"/>
          <w:sz w:val="28"/>
          <w:szCs w:val="28"/>
        </w:rPr>
        <w:br/>
        <w:t>дается краткое описание проделанной работы (ее сущность, характер, методы, сроки), фиксируются установленные факты, излагаются выводы, рекомендации и предложения составителей по установленным фактам. Выводы и факты могут быть изложены в распорядительной форме с указанием сроков исполнения предписываемых действий.</w:t>
      </w:r>
    </w:p>
    <w:p w14:paraId="18A628F9" w14:textId="77777777" w:rsidR="002C2446" w:rsidRPr="000D7640" w:rsidRDefault="002C2446" w:rsidP="000A599F">
      <w:pPr>
        <w:pStyle w:val="ConsPlusNormal"/>
        <w:spacing w:line="238" w:lineRule="auto"/>
        <w:ind w:firstLine="709"/>
        <w:jc w:val="both"/>
        <w:rPr>
          <w:rFonts w:ascii="Times New Roman" w:hAnsi="Times New Roman" w:cs="Times New Roman"/>
          <w:sz w:val="28"/>
          <w:szCs w:val="28"/>
        </w:rPr>
      </w:pPr>
      <w:r w:rsidRPr="000D7640">
        <w:rPr>
          <w:rFonts w:ascii="Times New Roman" w:hAnsi="Times New Roman" w:cs="Times New Roman"/>
          <w:sz w:val="28"/>
          <w:szCs w:val="28"/>
        </w:rPr>
        <w:t>Дата акта должна соответствовать дате актируемого события и простав</w:t>
      </w:r>
      <w:r>
        <w:rPr>
          <w:rFonts w:ascii="Times New Roman" w:hAnsi="Times New Roman" w:cs="Times New Roman"/>
          <w:sz w:val="28"/>
          <w:szCs w:val="28"/>
        </w:rPr>
        <w:t>-</w:t>
      </w:r>
      <w:r w:rsidRPr="000D7640">
        <w:rPr>
          <w:rFonts w:ascii="Times New Roman" w:hAnsi="Times New Roman" w:cs="Times New Roman"/>
          <w:sz w:val="28"/>
          <w:szCs w:val="28"/>
        </w:rPr>
        <w:t>ляться должностным лицом, подписавшим документ.</w:t>
      </w:r>
    </w:p>
    <w:p w14:paraId="397E9227" w14:textId="77777777" w:rsidR="002C2446" w:rsidRPr="000D7640" w:rsidRDefault="002C2446" w:rsidP="000A599F">
      <w:pPr>
        <w:spacing w:line="238" w:lineRule="auto"/>
        <w:ind w:firstLine="709"/>
        <w:jc w:val="both"/>
        <w:rPr>
          <w:rFonts w:ascii="Times New Roman" w:hAnsi="Times New Roman"/>
          <w:sz w:val="28"/>
          <w:szCs w:val="28"/>
          <w:lang w:val="ru-RU"/>
        </w:rPr>
      </w:pPr>
      <w:r w:rsidRPr="000D7640">
        <w:rPr>
          <w:rFonts w:ascii="Times New Roman" w:hAnsi="Times New Roman"/>
          <w:sz w:val="28"/>
          <w:szCs w:val="28"/>
          <w:lang w:val="ru-RU"/>
        </w:rPr>
        <w:t>Акт может составляться в нескольких экземплярах, которые подписываются всеми лицами, принимавшими участие в его составлении. Первой проставляется подпись председателя комиссии, подписи членов комиссии располагаются в алфавитном порядке. Акты, предписывающие выполнение определенных действий, подлежат утверждению с оформлением реквизита «Гриф утверждения» (проставляется в правом верхнем углу документа).</w:t>
      </w:r>
    </w:p>
    <w:p w14:paraId="47B9B6C3" w14:textId="77777777" w:rsidR="002C2446" w:rsidRPr="000D7640" w:rsidRDefault="002C2446" w:rsidP="000A599F">
      <w:pPr>
        <w:widowControl w:val="0"/>
        <w:tabs>
          <w:tab w:val="left" w:pos="0"/>
        </w:tabs>
        <w:spacing w:line="238" w:lineRule="auto"/>
        <w:ind w:firstLine="709"/>
        <w:jc w:val="both"/>
        <w:rPr>
          <w:rFonts w:ascii="Times New Roman" w:eastAsia="Arial Unicode MS" w:hAnsi="Times New Roman"/>
          <w:sz w:val="28"/>
          <w:szCs w:val="28"/>
          <w:lang w:val="ru-RU" w:eastAsia="ru-RU" w:bidi="ru-RU"/>
        </w:rPr>
      </w:pPr>
      <w:r w:rsidRPr="000D7640">
        <w:rPr>
          <w:rFonts w:ascii="Times New Roman" w:eastAsia="Arial Unicode MS" w:hAnsi="Times New Roman"/>
          <w:sz w:val="28"/>
          <w:szCs w:val="28"/>
          <w:lang w:val="ru-RU" w:eastAsia="ru-RU" w:bidi="ru-RU"/>
        </w:rPr>
        <w:t xml:space="preserve">При смене руководителя профоргана осуществляется прием-передача дел, имущества и денежных средств профсоюзной организации по акту. Акт составляется комиссией, подписывается бывшим и избранным руководителями, </w:t>
      </w:r>
      <w:r w:rsidRPr="000D7640">
        <w:rPr>
          <w:rFonts w:ascii="Times New Roman" w:eastAsia="Arial Unicode MS" w:hAnsi="Times New Roman"/>
          <w:sz w:val="28"/>
          <w:szCs w:val="28"/>
          <w:lang w:val="ru-RU" w:eastAsia="ru-RU" w:bidi="ru-RU"/>
        </w:rPr>
        <w:br/>
        <w:t xml:space="preserve">членами этой комиссии и утверждается профорганом. </w:t>
      </w:r>
    </w:p>
    <w:p w14:paraId="3AA53374" w14:textId="77777777" w:rsidR="002C2446" w:rsidRPr="000D7640" w:rsidRDefault="002C2446" w:rsidP="000A599F">
      <w:pPr>
        <w:widowControl w:val="0"/>
        <w:spacing w:line="238" w:lineRule="auto"/>
        <w:ind w:firstLine="709"/>
        <w:jc w:val="both"/>
        <w:rPr>
          <w:rFonts w:ascii="Times New Roman" w:hAnsi="Times New Roman"/>
          <w:sz w:val="28"/>
          <w:szCs w:val="28"/>
          <w:lang w:val="ru-RU"/>
        </w:rPr>
      </w:pPr>
      <w:r w:rsidRPr="000D7640">
        <w:rPr>
          <w:rFonts w:ascii="Times New Roman" w:hAnsi="Times New Roman"/>
          <w:sz w:val="28"/>
          <w:szCs w:val="28"/>
          <w:lang w:val="ru-RU"/>
        </w:rPr>
        <w:t>Акт приема-передачи дел в первичной профсоюзной организации утверждается на заседаниях профсоюзного комитета (президиума профсоюзного комитета).</w:t>
      </w:r>
    </w:p>
    <w:p w14:paraId="6EB3B018" w14:textId="77777777" w:rsidR="002C2446" w:rsidRPr="000D7640" w:rsidRDefault="002C2446" w:rsidP="000A599F">
      <w:pPr>
        <w:widowControl w:val="0"/>
        <w:spacing w:line="238"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Если в акте отражается ряд фактов, текст акта делится на пункты.</w:t>
      </w:r>
    </w:p>
    <w:p w14:paraId="7E778971" w14:textId="77777777" w:rsidR="002C2446" w:rsidRPr="000D7640" w:rsidRDefault="002C2446" w:rsidP="000A599F">
      <w:pPr>
        <w:widowControl w:val="0"/>
        <w:spacing w:line="238"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t>Акт приема-передачи дел руководителя первичной профсоюзной организации должен содержать следующие данные:</w:t>
      </w:r>
    </w:p>
    <w:p w14:paraId="4AE0B6A7" w14:textId="77777777" w:rsidR="002C2446" w:rsidRPr="000D7640" w:rsidRDefault="002C2446" w:rsidP="000A599F">
      <w:pPr>
        <w:widowControl w:val="0"/>
        <w:spacing w:line="238"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наименование, дат</w:t>
      </w:r>
      <w:r>
        <w:rPr>
          <w:rFonts w:ascii="Times New Roman" w:eastAsia="Times New Roman" w:hAnsi="Times New Roman"/>
          <w:sz w:val="28"/>
          <w:szCs w:val="28"/>
          <w:lang w:val="ru-RU" w:eastAsia="ru-RU" w:bidi="ru-RU"/>
        </w:rPr>
        <w:t>у</w:t>
      </w:r>
      <w:r w:rsidRPr="000D7640">
        <w:rPr>
          <w:rFonts w:ascii="Times New Roman" w:eastAsia="Times New Roman" w:hAnsi="Times New Roman"/>
          <w:sz w:val="28"/>
          <w:szCs w:val="28"/>
          <w:lang w:val="ru-RU" w:eastAsia="ru-RU" w:bidi="ru-RU"/>
        </w:rPr>
        <w:t xml:space="preserve"> и номер распорядительного документа, на основании которого производится прием-передача дел (основание для составления акта);</w:t>
      </w:r>
    </w:p>
    <w:p w14:paraId="29CBEF39" w14:textId="77777777" w:rsidR="002C2446" w:rsidRPr="000D7640" w:rsidRDefault="002C2446" w:rsidP="000A599F">
      <w:pPr>
        <w:widowControl w:val="0"/>
        <w:spacing w:line="238"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Ф. И. О. лиц, составивших акт и присутствующих при передаче;</w:t>
      </w:r>
    </w:p>
    <w:p w14:paraId="0FA52D49" w14:textId="77777777" w:rsidR="002C2446" w:rsidRDefault="002C2446" w:rsidP="000A599F">
      <w:pPr>
        <w:widowControl w:val="0"/>
        <w:spacing w:line="238"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Ф. И. О. лиц, сдающих и принимающих дела;</w:t>
      </w:r>
    </w:p>
    <w:p w14:paraId="4EC6F940"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Pr>
          <w:rFonts w:ascii="Times New Roman" w:eastAsia="Times New Roman" w:hAnsi="Times New Roman"/>
          <w:sz w:val="28"/>
          <w:szCs w:val="28"/>
          <w:lang w:val="ru-RU" w:eastAsia="ru-RU" w:bidi="ru-RU"/>
        </w:rPr>
        <w:br w:type="page"/>
      </w:r>
      <w:r w:rsidRPr="000D7640">
        <w:rPr>
          <w:rFonts w:ascii="Times New Roman" w:eastAsia="Times New Roman" w:hAnsi="Times New Roman"/>
          <w:sz w:val="28"/>
          <w:szCs w:val="28"/>
          <w:lang w:val="ru-RU" w:eastAsia="ru-RU" w:bidi="ru-RU"/>
        </w:rPr>
        <w:lastRenderedPageBreak/>
        <w:t>передаваемые по акту учредительные документы (</w:t>
      </w:r>
      <w:r>
        <w:rPr>
          <w:rFonts w:ascii="Times New Roman" w:eastAsia="Times New Roman" w:hAnsi="Times New Roman"/>
          <w:sz w:val="28"/>
          <w:szCs w:val="28"/>
          <w:lang w:val="ru-RU" w:eastAsia="ru-RU" w:bidi="ru-RU"/>
        </w:rPr>
        <w:t>У</w:t>
      </w:r>
      <w:r w:rsidRPr="000D7640">
        <w:rPr>
          <w:rFonts w:ascii="Times New Roman" w:eastAsia="Times New Roman" w:hAnsi="Times New Roman"/>
          <w:sz w:val="28"/>
          <w:szCs w:val="28"/>
          <w:lang w:val="ru-RU" w:eastAsia="ru-RU" w:bidi="ru-RU"/>
        </w:rPr>
        <w:t>став профсоюза, свидетельство о государственной регистрации (постановке на учет) организационной структуры);</w:t>
      </w:r>
    </w:p>
    <w:p w14:paraId="4254DAC6"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документы, удостоверяющие постановку организации на учет в налоговом органе (извещение о присвоении УНП), в качестве плательщика обязательных страховых взносов в органах Фонда социальной защиты населения Министерства труда и социальной защиты Республики Беларусь (извещение о постановке на учет), в качестве страхователя по обязательному страхованию от несчастных случаев в Белорусском республиканском унитарном страховом предприятии «Белгосстрах» (страховое свидетельство) и т. п.;</w:t>
      </w:r>
    </w:p>
    <w:p w14:paraId="4C59C58E"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протоколы высших и руководящих профсоюзных органов и документы к ним;</w:t>
      </w:r>
    </w:p>
    <w:p w14:paraId="2AFCBA72"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постановления руководящих профсоюзных органов и документы к ним;</w:t>
      </w:r>
    </w:p>
    <w:p w14:paraId="3C89636F"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распоряжения, издаваемые по неосновной деятельности (если они </w:t>
      </w:r>
      <w:r>
        <w:rPr>
          <w:rFonts w:ascii="Times New Roman" w:eastAsia="Times New Roman" w:hAnsi="Times New Roman"/>
          <w:sz w:val="28"/>
          <w:szCs w:val="28"/>
          <w:lang w:val="ru-RU" w:eastAsia="ru-RU" w:bidi="ru-RU"/>
        </w:rPr>
        <w:br/>
      </w:r>
      <w:r w:rsidRPr="000D7640">
        <w:rPr>
          <w:rFonts w:ascii="Times New Roman" w:eastAsia="Times New Roman" w:hAnsi="Times New Roman"/>
          <w:sz w:val="28"/>
          <w:szCs w:val="28"/>
          <w:lang w:val="ru-RU" w:eastAsia="ru-RU" w:bidi="ru-RU"/>
        </w:rPr>
        <w:t>имеются);</w:t>
      </w:r>
    </w:p>
    <w:p w14:paraId="7DB85FC1"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документы о деятельности профсоюзных органов (отчеты, докладные </w:t>
      </w:r>
      <w:r w:rsidRPr="000D7640">
        <w:rPr>
          <w:rFonts w:ascii="Times New Roman" w:eastAsia="Times New Roman" w:hAnsi="Times New Roman"/>
          <w:sz w:val="28"/>
          <w:szCs w:val="28"/>
          <w:lang w:val="ru-RU" w:eastAsia="ru-RU" w:bidi="ru-RU"/>
        </w:rPr>
        <w:br/>
        <w:t>записки, справки, сведения и др.);</w:t>
      </w:r>
    </w:p>
    <w:p w14:paraId="253E656D"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статистическую отчетность профоргана; </w:t>
      </w:r>
    </w:p>
    <w:p w14:paraId="65C5D93E"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передаваемые печати, штампы профсоюзной организации (печати и штампы передаются согласно сделанным в акте оттискам), ключи </w:t>
      </w:r>
      <w:r>
        <w:rPr>
          <w:rFonts w:ascii="Times New Roman" w:eastAsia="Times New Roman" w:hAnsi="Times New Roman"/>
          <w:sz w:val="28"/>
          <w:szCs w:val="28"/>
          <w:lang w:val="ru-RU" w:eastAsia="ru-RU" w:bidi="ru-RU"/>
        </w:rPr>
        <w:br/>
      </w:r>
      <w:r w:rsidRPr="000D7640">
        <w:rPr>
          <w:rFonts w:ascii="Times New Roman" w:eastAsia="Times New Roman" w:hAnsi="Times New Roman"/>
          <w:sz w:val="28"/>
          <w:szCs w:val="28"/>
          <w:lang w:val="ru-RU" w:eastAsia="ru-RU" w:bidi="ru-RU"/>
        </w:rPr>
        <w:t>от сейфа и др.;</w:t>
      </w:r>
    </w:p>
    <w:p w14:paraId="722C06C6"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книг</w:t>
      </w:r>
      <w:r>
        <w:rPr>
          <w:rFonts w:ascii="Times New Roman" w:eastAsia="Times New Roman" w:hAnsi="Times New Roman"/>
          <w:sz w:val="28"/>
          <w:szCs w:val="28"/>
          <w:lang w:val="ru-RU" w:eastAsia="ru-RU" w:bidi="ru-RU"/>
        </w:rPr>
        <w:t>у</w:t>
      </w:r>
      <w:r w:rsidRPr="000D7640">
        <w:rPr>
          <w:rFonts w:ascii="Times New Roman" w:eastAsia="Times New Roman" w:hAnsi="Times New Roman"/>
          <w:sz w:val="28"/>
          <w:szCs w:val="28"/>
          <w:lang w:val="ru-RU" w:eastAsia="ru-RU" w:bidi="ru-RU"/>
        </w:rPr>
        <w:t xml:space="preserve"> учета проверок;</w:t>
      </w:r>
    </w:p>
    <w:p w14:paraId="1E0CBF4F"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 xml:space="preserve">акты проверок первичной профсоюзной организации ревизионными </w:t>
      </w:r>
      <w:r w:rsidRPr="000D7640">
        <w:rPr>
          <w:rFonts w:ascii="Times New Roman" w:eastAsia="Times New Roman" w:hAnsi="Times New Roman"/>
          <w:sz w:val="28"/>
          <w:szCs w:val="28"/>
          <w:lang w:val="ru-RU" w:eastAsia="ru-RU" w:bidi="ru-RU"/>
        </w:rPr>
        <w:br/>
        <w:t>комиссиями и государственными контролирующими органами;</w:t>
      </w:r>
    </w:p>
    <w:p w14:paraId="6A140A65"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учетные карточки членов профсоюза;</w:t>
      </w:r>
    </w:p>
    <w:p w14:paraId="1DDFB696"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бланки профсоюзных билетов с указанием их номеров;</w:t>
      </w:r>
    </w:p>
    <w:p w14:paraId="2A6C4F91"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бланки строгой отчетности (приходные кассовые ордера, товарно-транспортные и товарные накладные, путевки и др.) с указанием данных о наличии, сериях и номерах неиспользованных бланков;</w:t>
      </w:r>
    </w:p>
    <w:p w14:paraId="18353490"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имеющиеся трудовые договоры (контракты) со штатными работниками организации, личные дела, личные карточки, трудовые книжки, вкладыши к ним;</w:t>
      </w:r>
    </w:p>
    <w:p w14:paraId="4C2E2558"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sz w:val="28"/>
          <w:szCs w:val="28"/>
          <w:lang w:val="ru-RU" w:eastAsia="ru-RU" w:bidi="ru-RU"/>
        </w:rPr>
        <w:t>наименование передаваемых папок, подшивок документов.</w:t>
      </w:r>
    </w:p>
    <w:p w14:paraId="215B812E"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p>
    <w:p w14:paraId="4E777DE1" w14:textId="77777777" w:rsidR="002C2446" w:rsidRPr="000D7640" w:rsidRDefault="002C2446" w:rsidP="002C2446">
      <w:pPr>
        <w:widowControl w:val="0"/>
        <w:spacing w:line="240" w:lineRule="auto"/>
        <w:ind w:firstLine="709"/>
        <w:jc w:val="both"/>
        <w:rPr>
          <w:rFonts w:ascii="Times New Roman" w:eastAsia="Times New Roman" w:hAnsi="Times New Roman"/>
          <w:sz w:val="28"/>
          <w:szCs w:val="28"/>
          <w:lang w:val="ru-RU" w:eastAsia="ru-RU" w:bidi="ru-RU"/>
        </w:rPr>
      </w:pPr>
      <w:r w:rsidRPr="000D7640">
        <w:rPr>
          <w:rFonts w:ascii="Times New Roman" w:eastAsia="Times New Roman" w:hAnsi="Times New Roman"/>
          <w:i/>
          <w:iCs/>
          <w:sz w:val="28"/>
          <w:szCs w:val="28"/>
          <w:lang w:val="ru-RU" w:eastAsia="ru-RU" w:bidi="ru-RU"/>
        </w:rPr>
        <w:t>Акт приема-передачи дел руководителя первичной профсоюзной организации может содержать иные данные о передаваемых документах.</w:t>
      </w:r>
    </w:p>
    <w:p w14:paraId="5924F51B" w14:textId="77777777" w:rsidR="002C2446" w:rsidRPr="000D7640" w:rsidRDefault="002C2446" w:rsidP="002C2446">
      <w:pPr>
        <w:widowControl w:val="0"/>
        <w:spacing w:line="240" w:lineRule="auto"/>
        <w:ind w:firstLine="709"/>
        <w:jc w:val="both"/>
        <w:rPr>
          <w:rFonts w:ascii="Times New Roman" w:hAnsi="Times New Roman"/>
          <w:b/>
          <w:sz w:val="28"/>
          <w:szCs w:val="28"/>
          <w:lang w:val="ru-RU"/>
        </w:rPr>
      </w:pPr>
      <w:r w:rsidRPr="000D7640">
        <w:rPr>
          <w:rFonts w:ascii="Times New Roman" w:eastAsia="Arial Unicode MS" w:hAnsi="Times New Roman"/>
          <w:sz w:val="28"/>
          <w:szCs w:val="28"/>
          <w:lang w:val="ru-RU" w:eastAsia="ru-RU" w:bidi="ru-RU"/>
        </w:rPr>
        <w:t xml:space="preserve">Акт хранится в соответствии со сроками, установленными в номенклатуре дел профсоюзной организации. </w:t>
      </w:r>
    </w:p>
    <w:p w14:paraId="79DBFAE0" w14:textId="77777777" w:rsidR="002C2446" w:rsidRPr="000D7640" w:rsidRDefault="002C2446" w:rsidP="002C2446">
      <w:pPr>
        <w:widowControl w:val="0"/>
        <w:spacing w:before="120" w:line="240" w:lineRule="auto"/>
        <w:jc w:val="center"/>
        <w:rPr>
          <w:rFonts w:ascii="Times New Roman" w:eastAsia="Times New Roman" w:hAnsi="Times New Roman"/>
          <w:b/>
          <w:sz w:val="30"/>
          <w:szCs w:val="30"/>
          <w:lang w:val="ru-RU" w:eastAsia="ru-RU" w:bidi="ru-RU"/>
        </w:rPr>
        <w:sectPr w:rsidR="002C2446" w:rsidRPr="000D7640" w:rsidSect="00EF7DCB">
          <w:pgSz w:w="11906" w:h="16838" w:code="9"/>
          <w:pgMar w:top="1134" w:right="1134" w:bottom="1134" w:left="1134" w:header="709" w:footer="709" w:gutter="0"/>
          <w:cols w:space="708"/>
          <w:docGrid w:linePitch="381"/>
        </w:sectPr>
      </w:pPr>
    </w:p>
    <w:p w14:paraId="07345D10" w14:textId="77777777" w:rsidR="002C2446" w:rsidRPr="000D7640" w:rsidRDefault="002C2446" w:rsidP="002C2446">
      <w:pPr>
        <w:widowControl w:val="0"/>
        <w:spacing w:before="120" w:line="240" w:lineRule="auto"/>
        <w:jc w:val="center"/>
        <w:rPr>
          <w:rFonts w:ascii="Times New Roman" w:hAnsi="Times New Roman"/>
          <w:b/>
          <w:sz w:val="28"/>
          <w:szCs w:val="28"/>
        </w:rPr>
      </w:pPr>
      <w:r w:rsidRPr="000D7640">
        <w:rPr>
          <w:rFonts w:ascii="Times New Roman" w:hAnsi="Times New Roman"/>
          <w:b/>
          <w:sz w:val="28"/>
          <w:szCs w:val="28"/>
        </w:rPr>
        <w:lastRenderedPageBreak/>
        <w:t>АКТ ПРИЕМА-ПЕРЕДАЧИ ДЕЛ</w:t>
      </w:r>
    </w:p>
    <w:p w14:paraId="7EE2E1AF" w14:textId="77777777" w:rsidR="002C2446" w:rsidRPr="000D7640" w:rsidRDefault="002C2446" w:rsidP="002C2446">
      <w:pPr>
        <w:shd w:val="clear" w:color="auto" w:fill="FFFFFF"/>
        <w:tabs>
          <w:tab w:val="left" w:pos="3658"/>
        </w:tabs>
        <w:spacing w:line="240" w:lineRule="auto"/>
        <w:rPr>
          <w:rFonts w:ascii="Times New Roman" w:eastAsia="Times New Roman" w:hAnsi="Times New Roman"/>
          <w:sz w:val="28"/>
          <w:szCs w:val="28"/>
          <w:lang w:val="ru-RU" w:eastAsia="ru-RU"/>
        </w:rPr>
      </w:pPr>
    </w:p>
    <w:tbl>
      <w:tblPr>
        <w:tblW w:w="0" w:type="auto"/>
        <w:tblLook w:val="04A0" w:firstRow="1" w:lastRow="0" w:firstColumn="1" w:lastColumn="0" w:noHBand="0" w:noVBand="1"/>
      </w:tblPr>
      <w:tblGrid>
        <w:gridCol w:w="5218"/>
        <w:gridCol w:w="4421"/>
      </w:tblGrid>
      <w:tr w:rsidR="002C2446" w:rsidRPr="000D7640" w14:paraId="2BE864F0" w14:textId="77777777" w:rsidTr="00EF7DCB">
        <w:tc>
          <w:tcPr>
            <w:tcW w:w="5353" w:type="dxa"/>
          </w:tcPr>
          <w:p w14:paraId="60F90396" w14:textId="77777777" w:rsidR="002C2446" w:rsidRPr="000D7640" w:rsidRDefault="002C2446" w:rsidP="00EF7DCB">
            <w:pPr>
              <w:shd w:val="clear" w:color="auto" w:fill="FFFFFF"/>
              <w:spacing w:after="120"/>
              <w:ind w:right="96"/>
              <w:jc w:val="center"/>
              <w:rPr>
                <w:rFonts w:ascii="Times New Roman" w:eastAsia="Times New Roman" w:hAnsi="Times New Roman"/>
                <w:strike/>
                <w:sz w:val="28"/>
                <w:szCs w:val="28"/>
                <w:lang w:val="ru-RU" w:eastAsia="ru-RU"/>
              </w:rPr>
            </w:pPr>
            <w:r w:rsidRPr="000D7640">
              <w:rPr>
                <w:rFonts w:ascii="Times New Roman" w:eastAsia="Times New Roman" w:hAnsi="Times New Roman"/>
                <w:sz w:val="28"/>
                <w:szCs w:val="28"/>
                <w:lang w:val="ru-RU" w:eastAsia="ru-RU"/>
              </w:rPr>
              <w:t xml:space="preserve">Наименование </w:t>
            </w:r>
            <w:r w:rsidRPr="000D7640">
              <w:rPr>
                <w:rFonts w:ascii="Times New Roman" w:eastAsia="Times New Roman" w:hAnsi="Times New Roman"/>
                <w:sz w:val="28"/>
                <w:szCs w:val="28"/>
                <w:lang w:val="ru-RU" w:eastAsia="ru-RU"/>
              </w:rPr>
              <w:br/>
              <w:t>вышестоящей организации</w:t>
            </w:r>
          </w:p>
          <w:p w14:paraId="4C0B8C00" w14:textId="77777777" w:rsidR="002C2446" w:rsidRPr="000D7640" w:rsidRDefault="002C2446" w:rsidP="00EF7DCB">
            <w:pPr>
              <w:shd w:val="clear" w:color="auto" w:fill="FFFFFF"/>
              <w:ind w:right="-85"/>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Наименование </w:t>
            </w:r>
            <w:r w:rsidRPr="000D7640">
              <w:rPr>
                <w:rFonts w:ascii="Times New Roman" w:eastAsia="Times New Roman" w:hAnsi="Times New Roman"/>
                <w:sz w:val="28"/>
                <w:szCs w:val="28"/>
                <w:lang w:val="ru-RU" w:eastAsia="ru-RU"/>
              </w:rPr>
              <w:br/>
              <w:t xml:space="preserve">первичной профсоюзной </w:t>
            </w:r>
            <w:r>
              <w:rPr>
                <w:rFonts w:ascii="Times New Roman" w:eastAsia="Times New Roman" w:hAnsi="Times New Roman"/>
                <w:sz w:val="28"/>
                <w:szCs w:val="28"/>
                <w:lang w:val="ru-RU" w:eastAsia="ru-RU"/>
              </w:rPr>
              <w:br/>
            </w:r>
            <w:r w:rsidRPr="000D7640">
              <w:rPr>
                <w:rFonts w:ascii="Times New Roman" w:eastAsia="Times New Roman" w:hAnsi="Times New Roman"/>
                <w:sz w:val="28"/>
                <w:szCs w:val="28"/>
                <w:lang w:val="ru-RU" w:eastAsia="ru-RU"/>
              </w:rPr>
              <w:t>организации</w:t>
            </w:r>
          </w:p>
          <w:p w14:paraId="7206B529" w14:textId="77777777" w:rsidR="002C2446" w:rsidRPr="000D7640" w:rsidRDefault="002C2446" w:rsidP="00EF7DCB">
            <w:pPr>
              <w:tabs>
                <w:tab w:val="left" w:pos="4330"/>
              </w:tabs>
              <w:rPr>
                <w:rFonts w:ascii="Times New Roman" w:eastAsia="Times New Roman" w:hAnsi="Times New Roman"/>
                <w:spacing w:val="-4"/>
                <w:sz w:val="28"/>
                <w:szCs w:val="28"/>
                <w:lang w:val="ru-RU" w:eastAsia="ru-RU"/>
              </w:rPr>
            </w:pPr>
          </w:p>
          <w:p w14:paraId="0660EBF2" w14:textId="77777777" w:rsidR="002C2446" w:rsidRPr="000D7640" w:rsidRDefault="002C2446" w:rsidP="00EF7DCB">
            <w:pPr>
              <w:shd w:val="clear" w:color="auto" w:fill="FFFFFF"/>
              <w:rPr>
                <w:rFonts w:ascii="Times New Roman" w:eastAsia="Times New Roman" w:hAnsi="Times New Roman"/>
                <w:spacing w:val="-5"/>
                <w:sz w:val="28"/>
                <w:szCs w:val="28"/>
                <w:lang w:val="ru-RU" w:eastAsia="ru-RU"/>
              </w:rPr>
            </w:pPr>
            <w:r w:rsidRPr="000D7640">
              <w:rPr>
                <w:rFonts w:ascii="Times New Roman" w:eastAsia="Times New Roman" w:hAnsi="Times New Roman"/>
                <w:spacing w:val="-5"/>
                <w:sz w:val="28"/>
                <w:szCs w:val="28"/>
                <w:lang w:val="ru-RU" w:eastAsia="ru-RU"/>
              </w:rPr>
              <w:t>АКТ</w:t>
            </w:r>
          </w:p>
          <w:p w14:paraId="4F4854BE" w14:textId="77777777" w:rsidR="002C2446" w:rsidRPr="000D7640" w:rsidRDefault="002C2446" w:rsidP="00EF7DCB">
            <w:pPr>
              <w:shd w:val="clear" w:color="auto" w:fill="FFFFFF"/>
              <w:spacing w:after="120" w:line="240" w:lineRule="auto"/>
              <w:rPr>
                <w:rFonts w:ascii="Times New Roman" w:hAnsi="Times New Roman"/>
                <w:sz w:val="28"/>
                <w:szCs w:val="28"/>
                <w:lang w:val="ru-RU"/>
              </w:rPr>
            </w:pPr>
            <w:r w:rsidRPr="000D7640">
              <w:rPr>
                <w:rFonts w:ascii="Times New Roman" w:hAnsi="Times New Roman"/>
                <w:sz w:val="28"/>
                <w:szCs w:val="28"/>
                <w:lang w:val="ru-RU"/>
              </w:rPr>
              <w:t>___________ № _____</w:t>
            </w:r>
          </w:p>
          <w:p w14:paraId="24E7CED9" w14:textId="77777777" w:rsidR="002C2446" w:rsidRPr="000D7640" w:rsidRDefault="002C2446" w:rsidP="00EF7DCB">
            <w:pPr>
              <w:tabs>
                <w:tab w:val="left" w:pos="4330"/>
              </w:tabs>
              <w:rPr>
                <w:rFonts w:ascii="Times New Roman" w:eastAsia="Times New Roman" w:hAnsi="Times New Roman"/>
                <w:sz w:val="28"/>
                <w:szCs w:val="28"/>
                <w:lang w:val="ru-RU" w:eastAsia="ru-RU"/>
              </w:rPr>
            </w:pPr>
            <w:r w:rsidRPr="000D7640">
              <w:rPr>
                <w:rFonts w:ascii="Times New Roman" w:eastAsia="Times New Roman" w:hAnsi="Times New Roman"/>
                <w:spacing w:val="-3"/>
                <w:sz w:val="28"/>
                <w:szCs w:val="28"/>
                <w:lang w:val="ru-RU" w:eastAsia="ru-RU"/>
              </w:rPr>
              <w:t>Место составления или издания</w:t>
            </w:r>
          </w:p>
          <w:p w14:paraId="6BF71BCB" w14:textId="77777777" w:rsidR="002C2446" w:rsidRPr="000D7640" w:rsidRDefault="002C2446" w:rsidP="00EF7DCB">
            <w:pPr>
              <w:tabs>
                <w:tab w:val="left" w:pos="4330"/>
              </w:tabs>
              <w:rPr>
                <w:rFonts w:ascii="Times New Roman" w:eastAsia="Times New Roman" w:hAnsi="Times New Roman"/>
                <w:sz w:val="28"/>
                <w:szCs w:val="28"/>
                <w:lang w:val="ru-RU" w:eastAsia="ru-RU"/>
              </w:rPr>
            </w:pPr>
          </w:p>
          <w:p w14:paraId="01F22719" w14:textId="77777777" w:rsidR="002C2446" w:rsidRPr="000D7640" w:rsidRDefault="002C2446" w:rsidP="00EF7DCB">
            <w:pPr>
              <w:tabs>
                <w:tab w:val="left" w:pos="3658"/>
              </w:tabs>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приема-передачи дел</w:t>
            </w:r>
          </w:p>
        </w:tc>
        <w:tc>
          <w:tcPr>
            <w:tcW w:w="4501" w:type="dxa"/>
          </w:tcPr>
          <w:p w14:paraId="41D2905F" w14:textId="77777777" w:rsidR="002C2446" w:rsidRPr="000D7640" w:rsidRDefault="002C2446" w:rsidP="00EF7DCB">
            <w:pPr>
              <w:tabs>
                <w:tab w:val="left" w:pos="1274"/>
                <w:tab w:val="left" w:pos="5506"/>
              </w:tabs>
              <w:spacing w:after="120"/>
              <w:ind w:right="96" w:firstLine="318"/>
              <w:rPr>
                <w:rFonts w:ascii="Times New Roman" w:eastAsia="Times New Roman" w:hAnsi="Times New Roman"/>
                <w:spacing w:val="-11"/>
                <w:sz w:val="28"/>
                <w:szCs w:val="28"/>
                <w:lang w:val="ru-RU" w:eastAsia="ru-RU"/>
              </w:rPr>
            </w:pPr>
            <w:r w:rsidRPr="000D7640">
              <w:rPr>
                <w:rFonts w:ascii="Times New Roman" w:eastAsia="Times New Roman" w:hAnsi="Times New Roman"/>
                <w:spacing w:val="-11"/>
                <w:sz w:val="28"/>
                <w:szCs w:val="28"/>
                <w:lang w:val="ru-RU" w:eastAsia="ru-RU"/>
              </w:rPr>
              <w:t>УТВЕРЖДЕНО</w:t>
            </w:r>
          </w:p>
          <w:p w14:paraId="45F95F62" w14:textId="77777777" w:rsidR="002C2446" w:rsidRPr="000D7640" w:rsidRDefault="002C2446" w:rsidP="00EF7DCB">
            <w:pPr>
              <w:tabs>
                <w:tab w:val="left" w:pos="5506"/>
              </w:tabs>
              <w:spacing w:after="120"/>
              <w:ind w:left="318" w:right="170"/>
              <w:rPr>
                <w:rFonts w:ascii="Times New Roman" w:eastAsia="Times New Roman" w:hAnsi="Times New Roman"/>
                <w:spacing w:val="-8"/>
                <w:sz w:val="28"/>
                <w:szCs w:val="28"/>
                <w:lang w:val="ru-RU" w:eastAsia="ru-RU"/>
              </w:rPr>
            </w:pPr>
            <w:r w:rsidRPr="000D7640">
              <w:rPr>
                <w:rFonts w:ascii="Times New Roman" w:eastAsia="Times New Roman" w:hAnsi="Times New Roman"/>
                <w:spacing w:val="-8"/>
                <w:sz w:val="28"/>
                <w:szCs w:val="28"/>
                <w:lang w:val="ru-RU" w:eastAsia="ru-RU"/>
              </w:rPr>
              <w:t xml:space="preserve">Протокол (постановление) профсоюзного комитета </w:t>
            </w:r>
            <w:r w:rsidRPr="000D7640">
              <w:rPr>
                <w:rFonts w:ascii="Times New Roman" w:eastAsia="Times New Roman" w:hAnsi="Times New Roman"/>
                <w:spacing w:val="-8"/>
                <w:sz w:val="28"/>
                <w:szCs w:val="28"/>
                <w:lang w:val="ru-RU" w:eastAsia="ru-RU"/>
              </w:rPr>
              <w:br/>
              <w:t xml:space="preserve">(президиума профсоюзного </w:t>
            </w:r>
            <w:r w:rsidRPr="000D7640">
              <w:rPr>
                <w:rFonts w:ascii="Times New Roman" w:eastAsia="Times New Roman" w:hAnsi="Times New Roman"/>
                <w:spacing w:val="-8"/>
                <w:sz w:val="28"/>
                <w:szCs w:val="28"/>
                <w:lang w:val="ru-RU" w:eastAsia="ru-RU"/>
              </w:rPr>
              <w:br/>
              <w:t xml:space="preserve">комитета) первичной </w:t>
            </w:r>
            <w:r w:rsidRPr="000D7640">
              <w:rPr>
                <w:rFonts w:ascii="Times New Roman" w:eastAsia="Times New Roman" w:hAnsi="Times New Roman"/>
                <w:spacing w:val="-8"/>
                <w:sz w:val="28"/>
                <w:szCs w:val="28"/>
                <w:lang w:val="ru-RU" w:eastAsia="ru-RU"/>
              </w:rPr>
              <w:br/>
              <w:t>профсоюзной организации</w:t>
            </w:r>
          </w:p>
          <w:p w14:paraId="0ACD1F67" w14:textId="77777777" w:rsidR="002C2446" w:rsidRPr="000D7640" w:rsidRDefault="002C2446" w:rsidP="00EF7DCB">
            <w:pPr>
              <w:tabs>
                <w:tab w:val="left" w:pos="5506"/>
              </w:tabs>
              <w:ind w:left="318"/>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__</w:t>
            </w:r>
            <w:r w:rsidRPr="000D7640">
              <w:rPr>
                <w:rFonts w:ascii="Times New Roman" w:eastAsia="Times New Roman" w:hAnsi="Times New Roman"/>
                <w:sz w:val="28"/>
                <w:szCs w:val="28"/>
                <w:lang w:val="ru-RU" w:eastAsia="ru-RU"/>
              </w:rPr>
              <w:t>.</w:t>
            </w:r>
            <w:r>
              <w:rPr>
                <w:rFonts w:ascii="Times New Roman" w:eastAsia="Times New Roman" w:hAnsi="Times New Roman"/>
                <w:sz w:val="28"/>
                <w:szCs w:val="28"/>
                <w:lang w:val="ru-RU" w:eastAsia="ru-RU"/>
              </w:rPr>
              <w:t>__</w:t>
            </w:r>
            <w:r w:rsidRPr="000D7640">
              <w:rPr>
                <w:rFonts w:ascii="Times New Roman" w:eastAsia="Times New Roman" w:hAnsi="Times New Roman"/>
                <w:sz w:val="28"/>
                <w:szCs w:val="28"/>
                <w:lang w:val="ru-RU" w:eastAsia="ru-RU"/>
              </w:rPr>
              <w:t>.</w:t>
            </w:r>
            <w:r>
              <w:rPr>
                <w:rFonts w:ascii="Times New Roman" w:eastAsia="Times New Roman" w:hAnsi="Times New Roman"/>
                <w:sz w:val="28"/>
                <w:szCs w:val="28"/>
                <w:lang w:val="ru-RU" w:eastAsia="ru-RU"/>
              </w:rPr>
              <w:t>____</w:t>
            </w:r>
            <w:r w:rsidRPr="000D7640">
              <w:rPr>
                <w:rFonts w:ascii="Times New Roman" w:eastAsia="Times New Roman" w:hAnsi="Times New Roman"/>
                <w:sz w:val="28"/>
                <w:szCs w:val="28"/>
                <w:lang w:val="ru-RU" w:eastAsia="ru-RU"/>
              </w:rPr>
              <w:t xml:space="preserve"> №</w:t>
            </w:r>
          </w:p>
          <w:p w14:paraId="7A3A5C00" w14:textId="77777777" w:rsidR="002C2446" w:rsidRPr="000D7640" w:rsidRDefault="002C2446" w:rsidP="00EF7DCB">
            <w:pPr>
              <w:tabs>
                <w:tab w:val="left" w:pos="5506"/>
              </w:tabs>
              <w:ind w:left="2235"/>
              <w:rPr>
                <w:rFonts w:ascii="Times New Roman" w:eastAsia="Times New Roman" w:hAnsi="Times New Roman"/>
                <w:sz w:val="28"/>
                <w:szCs w:val="28"/>
                <w:lang w:val="ru-RU" w:eastAsia="ru-RU"/>
              </w:rPr>
            </w:pPr>
          </w:p>
        </w:tc>
      </w:tr>
    </w:tbl>
    <w:p w14:paraId="0D750543" w14:textId="77777777" w:rsidR="002C2446" w:rsidRPr="000D7640" w:rsidRDefault="002C2446" w:rsidP="002C2446">
      <w:pPr>
        <w:shd w:val="clear" w:color="auto" w:fill="FFFFFF"/>
        <w:tabs>
          <w:tab w:val="left" w:pos="3658"/>
        </w:tabs>
        <w:spacing w:line="240" w:lineRule="auto"/>
        <w:rPr>
          <w:rFonts w:ascii="Times New Roman" w:eastAsia="Times New Roman" w:hAnsi="Times New Roman"/>
          <w:sz w:val="28"/>
          <w:szCs w:val="28"/>
          <w:lang w:val="ru-RU" w:eastAsia="ru-RU"/>
        </w:rPr>
      </w:pPr>
    </w:p>
    <w:p w14:paraId="5D57860C" w14:textId="77777777" w:rsidR="002C2446" w:rsidRPr="000D7640" w:rsidRDefault="002C2446" w:rsidP="002C2446">
      <w:pPr>
        <w:shd w:val="clear" w:color="auto" w:fill="FFFFFF"/>
        <w:tabs>
          <w:tab w:val="left" w:leader="dot" w:pos="7565"/>
        </w:tabs>
        <w:spacing w:line="245" w:lineRule="auto"/>
        <w:rPr>
          <w:rFonts w:ascii="Times New Roman" w:eastAsia="Times New Roman" w:hAnsi="Times New Roman"/>
          <w:sz w:val="28"/>
          <w:szCs w:val="28"/>
          <w:lang w:val="ru-RU" w:eastAsia="ru-RU"/>
        </w:rPr>
      </w:pPr>
      <w:r w:rsidRPr="000D7640">
        <w:rPr>
          <w:rFonts w:ascii="Times New Roman" w:eastAsia="Times New Roman" w:hAnsi="Times New Roman"/>
          <w:spacing w:val="4"/>
          <w:sz w:val="28"/>
          <w:szCs w:val="28"/>
          <w:lang w:val="ru-RU" w:eastAsia="ru-RU"/>
        </w:rPr>
        <w:t>Основание:</w:t>
      </w:r>
      <w:r w:rsidRPr="000D7640">
        <w:rPr>
          <w:rFonts w:ascii="Times New Roman" w:eastAsia="Times New Roman" w:hAnsi="Times New Roman"/>
          <w:sz w:val="28"/>
          <w:szCs w:val="28"/>
          <w:lang w:val="ru-RU" w:eastAsia="ru-RU"/>
        </w:rPr>
        <w:t xml:space="preserve"> ……………………………….................................</w:t>
      </w:r>
    </w:p>
    <w:p w14:paraId="01BE68BC" w14:textId="77777777" w:rsidR="002C2446" w:rsidRPr="000D7640" w:rsidRDefault="002C2446" w:rsidP="002C2446">
      <w:pPr>
        <w:shd w:val="clear" w:color="auto" w:fill="FFFFFF"/>
        <w:tabs>
          <w:tab w:val="left" w:leader="dot" w:pos="7565"/>
        </w:tabs>
        <w:spacing w:line="245" w:lineRule="auto"/>
        <w:rPr>
          <w:rFonts w:ascii="Times New Roman" w:eastAsia="Times New Roman" w:hAnsi="Times New Roman"/>
          <w:sz w:val="28"/>
          <w:szCs w:val="28"/>
          <w:lang w:val="ru-RU" w:eastAsia="ru-RU"/>
        </w:rPr>
      </w:pPr>
    </w:p>
    <w:p w14:paraId="00C496C5" w14:textId="77777777" w:rsidR="002C2446" w:rsidRPr="000D7640" w:rsidRDefault="002C2446" w:rsidP="002C2446">
      <w:pPr>
        <w:shd w:val="clear" w:color="auto" w:fill="FFFFFF"/>
        <w:spacing w:line="245" w:lineRule="auto"/>
        <w:rPr>
          <w:rFonts w:ascii="Times New Roman" w:eastAsia="Times New Roman" w:hAnsi="Times New Roman"/>
          <w:spacing w:val="6"/>
          <w:sz w:val="28"/>
          <w:szCs w:val="28"/>
          <w:lang w:val="ru-RU" w:eastAsia="ru-RU"/>
        </w:rPr>
      </w:pPr>
      <w:r w:rsidRPr="000D7640">
        <w:rPr>
          <w:rFonts w:ascii="Times New Roman" w:eastAsia="Times New Roman" w:hAnsi="Times New Roman"/>
          <w:spacing w:val="6"/>
          <w:sz w:val="28"/>
          <w:szCs w:val="28"/>
          <w:lang w:val="ru-RU" w:eastAsia="ru-RU"/>
        </w:rPr>
        <w:t>Составлен комиссией:</w:t>
      </w:r>
    </w:p>
    <w:p w14:paraId="10D8A5F7" w14:textId="77777777" w:rsidR="002C2446" w:rsidRPr="000D7640" w:rsidRDefault="002C2446" w:rsidP="002C2446">
      <w:pPr>
        <w:shd w:val="clear" w:color="auto" w:fill="FFFFFF"/>
        <w:tabs>
          <w:tab w:val="left" w:leader="underscore" w:pos="5981"/>
        </w:tabs>
        <w:spacing w:before="120" w:line="245"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Председатель</w:t>
      </w:r>
      <w:r>
        <w:rPr>
          <w:rFonts w:ascii="Times New Roman" w:eastAsia="Times New Roman" w:hAnsi="Times New Roman"/>
          <w:sz w:val="28"/>
          <w:szCs w:val="28"/>
          <w:lang w:val="ru-RU" w:eastAsia="ru-RU"/>
        </w:rPr>
        <w:t xml:space="preserve"> – </w:t>
      </w:r>
      <w:r w:rsidRPr="000D7640">
        <w:rPr>
          <w:rFonts w:ascii="Times New Roman" w:eastAsia="Times New Roman" w:hAnsi="Times New Roman"/>
          <w:sz w:val="28"/>
          <w:szCs w:val="28"/>
          <w:lang w:val="ru-RU" w:eastAsia="ru-RU"/>
        </w:rPr>
        <w:t>___________________________________</w:t>
      </w:r>
      <w:r>
        <w:rPr>
          <w:rFonts w:ascii="Times New Roman" w:eastAsia="Times New Roman" w:hAnsi="Times New Roman"/>
          <w:sz w:val="28"/>
          <w:szCs w:val="28"/>
          <w:lang w:val="ru-RU" w:eastAsia="ru-RU"/>
        </w:rPr>
        <w:t>__.</w:t>
      </w:r>
    </w:p>
    <w:p w14:paraId="6263A726" w14:textId="77777777" w:rsidR="002C2446" w:rsidRPr="000D7640" w:rsidRDefault="002C2446" w:rsidP="002C2446">
      <w:pPr>
        <w:shd w:val="clear" w:color="auto" w:fill="FFFFFF"/>
        <w:spacing w:line="245" w:lineRule="auto"/>
        <w:ind w:firstLine="2977"/>
        <w:rPr>
          <w:rFonts w:ascii="Times New Roman" w:eastAsia="Times New Roman" w:hAnsi="Times New Roman"/>
          <w:i/>
          <w:iCs/>
          <w:spacing w:val="-6"/>
          <w:sz w:val="18"/>
          <w:szCs w:val="18"/>
          <w:lang w:val="ru-RU" w:eastAsia="ru-RU"/>
        </w:rPr>
      </w:pPr>
      <w:r w:rsidRPr="000D7640">
        <w:rPr>
          <w:rFonts w:ascii="Times New Roman" w:eastAsia="Times New Roman" w:hAnsi="Times New Roman"/>
          <w:i/>
          <w:iCs/>
          <w:spacing w:val="-6"/>
          <w:sz w:val="18"/>
          <w:szCs w:val="18"/>
          <w:lang w:val="ru-RU" w:eastAsia="ru-RU"/>
        </w:rPr>
        <w:t>(должность, фамилия, инициалы)</w:t>
      </w:r>
    </w:p>
    <w:p w14:paraId="24105340" w14:textId="77777777" w:rsidR="002C2446" w:rsidRPr="000D7640" w:rsidRDefault="002C2446" w:rsidP="002C2446">
      <w:pPr>
        <w:shd w:val="clear" w:color="auto" w:fill="FFFFFF"/>
        <w:spacing w:before="120" w:line="245"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Члены комиссии</w:t>
      </w:r>
      <w:r w:rsidRPr="000D7640">
        <w:rPr>
          <w:rFonts w:ascii="Times New Roman" w:eastAsia="Times New Roman" w:hAnsi="Times New Roman"/>
          <w:sz w:val="28"/>
          <w:szCs w:val="28"/>
          <w:vertAlign w:val="superscript"/>
          <w:lang w:val="ru-RU" w:eastAsia="ru-RU"/>
        </w:rPr>
        <w:t>*</w:t>
      </w:r>
      <w:r w:rsidRPr="000D7640">
        <w:rPr>
          <w:rFonts w:ascii="Times New Roman" w:eastAsia="Times New Roman" w:hAnsi="Times New Roman"/>
          <w:sz w:val="28"/>
          <w:szCs w:val="28"/>
          <w:lang w:val="ru-RU" w:eastAsia="ru-RU"/>
        </w:rPr>
        <w:t>: 1.</w:t>
      </w:r>
      <w:r>
        <w:rPr>
          <w:rFonts w:ascii="Times New Roman" w:eastAsia="Times New Roman" w:hAnsi="Times New Roman"/>
          <w:sz w:val="28"/>
          <w:szCs w:val="28"/>
          <w:lang w:val="ru-RU" w:eastAsia="ru-RU"/>
        </w:rPr>
        <w:t> </w:t>
      </w:r>
      <w:r w:rsidRPr="000D7640">
        <w:rPr>
          <w:rFonts w:ascii="Times New Roman" w:eastAsia="Times New Roman" w:hAnsi="Times New Roman"/>
          <w:sz w:val="28"/>
          <w:szCs w:val="28"/>
          <w:lang w:val="ru-RU" w:eastAsia="ru-RU"/>
        </w:rPr>
        <w:t>________________________________</w:t>
      </w:r>
      <w:r>
        <w:rPr>
          <w:rFonts w:ascii="Times New Roman" w:eastAsia="Times New Roman" w:hAnsi="Times New Roman"/>
          <w:sz w:val="28"/>
          <w:szCs w:val="28"/>
          <w:lang w:val="ru-RU" w:eastAsia="ru-RU"/>
        </w:rPr>
        <w:t>_.</w:t>
      </w:r>
    </w:p>
    <w:p w14:paraId="21568044" w14:textId="77777777" w:rsidR="002C2446" w:rsidRPr="000D7640" w:rsidRDefault="002C2446" w:rsidP="002C2446">
      <w:pPr>
        <w:shd w:val="clear" w:color="auto" w:fill="FFFFFF"/>
        <w:spacing w:line="245" w:lineRule="auto"/>
        <w:ind w:left="2977" w:firstLine="425"/>
        <w:rPr>
          <w:rFonts w:ascii="Times New Roman" w:eastAsia="Times New Roman" w:hAnsi="Times New Roman"/>
          <w:i/>
          <w:iCs/>
          <w:sz w:val="18"/>
          <w:szCs w:val="18"/>
          <w:lang w:val="ru-RU" w:eastAsia="ru-RU"/>
        </w:rPr>
      </w:pPr>
      <w:r w:rsidRPr="000D7640">
        <w:rPr>
          <w:rFonts w:ascii="Times New Roman" w:eastAsia="Times New Roman" w:hAnsi="Times New Roman"/>
          <w:i/>
          <w:iCs/>
          <w:spacing w:val="-6"/>
          <w:sz w:val="18"/>
          <w:szCs w:val="18"/>
          <w:lang w:val="ru-RU" w:eastAsia="ru-RU"/>
        </w:rPr>
        <w:t>(должность, фамилия, инициалы)</w:t>
      </w:r>
    </w:p>
    <w:p w14:paraId="0E836528" w14:textId="77777777" w:rsidR="002C2446" w:rsidRPr="000D7640" w:rsidRDefault="002C2446" w:rsidP="002C2446">
      <w:pPr>
        <w:shd w:val="clear" w:color="auto" w:fill="FFFFFF"/>
        <w:spacing w:before="120" w:line="245" w:lineRule="auto"/>
        <w:ind w:left="2132" w:firstLine="136"/>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2.</w:t>
      </w:r>
      <w:r>
        <w:rPr>
          <w:rFonts w:ascii="Times New Roman" w:eastAsia="Times New Roman" w:hAnsi="Times New Roman"/>
          <w:sz w:val="28"/>
          <w:szCs w:val="28"/>
          <w:lang w:val="ru-RU" w:eastAsia="ru-RU"/>
        </w:rPr>
        <w:t> </w:t>
      </w:r>
      <w:r w:rsidRPr="000D7640">
        <w:rPr>
          <w:rFonts w:ascii="Times New Roman" w:eastAsia="Times New Roman" w:hAnsi="Times New Roman"/>
          <w:sz w:val="28"/>
          <w:szCs w:val="28"/>
          <w:lang w:val="ru-RU" w:eastAsia="ru-RU"/>
        </w:rPr>
        <w:t>________________________________</w:t>
      </w:r>
      <w:r>
        <w:rPr>
          <w:rFonts w:ascii="Times New Roman" w:eastAsia="Times New Roman" w:hAnsi="Times New Roman"/>
          <w:sz w:val="28"/>
          <w:szCs w:val="28"/>
          <w:lang w:val="ru-RU" w:eastAsia="ru-RU"/>
        </w:rPr>
        <w:t>_.</w:t>
      </w:r>
    </w:p>
    <w:p w14:paraId="61CC68B3" w14:textId="77777777" w:rsidR="002C2446" w:rsidRPr="000D7640" w:rsidRDefault="002C2446" w:rsidP="002C2446">
      <w:pPr>
        <w:shd w:val="clear" w:color="auto" w:fill="FFFFFF"/>
        <w:tabs>
          <w:tab w:val="left" w:leader="underscore" w:pos="6326"/>
        </w:tabs>
        <w:spacing w:line="245" w:lineRule="auto"/>
        <w:ind w:left="2977" w:firstLine="425"/>
        <w:rPr>
          <w:rFonts w:ascii="Times New Roman" w:eastAsia="Times New Roman" w:hAnsi="Times New Roman"/>
          <w:i/>
          <w:iCs/>
          <w:sz w:val="18"/>
          <w:szCs w:val="18"/>
          <w:lang w:val="ru-RU" w:eastAsia="ru-RU"/>
        </w:rPr>
      </w:pPr>
      <w:r w:rsidRPr="000D7640">
        <w:rPr>
          <w:rFonts w:ascii="Times New Roman" w:eastAsia="Times New Roman" w:hAnsi="Times New Roman"/>
          <w:i/>
          <w:iCs/>
          <w:spacing w:val="-6"/>
          <w:sz w:val="18"/>
          <w:szCs w:val="18"/>
          <w:lang w:val="ru-RU" w:eastAsia="ru-RU"/>
        </w:rPr>
        <w:t>(должность, фамилия, инициалы)</w:t>
      </w:r>
    </w:p>
    <w:p w14:paraId="79D98B91" w14:textId="77777777" w:rsidR="002C2446" w:rsidRPr="000D7640" w:rsidRDefault="002C2446" w:rsidP="002C2446">
      <w:pPr>
        <w:shd w:val="clear" w:color="auto" w:fill="FFFFFF"/>
        <w:spacing w:line="245" w:lineRule="auto"/>
        <w:jc w:val="center"/>
        <w:rPr>
          <w:rFonts w:ascii="Times New Roman" w:eastAsia="Times New Roman" w:hAnsi="Times New Roman"/>
          <w:sz w:val="28"/>
          <w:szCs w:val="28"/>
          <w:lang w:val="ru-RU" w:eastAsia="ru-RU"/>
        </w:rPr>
      </w:pPr>
    </w:p>
    <w:p w14:paraId="29CC3323" w14:textId="77777777" w:rsidR="002C2446" w:rsidRPr="000D7640" w:rsidRDefault="002C2446" w:rsidP="002C2446">
      <w:pPr>
        <w:shd w:val="clear" w:color="auto" w:fill="FFFFFF"/>
        <w:spacing w:line="245"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Присутствовали: 1.</w:t>
      </w:r>
      <w:r>
        <w:rPr>
          <w:rFonts w:ascii="Times New Roman" w:eastAsia="Times New Roman" w:hAnsi="Times New Roman"/>
          <w:sz w:val="28"/>
          <w:szCs w:val="28"/>
          <w:lang w:val="ru-RU" w:eastAsia="ru-RU"/>
        </w:rPr>
        <w:t> </w:t>
      </w:r>
      <w:r w:rsidRPr="000D7640">
        <w:rPr>
          <w:rFonts w:ascii="Times New Roman" w:eastAsia="Times New Roman" w:hAnsi="Times New Roman"/>
          <w:sz w:val="28"/>
          <w:szCs w:val="28"/>
          <w:lang w:val="ru-RU" w:eastAsia="ru-RU"/>
        </w:rPr>
        <w:t>____________________________________________</w:t>
      </w:r>
      <w:r>
        <w:rPr>
          <w:rFonts w:ascii="Times New Roman" w:eastAsia="Times New Roman" w:hAnsi="Times New Roman"/>
          <w:sz w:val="28"/>
          <w:szCs w:val="28"/>
          <w:lang w:val="ru-RU" w:eastAsia="ru-RU"/>
        </w:rPr>
        <w:t>_</w:t>
      </w:r>
      <w:r w:rsidRPr="000D7640">
        <w:rPr>
          <w:rFonts w:ascii="Times New Roman" w:eastAsia="Times New Roman" w:hAnsi="Times New Roman"/>
          <w:sz w:val="28"/>
          <w:szCs w:val="28"/>
          <w:lang w:val="ru-RU" w:eastAsia="ru-RU"/>
        </w:rPr>
        <w:t>_</w:t>
      </w:r>
      <w:r>
        <w:rPr>
          <w:rFonts w:ascii="Times New Roman" w:eastAsia="Times New Roman" w:hAnsi="Times New Roman"/>
          <w:sz w:val="28"/>
          <w:szCs w:val="28"/>
          <w:lang w:val="ru-RU" w:eastAsia="ru-RU"/>
        </w:rPr>
        <w:t>.</w:t>
      </w:r>
    </w:p>
    <w:p w14:paraId="19D28A21" w14:textId="77777777" w:rsidR="002C2446" w:rsidRPr="000D7640" w:rsidRDefault="002C2446" w:rsidP="002C2446">
      <w:pPr>
        <w:shd w:val="clear" w:color="auto" w:fill="FFFFFF"/>
        <w:spacing w:line="245" w:lineRule="auto"/>
        <w:ind w:left="2835" w:firstLine="709"/>
        <w:rPr>
          <w:rFonts w:ascii="Times New Roman" w:eastAsia="Times New Roman" w:hAnsi="Times New Roman"/>
          <w:i/>
          <w:iCs/>
          <w:sz w:val="18"/>
          <w:szCs w:val="18"/>
          <w:lang w:val="ru-RU" w:eastAsia="ru-RU"/>
        </w:rPr>
      </w:pPr>
      <w:r w:rsidRPr="000D7640">
        <w:rPr>
          <w:rFonts w:ascii="Times New Roman" w:eastAsia="Times New Roman" w:hAnsi="Times New Roman"/>
          <w:i/>
          <w:iCs/>
          <w:spacing w:val="-6"/>
          <w:sz w:val="18"/>
          <w:szCs w:val="18"/>
          <w:lang w:val="ru-RU" w:eastAsia="ru-RU"/>
        </w:rPr>
        <w:t>(должность сдающего дела, фамилия, инициалы)</w:t>
      </w:r>
    </w:p>
    <w:p w14:paraId="3D09C13F" w14:textId="77777777" w:rsidR="002C2446" w:rsidRPr="000D7640" w:rsidRDefault="002C2446" w:rsidP="002C2446">
      <w:pPr>
        <w:shd w:val="clear" w:color="auto" w:fill="FFFFFF"/>
        <w:spacing w:line="245" w:lineRule="auto"/>
        <w:ind w:left="2130"/>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2.</w:t>
      </w:r>
      <w:r>
        <w:rPr>
          <w:rFonts w:ascii="Times New Roman" w:eastAsia="Times New Roman" w:hAnsi="Times New Roman"/>
          <w:sz w:val="28"/>
          <w:szCs w:val="28"/>
          <w:lang w:val="ru-RU" w:eastAsia="ru-RU"/>
        </w:rPr>
        <w:t> </w:t>
      </w:r>
      <w:r w:rsidRPr="000D7640">
        <w:rPr>
          <w:rFonts w:ascii="Times New Roman" w:eastAsia="Times New Roman" w:hAnsi="Times New Roman"/>
          <w:sz w:val="28"/>
          <w:szCs w:val="28"/>
          <w:lang w:val="ru-RU" w:eastAsia="ru-RU"/>
        </w:rPr>
        <w:t>____________________________________________</w:t>
      </w:r>
      <w:r>
        <w:rPr>
          <w:rFonts w:ascii="Times New Roman" w:eastAsia="Times New Roman" w:hAnsi="Times New Roman"/>
          <w:sz w:val="28"/>
          <w:szCs w:val="28"/>
          <w:lang w:val="ru-RU" w:eastAsia="ru-RU"/>
        </w:rPr>
        <w:t>_</w:t>
      </w:r>
      <w:r w:rsidRPr="000D7640">
        <w:rPr>
          <w:rFonts w:ascii="Times New Roman" w:eastAsia="Times New Roman" w:hAnsi="Times New Roman"/>
          <w:sz w:val="28"/>
          <w:szCs w:val="28"/>
          <w:lang w:val="ru-RU" w:eastAsia="ru-RU"/>
        </w:rPr>
        <w:t>_</w:t>
      </w:r>
      <w:r>
        <w:rPr>
          <w:rFonts w:ascii="Times New Roman" w:eastAsia="Times New Roman" w:hAnsi="Times New Roman"/>
          <w:sz w:val="28"/>
          <w:szCs w:val="28"/>
          <w:lang w:val="ru-RU" w:eastAsia="ru-RU"/>
        </w:rPr>
        <w:t>.</w:t>
      </w:r>
    </w:p>
    <w:p w14:paraId="3A475CA3" w14:textId="77777777" w:rsidR="002C2446" w:rsidRPr="000D7640" w:rsidRDefault="002C2446" w:rsidP="002C2446">
      <w:pPr>
        <w:shd w:val="clear" w:color="auto" w:fill="FFFFFF"/>
        <w:spacing w:line="245" w:lineRule="auto"/>
        <w:ind w:left="2835" w:firstLine="709"/>
        <w:rPr>
          <w:rFonts w:ascii="Times New Roman" w:eastAsia="Times New Roman" w:hAnsi="Times New Roman"/>
          <w:i/>
          <w:iCs/>
          <w:spacing w:val="-6"/>
          <w:sz w:val="18"/>
          <w:szCs w:val="18"/>
          <w:lang w:val="ru-RU" w:eastAsia="ru-RU"/>
        </w:rPr>
      </w:pPr>
      <w:r w:rsidRPr="000D7640">
        <w:rPr>
          <w:rFonts w:ascii="Times New Roman" w:eastAsia="Times New Roman" w:hAnsi="Times New Roman"/>
          <w:i/>
          <w:iCs/>
          <w:spacing w:val="-6"/>
          <w:sz w:val="18"/>
          <w:szCs w:val="18"/>
          <w:lang w:val="ru-RU" w:eastAsia="ru-RU"/>
        </w:rPr>
        <w:t>(должность принимающего дела, фамилия, инициалы)</w:t>
      </w:r>
    </w:p>
    <w:p w14:paraId="5EB9AF61" w14:textId="77777777" w:rsidR="002C2446" w:rsidRPr="000D7640" w:rsidRDefault="002C2446" w:rsidP="002C2446">
      <w:pPr>
        <w:shd w:val="clear" w:color="auto" w:fill="FFFFFF"/>
        <w:spacing w:line="245"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Приглашенные: 1.</w:t>
      </w:r>
      <w:r>
        <w:rPr>
          <w:rFonts w:ascii="Times New Roman" w:eastAsia="Times New Roman" w:hAnsi="Times New Roman"/>
          <w:sz w:val="28"/>
          <w:szCs w:val="28"/>
          <w:lang w:val="ru-RU" w:eastAsia="ru-RU"/>
        </w:rPr>
        <w:t> </w:t>
      </w:r>
      <w:r w:rsidRPr="000D7640">
        <w:rPr>
          <w:rFonts w:ascii="Times New Roman" w:eastAsia="Times New Roman" w:hAnsi="Times New Roman"/>
          <w:sz w:val="28"/>
          <w:szCs w:val="28"/>
          <w:lang w:val="ru-RU" w:eastAsia="ru-RU"/>
        </w:rPr>
        <w:t xml:space="preserve"> ___________________________________________</w:t>
      </w:r>
      <w:r>
        <w:rPr>
          <w:rFonts w:ascii="Times New Roman" w:eastAsia="Times New Roman" w:hAnsi="Times New Roman"/>
          <w:sz w:val="28"/>
          <w:szCs w:val="28"/>
          <w:lang w:val="ru-RU" w:eastAsia="ru-RU"/>
        </w:rPr>
        <w:t>_</w:t>
      </w:r>
      <w:r w:rsidRPr="000D7640">
        <w:rPr>
          <w:rFonts w:ascii="Times New Roman" w:eastAsia="Times New Roman" w:hAnsi="Times New Roman"/>
          <w:sz w:val="28"/>
          <w:szCs w:val="28"/>
          <w:lang w:val="ru-RU" w:eastAsia="ru-RU"/>
        </w:rPr>
        <w:t>___</w:t>
      </w:r>
      <w:r>
        <w:rPr>
          <w:rFonts w:ascii="Times New Roman" w:eastAsia="Times New Roman" w:hAnsi="Times New Roman"/>
          <w:sz w:val="28"/>
          <w:szCs w:val="28"/>
          <w:lang w:val="ru-RU" w:eastAsia="ru-RU"/>
        </w:rPr>
        <w:t>.</w:t>
      </w:r>
    </w:p>
    <w:p w14:paraId="148A1819" w14:textId="77777777" w:rsidR="002C2446" w:rsidRPr="000D7640" w:rsidRDefault="002C2446" w:rsidP="002C2446">
      <w:pPr>
        <w:shd w:val="clear" w:color="auto" w:fill="FFFFFF"/>
        <w:spacing w:line="245" w:lineRule="auto"/>
        <w:ind w:left="2835" w:firstLine="1276"/>
        <w:rPr>
          <w:rFonts w:ascii="Times New Roman" w:eastAsia="Times New Roman" w:hAnsi="Times New Roman"/>
          <w:i/>
          <w:iCs/>
          <w:sz w:val="18"/>
          <w:szCs w:val="18"/>
          <w:lang w:val="ru-RU" w:eastAsia="ru-RU"/>
        </w:rPr>
      </w:pPr>
      <w:r w:rsidRPr="000D7640">
        <w:rPr>
          <w:rFonts w:ascii="Times New Roman" w:eastAsia="Times New Roman" w:hAnsi="Times New Roman"/>
          <w:i/>
          <w:iCs/>
          <w:spacing w:val="-6"/>
          <w:sz w:val="18"/>
          <w:szCs w:val="18"/>
          <w:lang w:val="ru-RU" w:eastAsia="ru-RU"/>
        </w:rPr>
        <w:t>(должность, фамилия, инициалы)</w:t>
      </w:r>
    </w:p>
    <w:p w14:paraId="10CB343A" w14:textId="77777777" w:rsidR="002C2446" w:rsidRPr="000D7640" w:rsidRDefault="002C2446" w:rsidP="002C2446">
      <w:pPr>
        <w:shd w:val="clear" w:color="auto" w:fill="FFFFFF"/>
        <w:spacing w:line="245" w:lineRule="auto"/>
        <w:ind w:firstLine="1985"/>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2.</w:t>
      </w:r>
      <w:r>
        <w:rPr>
          <w:rFonts w:ascii="Times New Roman" w:eastAsia="Times New Roman" w:hAnsi="Times New Roman"/>
          <w:sz w:val="28"/>
          <w:szCs w:val="28"/>
          <w:lang w:val="ru-RU" w:eastAsia="ru-RU"/>
        </w:rPr>
        <w:t> </w:t>
      </w:r>
      <w:r w:rsidRPr="000D7640">
        <w:rPr>
          <w:rFonts w:ascii="Times New Roman" w:eastAsia="Times New Roman" w:hAnsi="Times New Roman"/>
          <w:sz w:val="28"/>
          <w:szCs w:val="28"/>
          <w:lang w:val="ru-RU" w:eastAsia="ru-RU"/>
        </w:rPr>
        <w:t>____________________________________________</w:t>
      </w:r>
      <w:r>
        <w:rPr>
          <w:rFonts w:ascii="Times New Roman" w:eastAsia="Times New Roman" w:hAnsi="Times New Roman"/>
          <w:sz w:val="28"/>
          <w:szCs w:val="28"/>
          <w:lang w:val="ru-RU" w:eastAsia="ru-RU"/>
        </w:rPr>
        <w:t>_</w:t>
      </w:r>
      <w:r w:rsidRPr="000D7640">
        <w:rPr>
          <w:rFonts w:ascii="Times New Roman" w:eastAsia="Times New Roman" w:hAnsi="Times New Roman"/>
          <w:sz w:val="28"/>
          <w:szCs w:val="28"/>
          <w:lang w:val="ru-RU" w:eastAsia="ru-RU"/>
        </w:rPr>
        <w:t>__</w:t>
      </w:r>
      <w:r>
        <w:rPr>
          <w:rFonts w:ascii="Times New Roman" w:eastAsia="Times New Roman" w:hAnsi="Times New Roman"/>
          <w:sz w:val="28"/>
          <w:szCs w:val="28"/>
          <w:lang w:val="ru-RU" w:eastAsia="ru-RU"/>
        </w:rPr>
        <w:t>.</w:t>
      </w:r>
    </w:p>
    <w:p w14:paraId="5E9F50F0" w14:textId="77777777" w:rsidR="002C2446" w:rsidRPr="000D7640" w:rsidRDefault="002C2446" w:rsidP="002C2446">
      <w:pPr>
        <w:widowControl w:val="0"/>
        <w:spacing w:line="245" w:lineRule="auto"/>
        <w:ind w:left="2835" w:right="6" w:firstLine="1134"/>
        <w:rPr>
          <w:rFonts w:ascii="Times New Roman" w:eastAsia="Times New Roman" w:hAnsi="Times New Roman"/>
          <w:i/>
          <w:iCs/>
          <w:spacing w:val="-6"/>
          <w:sz w:val="18"/>
          <w:szCs w:val="18"/>
          <w:lang w:val="ru-RU" w:eastAsia="ru-RU"/>
        </w:rPr>
      </w:pPr>
      <w:r w:rsidRPr="000D7640">
        <w:rPr>
          <w:rFonts w:ascii="Times New Roman" w:eastAsia="Times New Roman" w:hAnsi="Times New Roman"/>
          <w:i/>
          <w:iCs/>
          <w:spacing w:val="-6"/>
          <w:sz w:val="18"/>
          <w:szCs w:val="18"/>
          <w:lang w:val="ru-RU" w:eastAsia="ru-RU"/>
        </w:rPr>
        <w:t>(должность, фамилия, инициалы)</w:t>
      </w:r>
    </w:p>
    <w:p w14:paraId="20F0E60D" w14:textId="77777777" w:rsidR="002C2446" w:rsidRPr="000D7640" w:rsidRDefault="002C2446" w:rsidP="002C2446">
      <w:pPr>
        <w:shd w:val="clear" w:color="auto" w:fill="FFFFFF"/>
        <w:tabs>
          <w:tab w:val="left" w:pos="3658"/>
        </w:tabs>
        <w:spacing w:line="245"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___________________________ сдал, а ________________________ принял дела</w:t>
      </w:r>
    </w:p>
    <w:p w14:paraId="54B6328D" w14:textId="77777777" w:rsidR="002C2446" w:rsidRPr="000D7640" w:rsidRDefault="002C2446" w:rsidP="002C2446">
      <w:pPr>
        <w:shd w:val="clear" w:color="auto" w:fill="FFFFFF"/>
        <w:tabs>
          <w:tab w:val="left" w:pos="5529"/>
        </w:tabs>
        <w:spacing w:line="245" w:lineRule="auto"/>
        <w:ind w:firstLine="1134"/>
        <w:rPr>
          <w:rFonts w:ascii="Times New Roman" w:eastAsia="Times New Roman" w:hAnsi="Times New Roman"/>
          <w:i/>
          <w:iCs/>
          <w:sz w:val="18"/>
          <w:szCs w:val="18"/>
          <w:lang w:val="ru-RU" w:eastAsia="ru-RU"/>
        </w:rPr>
      </w:pPr>
      <w:r w:rsidRPr="000D7640">
        <w:rPr>
          <w:rFonts w:ascii="Times New Roman" w:eastAsia="Times New Roman" w:hAnsi="Times New Roman"/>
          <w:i/>
          <w:iCs/>
          <w:sz w:val="18"/>
          <w:szCs w:val="18"/>
          <w:lang w:val="ru-RU" w:eastAsia="ru-RU"/>
        </w:rPr>
        <w:t>(фамилия, инициалы)</w:t>
      </w:r>
      <w:r w:rsidRPr="000D7640">
        <w:rPr>
          <w:rFonts w:ascii="Times New Roman" w:eastAsia="Times New Roman" w:hAnsi="Times New Roman"/>
          <w:i/>
          <w:iCs/>
          <w:sz w:val="18"/>
          <w:szCs w:val="18"/>
          <w:lang w:val="ru-RU" w:eastAsia="ru-RU"/>
        </w:rPr>
        <w:tab/>
        <w:t>(фамилия, инициалы)</w:t>
      </w:r>
    </w:p>
    <w:p w14:paraId="6CBE1D0B" w14:textId="77777777" w:rsidR="002C2446" w:rsidRPr="000D7640" w:rsidRDefault="002C2446" w:rsidP="002C2446">
      <w:pPr>
        <w:shd w:val="clear" w:color="auto" w:fill="FFFFFF"/>
        <w:tabs>
          <w:tab w:val="left" w:pos="3658"/>
        </w:tabs>
        <w:spacing w:before="120" w:line="245"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по должности _______________________________________________________</w:t>
      </w:r>
      <w:r>
        <w:rPr>
          <w:rFonts w:ascii="Times New Roman" w:eastAsia="Times New Roman" w:hAnsi="Times New Roman"/>
          <w:sz w:val="28"/>
          <w:szCs w:val="28"/>
          <w:lang w:val="ru-RU" w:eastAsia="ru-RU"/>
        </w:rPr>
        <w:t>.</w:t>
      </w:r>
    </w:p>
    <w:p w14:paraId="546D1652" w14:textId="77777777" w:rsidR="002C2446" w:rsidRPr="000D7640" w:rsidRDefault="002C2446" w:rsidP="002C2446">
      <w:pPr>
        <w:shd w:val="clear" w:color="auto" w:fill="FFFFFF"/>
        <w:spacing w:line="245" w:lineRule="auto"/>
        <w:ind w:left="3402" w:firstLine="993"/>
        <w:rPr>
          <w:rFonts w:ascii="Times New Roman" w:eastAsia="Times New Roman" w:hAnsi="Times New Roman"/>
          <w:i/>
          <w:iCs/>
          <w:sz w:val="18"/>
          <w:szCs w:val="18"/>
          <w:lang w:val="ru-RU" w:eastAsia="ru-RU"/>
        </w:rPr>
      </w:pPr>
      <w:r w:rsidRPr="000D7640">
        <w:rPr>
          <w:rFonts w:ascii="Times New Roman" w:eastAsia="Times New Roman" w:hAnsi="Times New Roman"/>
          <w:i/>
          <w:iCs/>
          <w:sz w:val="18"/>
          <w:szCs w:val="18"/>
          <w:lang w:val="ru-RU" w:eastAsia="ru-RU"/>
        </w:rPr>
        <w:t>(наименование должности)</w:t>
      </w:r>
    </w:p>
    <w:p w14:paraId="77FE3435" w14:textId="77777777" w:rsidR="002C2446" w:rsidRPr="000D7640" w:rsidRDefault="002C2446" w:rsidP="002C2446">
      <w:pPr>
        <w:shd w:val="clear" w:color="auto" w:fill="FFFFFF"/>
        <w:tabs>
          <w:tab w:val="left" w:pos="3658"/>
        </w:tabs>
        <w:spacing w:line="245" w:lineRule="auto"/>
        <w:ind w:firstLine="567"/>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При приеме-передаче дел установлено:</w:t>
      </w:r>
    </w:p>
    <w:p w14:paraId="6E25CF16" w14:textId="77777777" w:rsidR="002C2446" w:rsidRPr="000D7640" w:rsidRDefault="002C2446" w:rsidP="002C2446">
      <w:pPr>
        <w:shd w:val="clear" w:color="auto" w:fill="FFFFFF"/>
        <w:tabs>
          <w:tab w:val="left" w:pos="3658"/>
        </w:tabs>
        <w:spacing w:line="245" w:lineRule="auto"/>
        <w:ind w:firstLine="567"/>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1.</w:t>
      </w:r>
      <w:r>
        <w:rPr>
          <w:rFonts w:ascii="Times New Roman" w:eastAsia="Times New Roman" w:hAnsi="Times New Roman"/>
          <w:sz w:val="28"/>
          <w:szCs w:val="28"/>
          <w:lang w:val="ru-RU" w:eastAsia="ru-RU"/>
        </w:rPr>
        <w:t> </w:t>
      </w:r>
      <w:r w:rsidRPr="00A71B1D">
        <w:rPr>
          <w:rFonts w:ascii="Times New Roman" w:eastAsia="Times New Roman" w:hAnsi="Times New Roman"/>
          <w:sz w:val="28"/>
          <w:szCs w:val="28"/>
          <w:lang w:val="ru-RU" w:eastAsia="ru-RU"/>
        </w:rPr>
        <w:t>___________________________________________</w:t>
      </w:r>
      <w:r>
        <w:rPr>
          <w:rFonts w:ascii="Times New Roman" w:eastAsia="Times New Roman" w:hAnsi="Times New Roman"/>
          <w:sz w:val="28"/>
          <w:szCs w:val="28"/>
          <w:lang w:val="ru-RU" w:eastAsia="ru-RU"/>
        </w:rPr>
        <w:t>.</w:t>
      </w:r>
    </w:p>
    <w:p w14:paraId="3B866652" w14:textId="77777777" w:rsidR="002C2446" w:rsidRPr="000D7640" w:rsidRDefault="002C2446" w:rsidP="002C2446">
      <w:pPr>
        <w:shd w:val="clear" w:color="auto" w:fill="FFFFFF"/>
        <w:tabs>
          <w:tab w:val="left" w:pos="3658"/>
        </w:tabs>
        <w:spacing w:line="245" w:lineRule="auto"/>
        <w:ind w:firstLine="2127"/>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(состояние передаваемых дел, документов)</w:t>
      </w:r>
    </w:p>
    <w:p w14:paraId="2E101DD9" w14:textId="77777777" w:rsidR="002C2446" w:rsidRPr="000D7640" w:rsidRDefault="002C2446" w:rsidP="002C2446">
      <w:pPr>
        <w:shd w:val="clear" w:color="auto" w:fill="FFFFFF"/>
        <w:tabs>
          <w:tab w:val="left" w:pos="3658"/>
        </w:tabs>
        <w:spacing w:line="245" w:lineRule="auto"/>
        <w:ind w:left="567"/>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2.</w:t>
      </w:r>
      <w:r>
        <w:rPr>
          <w:rFonts w:ascii="Times New Roman" w:eastAsia="Times New Roman" w:hAnsi="Times New Roman"/>
          <w:sz w:val="28"/>
          <w:szCs w:val="28"/>
          <w:lang w:val="ru-RU" w:eastAsia="ru-RU"/>
        </w:rPr>
        <w:t> </w:t>
      </w:r>
      <w:r w:rsidRPr="00A71B1D">
        <w:rPr>
          <w:rFonts w:ascii="Times New Roman" w:eastAsia="Times New Roman" w:hAnsi="Times New Roman"/>
          <w:sz w:val="28"/>
          <w:szCs w:val="28"/>
          <w:lang w:val="ru-RU" w:eastAsia="ru-RU"/>
        </w:rPr>
        <w:t>___________________________________________</w:t>
      </w:r>
      <w:r>
        <w:rPr>
          <w:rFonts w:ascii="Times New Roman" w:eastAsia="Times New Roman" w:hAnsi="Times New Roman"/>
          <w:sz w:val="28"/>
          <w:szCs w:val="28"/>
          <w:lang w:val="ru-RU" w:eastAsia="ru-RU"/>
        </w:rPr>
        <w:t>.</w:t>
      </w:r>
    </w:p>
    <w:p w14:paraId="3B55E14E" w14:textId="77777777" w:rsidR="002C2446" w:rsidRPr="000D7640" w:rsidRDefault="002C2446" w:rsidP="002C2446">
      <w:pPr>
        <w:shd w:val="clear" w:color="auto" w:fill="FFFFFF"/>
        <w:tabs>
          <w:tab w:val="left" w:pos="3658"/>
        </w:tabs>
        <w:spacing w:line="245" w:lineRule="auto"/>
        <w:ind w:left="1134" w:firstLine="426"/>
        <w:rPr>
          <w:rFonts w:ascii="Times New Roman" w:eastAsia="Times New Roman" w:hAnsi="Times New Roman"/>
          <w:i/>
          <w:sz w:val="18"/>
          <w:szCs w:val="18"/>
          <w:lang w:val="ru-RU" w:eastAsia="ru-RU"/>
        </w:rPr>
      </w:pPr>
      <w:r w:rsidRPr="000D7640">
        <w:rPr>
          <w:rFonts w:ascii="Times New Roman" w:eastAsia="Times New Roman" w:hAnsi="Times New Roman"/>
          <w:i/>
          <w:sz w:val="18"/>
          <w:szCs w:val="18"/>
          <w:lang w:val="ru-RU" w:eastAsia="ru-RU"/>
        </w:rPr>
        <w:t>(состояние передаваемых материальных ценностей)</w:t>
      </w:r>
    </w:p>
    <w:p w14:paraId="68B12E26" w14:textId="77777777" w:rsidR="002C2446" w:rsidRPr="000D7640" w:rsidRDefault="002C2446" w:rsidP="002C2446">
      <w:pPr>
        <w:shd w:val="clear" w:color="auto" w:fill="FFFFFF"/>
        <w:tabs>
          <w:tab w:val="left" w:pos="3658"/>
        </w:tabs>
        <w:spacing w:line="245" w:lineRule="auto"/>
        <w:rPr>
          <w:rFonts w:ascii="Times New Roman" w:eastAsia="Times New Roman" w:hAnsi="Times New Roman"/>
          <w:sz w:val="28"/>
          <w:szCs w:val="28"/>
          <w:lang w:val="ru-RU" w:eastAsia="ru-RU"/>
        </w:rPr>
      </w:pPr>
    </w:p>
    <w:p w14:paraId="70444636" w14:textId="77777777" w:rsidR="002C2446" w:rsidRPr="00D36CB8" w:rsidRDefault="002C2446" w:rsidP="002C2446">
      <w:pPr>
        <w:shd w:val="clear" w:color="auto" w:fill="FFFFFF"/>
        <w:tabs>
          <w:tab w:val="left" w:pos="1276"/>
          <w:tab w:val="left" w:pos="1843"/>
          <w:tab w:val="left" w:pos="3658"/>
        </w:tabs>
        <w:spacing w:line="245" w:lineRule="auto"/>
        <w:rPr>
          <w:rFonts w:ascii="Times New Roman" w:eastAsia="Times New Roman" w:hAnsi="Times New Roman"/>
          <w:sz w:val="28"/>
          <w:szCs w:val="28"/>
          <w:lang w:val="ru-RU" w:eastAsia="ru-RU"/>
        </w:rPr>
      </w:pPr>
      <w:r w:rsidRPr="00D36CB8">
        <w:rPr>
          <w:rFonts w:ascii="Times New Roman" w:eastAsia="Times New Roman" w:hAnsi="Times New Roman"/>
          <w:sz w:val="28"/>
          <w:szCs w:val="28"/>
          <w:lang w:val="ru-RU" w:eastAsia="ru-RU"/>
        </w:rPr>
        <w:t>Приняты:</w:t>
      </w:r>
      <w:r w:rsidRPr="00D36CB8">
        <w:rPr>
          <w:rFonts w:ascii="Times New Roman" w:eastAsia="Times New Roman" w:hAnsi="Times New Roman"/>
          <w:sz w:val="28"/>
          <w:szCs w:val="28"/>
          <w:lang w:val="ru-RU" w:eastAsia="ru-RU"/>
        </w:rPr>
        <w:tab/>
      </w:r>
      <w:r w:rsidRPr="00D36CB8">
        <w:rPr>
          <w:rFonts w:ascii="Times New Roman" w:eastAsia="Times New Roman" w:hAnsi="Times New Roman"/>
          <w:sz w:val="28"/>
          <w:szCs w:val="28"/>
          <w:lang w:val="ru-RU" w:eastAsia="ru-RU"/>
        </w:rPr>
        <w:tab/>
        <w:t>1. …</w:t>
      </w:r>
    </w:p>
    <w:p w14:paraId="064680BA" w14:textId="77777777" w:rsidR="002C2446" w:rsidRPr="00D36CB8" w:rsidRDefault="002C2446" w:rsidP="002C2446">
      <w:pPr>
        <w:shd w:val="clear" w:color="auto" w:fill="FFFFFF"/>
        <w:tabs>
          <w:tab w:val="left" w:pos="1843"/>
          <w:tab w:val="left" w:pos="3658"/>
        </w:tabs>
        <w:spacing w:line="245" w:lineRule="auto"/>
        <w:ind w:firstLine="1276"/>
        <w:rPr>
          <w:rFonts w:ascii="Times New Roman" w:eastAsia="Times New Roman" w:hAnsi="Times New Roman"/>
          <w:sz w:val="28"/>
          <w:szCs w:val="28"/>
          <w:lang w:val="ru-RU" w:eastAsia="ru-RU"/>
        </w:rPr>
      </w:pPr>
      <w:r w:rsidRPr="00D36CB8">
        <w:rPr>
          <w:rFonts w:ascii="Times New Roman" w:eastAsia="Times New Roman" w:hAnsi="Times New Roman"/>
          <w:sz w:val="28"/>
          <w:szCs w:val="28"/>
          <w:lang w:val="ru-RU" w:eastAsia="ru-RU"/>
        </w:rPr>
        <w:tab/>
        <w:t>2. …</w:t>
      </w:r>
    </w:p>
    <w:p w14:paraId="59C523D4" w14:textId="77777777" w:rsidR="002C2446" w:rsidRPr="00D36CB8" w:rsidRDefault="002C2446" w:rsidP="002C2446">
      <w:pPr>
        <w:shd w:val="clear" w:color="auto" w:fill="FFFFFF"/>
        <w:tabs>
          <w:tab w:val="left" w:pos="1843"/>
          <w:tab w:val="left" w:pos="3658"/>
        </w:tabs>
        <w:spacing w:line="245" w:lineRule="auto"/>
        <w:ind w:firstLine="1276"/>
        <w:rPr>
          <w:rFonts w:ascii="Times New Roman" w:eastAsia="Times New Roman" w:hAnsi="Times New Roman"/>
          <w:sz w:val="28"/>
          <w:szCs w:val="28"/>
          <w:lang w:val="ru-RU" w:eastAsia="ru-RU"/>
        </w:rPr>
      </w:pPr>
      <w:r w:rsidRPr="00D36CB8">
        <w:rPr>
          <w:rFonts w:ascii="Times New Roman" w:eastAsia="Times New Roman" w:hAnsi="Times New Roman"/>
          <w:sz w:val="28"/>
          <w:szCs w:val="28"/>
          <w:lang w:val="ru-RU" w:eastAsia="ru-RU"/>
        </w:rPr>
        <w:tab/>
        <w:t>3. …</w:t>
      </w:r>
    </w:p>
    <w:p w14:paraId="7AFC680F" w14:textId="77777777" w:rsidR="002C2446" w:rsidRPr="00D36CB8" w:rsidRDefault="002C2446" w:rsidP="002C2446">
      <w:pPr>
        <w:shd w:val="clear" w:color="auto" w:fill="FFFFFF"/>
        <w:tabs>
          <w:tab w:val="left" w:pos="1843"/>
          <w:tab w:val="left" w:pos="3658"/>
        </w:tabs>
        <w:spacing w:line="245" w:lineRule="auto"/>
        <w:rPr>
          <w:rFonts w:ascii="Times New Roman" w:eastAsia="Times New Roman" w:hAnsi="Times New Roman"/>
          <w:sz w:val="28"/>
          <w:szCs w:val="28"/>
          <w:lang w:val="ru-RU" w:eastAsia="ru-RU"/>
        </w:rPr>
      </w:pPr>
      <w:r w:rsidRPr="00D36CB8">
        <w:rPr>
          <w:rFonts w:ascii="Times New Roman" w:eastAsia="Times New Roman" w:hAnsi="Times New Roman"/>
          <w:sz w:val="28"/>
          <w:szCs w:val="28"/>
          <w:lang w:val="ru-RU" w:eastAsia="ru-RU"/>
        </w:rPr>
        <w:t xml:space="preserve">Приложение: </w:t>
      </w:r>
      <w:r w:rsidRPr="00D36CB8">
        <w:rPr>
          <w:rFonts w:ascii="Times New Roman" w:eastAsia="Times New Roman" w:hAnsi="Times New Roman"/>
          <w:sz w:val="28"/>
          <w:szCs w:val="28"/>
          <w:lang w:val="ru-RU" w:eastAsia="ru-RU"/>
        </w:rPr>
        <w:tab/>
        <w:t>1. …</w:t>
      </w:r>
    </w:p>
    <w:p w14:paraId="403104CE" w14:textId="77777777" w:rsidR="002C2446" w:rsidRPr="000D7640" w:rsidRDefault="002C2446" w:rsidP="002C2446">
      <w:pPr>
        <w:shd w:val="clear" w:color="auto" w:fill="FFFFFF"/>
        <w:tabs>
          <w:tab w:val="left" w:pos="1843"/>
          <w:tab w:val="left" w:pos="3658"/>
        </w:tabs>
        <w:spacing w:line="245" w:lineRule="auto"/>
        <w:ind w:firstLine="1701"/>
        <w:rPr>
          <w:rFonts w:ascii="Times New Roman" w:eastAsia="Times New Roman" w:hAnsi="Times New Roman"/>
          <w:sz w:val="28"/>
          <w:szCs w:val="28"/>
          <w:lang w:val="ru-RU" w:eastAsia="ru-RU"/>
        </w:rPr>
      </w:pPr>
      <w:r w:rsidRPr="00D36CB8">
        <w:rPr>
          <w:rFonts w:ascii="Times New Roman" w:eastAsia="Times New Roman" w:hAnsi="Times New Roman"/>
          <w:sz w:val="28"/>
          <w:szCs w:val="28"/>
          <w:lang w:val="ru-RU" w:eastAsia="ru-RU"/>
        </w:rPr>
        <w:tab/>
        <w:t>2. …</w:t>
      </w:r>
    </w:p>
    <w:p w14:paraId="33922855" w14:textId="77777777" w:rsidR="002C2446" w:rsidRPr="000D7640" w:rsidRDefault="002C2446" w:rsidP="002C2446">
      <w:pPr>
        <w:shd w:val="clear" w:color="auto" w:fill="FFFFFF"/>
        <w:tabs>
          <w:tab w:val="left" w:pos="3658"/>
        </w:tabs>
        <w:spacing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lastRenderedPageBreak/>
        <w:t>Составлен в трех экземплярах:</w:t>
      </w:r>
    </w:p>
    <w:p w14:paraId="09220206" w14:textId="77777777" w:rsidR="002C2446" w:rsidRPr="000D7640" w:rsidRDefault="002C2446" w:rsidP="002C2446">
      <w:pPr>
        <w:shd w:val="clear" w:color="auto" w:fill="FFFFFF"/>
        <w:tabs>
          <w:tab w:val="left" w:pos="3658"/>
        </w:tabs>
        <w:spacing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1-й экземпляр</w:t>
      </w:r>
      <w:r>
        <w:rPr>
          <w:rFonts w:ascii="Times New Roman" w:eastAsia="Times New Roman" w:hAnsi="Times New Roman"/>
          <w:sz w:val="28"/>
          <w:szCs w:val="28"/>
          <w:lang w:val="ru-RU" w:eastAsia="ru-RU"/>
        </w:rPr>
        <w:t xml:space="preserve"> – </w:t>
      </w:r>
      <w:r w:rsidRPr="000D7640">
        <w:rPr>
          <w:rFonts w:ascii="Times New Roman" w:eastAsia="Times New Roman" w:hAnsi="Times New Roman"/>
          <w:sz w:val="28"/>
          <w:szCs w:val="28"/>
          <w:lang w:val="ru-RU" w:eastAsia="ru-RU"/>
        </w:rPr>
        <w:t>…</w:t>
      </w:r>
    </w:p>
    <w:p w14:paraId="78B45C0B" w14:textId="77777777" w:rsidR="002C2446" w:rsidRPr="000D7640" w:rsidRDefault="002C2446" w:rsidP="002C2446">
      <w:pPr>
        <w:shd w:val="clear" w:color="auto" w:fill="FFFFFF"/>
        <w:tabs>
          <w:tab w:val="left" w:pos="3658"/>
        </w:tabs>
        <w:spacing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2-й экземпляр</w:t>
      </w:r>
      <w:r>
        <w:rPr>
          <w:rFonts w:ascii="Times New Roman" w:eastAsia="Times New Roman" w:hAnsi="Times New Roman"/>
          <w:sz w:val="28"/>
          <w:szCs w:val="28"/>
          <w:lang w:val="ru-RU" w:eastAsia="ru-RU"/>
        </w:rPr>
        <w:t xml:space="preserve"> – </w:t>
      </w:r>
      <w:r w:rsidRPr="000D7640">
        <w:rPr>
          <w:rFonts w:ascii="Times New Roman" w:eastAsia="Times New Roman" w:hAnsi="Times New Roman"/>
          <w:sz w:val="28"/>
          <w:szCs w:val="28"/>
          <w:lang w:val="ru-RU" w:eastAsia="ru-RU"/>
        </w:rPr>
        <w:t>…</w:t>
      </w:r>
    </w:p>
    <w:p w14:paraId="3A3C1738" w14:textId="77777777" w:rsidR="002C2446" w:rsidRPr="000D7640" w:rsidRDefault="002C2446" w:rsidP="002C2446">
      <w:pPr>
        <w:shd w:val="clear" w:color="auto" w:fill="FFFFFF"/>
        <w:tabs>
          <w:tab w:val="left" w:pos="3658"/>
        </w:tabs>
        <w:spacing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3-й экземпляр</w:t>
      </w:r>
      <w:r>
        <w:rPr>
          <w:rFonts w:ascii="Times New Roman" w:eastAsia="Times New Roman" w:hAnsi="Times New Roman"/>
          <w:sz w:val="28"/>
          <w:szCs w:val="28"/>
          <w:lang w:val="ru-RU" w:eastAsia="ru-RU"/>
        </w:rPr>
        <w:t xml:space="preserve"> – </w:t>
      </w:r>
      <w:r w:rsidRPr="000D7640">
        <w:rPr>
          <w:rFonts w:ascii="Times New Roman" w:eastAsia="Times New Roman" w:hAnsi="Times New Roman"/>
          <w:sz w:val="28"/>
          <w:szCs w:val="28"/>
          <w:lang w:val="ru-RU" w:eastAsia="ru-RU"/>
        </w:rPr>
        <w:t>…</w:t>
      </w:r>
    </w:p>
    <w:p w14:paraId="2E5397B0" w14:textId="77777777" w:rsidR="002C2446" w:rsidRPr="000D7640" w:rsidRDefault="002C2446" w:rsidP="002C2446">
      <w:pPr>
        <w:widowControl w:val="0"/>
        <w:tabs>
          <w:tab w:val="left" w:pos="3437"/>
          <w:tab w:val="left" w:pos="5502"/>
          <w:tab w:val="left" w:pos="8370"/>
        </w:tabs>
        <w:kinsoku w:val="0"/>
        <w:overflowPunct w:val="0"/>
        <w:autoSpaceDE w:val="0"/>
        <w:autoSpaceDN w:val="0"/>
        <w:adjustRightInd w:val="0"/>
        <w:spacing w:line="240" w:lineRule="auto"/>
        <w:ind w:right="164" w:firstLine="709"/>
        <w:jc w:val="both"/>
        <w:rPr>
          <w:rFonts w:ascii="Times New Roman" w:eastAsia="Times New Roman" w:hAnsi="Times New Roman"/>
          <w:i/>
          <w:spacing w:val="-10"/>
          <w:sz w:val="28"/>
          <w:szCs w:val="28"/>
          <w:lang w:val="ru-RU" w:eastAsia="be-BY"/>
        </w:rPr>
      </w:pPr>
    </w:p>
    <w:p w14:paraId="57EEF455"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iCs/>
          <w:sz w:val="28"/>
          <w:szCs w:val="28"/>
          <w:lang w:val="ru-RU"/>
        </w:rPr>
      </w:pPr>
      <w:r w:rsidRPr="000D7640">
        <w:rPr>
          <w:rFonts w:ascii="Times New Roman" w:eastAsia="Times New Roman" w:hAnsi="Times New Roman"/>
          <w:sz w:val="28"/>
          <w:szCs w:val="28"/>
          <w:lang w:val="ru-RU" w:eastAsia="ru-RU"/>
        </w:rPr>
        <w:t>Дела сдал</w:t>
      </w:r>
      <w:r w:rsidRPr="000D7640">
        <w:rPr>
          <w:rFonts w:ascii="Times New Roman" w:hAnsi="Times New Roman"/>
          <w:iCs/>
          <w:sz w:val="28"/>
          <w:szCs w:val="28"/>
          <w:lang w:val="ru-RU"/>
        </w:rPr>
        <w:tab/>
        <w:t>Подпись</w:t>
      </w:r>
      <w:r w:rsidRPr="000D7640">
        <w:rPr>
          <w:rFonts w:ascii="Times New Roman" w:hAnsi="Times New Roman"/>
          <w:iCs/>
          <w:sz w:val="28"/>
          <w:szCs w:val="28"/>
          <w:lang w:val="ru-RU"/>
        </w:rPr>
        <w:tab/>
        <w:t>Инициалы, фамилия</w:t>
      </w:r>
    </w:p>
    <w:p w14:paraId="05203FF8"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iCs/>
          <w:sz w:val="28"/>
          <w:szCs w:val="28"/>
          <w:lang w:val="ru-RU"/>
        </w:rPr>
      </w:pPr>
      <w:r w:rsidRPr="000D7640">
        <w:rPr>
          <w:rFonts w:ascii="Times New Roman" w:eastAsia="Times New Roman" w:hAnsi="Times New Roman"/>
          <w:sz w:val="28"/>
          <w:szCs w:val="28"/>
          <w:lang w:val="ru-RU" w:eastAsia="ru-RU"/>
        </w:rPr>
        <w:t>Дела принял</w:t>
      </w:r>
      <w:r w:rsidRPr="000D7640">
        <w:rPr>
          <w:rFonts w:ascii="Times New Roman" w:hAnsi="Times New Roman"/>
          <w:iCs/>
          <w:sz w:val="28"/>
          <w:szCs w:val="28"/>
          <w:lang w:val="ru-RU"/>
        </w:rPr>
        <w:tab/>
        <w:t>Подпись</w:t>
      </w:r>
      <w:r w:rsidRPr="000D7640">
        <w:rPr>
          <w:rFonts w:ascii="Times New Roman" w:hAnsi="Times New Roman"/>
          <w:iCs/>
          <w:sz w:val="28"/>
          <w:szCs w:val="28"/>
          <w:lang w:val="ru-RU"/>
        </w:rPr>
        <w:tab/>
        <w:t>Инициалы, фамилия</w:t>
      </w:r>
    </w:p>
    <w:p w14:paraId="4142AD77"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iCs/>
          <w:sz w:val="28"/>
          <w:szCs w:val="28"/>
          <w:lang w:val="ru-RU"/>
        </w:rPr>
      </w:pPr>
      <w:r w:rsidRPr="000D7640">
        <w:rPr>
          <w:rFonts w:ascii="Times New Roman" w:hAnsi="Times New Roman"/>
          <w:sz w:val="28"/>
          <w:szCs w:val="28"/>
          <w:lang w:val="ru-RU"/>
        </w:rPr>
        <w:t xml:space="preserve">Председатель </w:t>
      </w:r>
      <w:r w:rsidRPr="000D7640">
        <w:rPr>
          <w:rFonts w:ascii="Times New Roman" w:hAnsi="Times New Roman"/>
          <w:iCs/>
          <w:sz w:val="28"/>
          <w:szCs w:val="28"/>
          <w:lang w:val="ru-RU"/>
        </w:rPr>
        <w:t>комиссии</w:t>
      </w:r>
      <w:r w:rsidRPr="000D7640">
        <w:rPr>
          <w:rFonts w:ascii="Times New Roman" w:hAnsi="Times New Roman"/>
          <w:iCs/>
          <w:sz w:val="28"/>
          <w:szCs w:val="28"/>
          <w:lang w:val="ru-RU"/>
        </w:rPr>
        <w:tab/>
        <w:t>Подпись</w:t>
      </w:r>
      <w:r w:rsidRPr="000D7640">
        <w:rPr>
          <w:rFonts w:ascii="Times New Roman" w:hAnsi="Times New Roman"/>
          <w:iCs/>
          <w:sz w:val="28"/>
          <w:szCs w:val="28"/>
          <w:lang w:val="ru-RU"/>
        </w:rPr>
        <w:tab/>
        <w:t>Инициалы, фамилия</w:t>
      </w:r>
    </w:p>
    <w:p w14:paraId="360573B1"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sz w:val="28"/>
          <w:szCs w:val="28"/>
          <w:lang w:val="ru-RU"/>
        </w:rPr>
      </w:pPr>
      <w:r w:rsidRPr="000D7640">
        <w:rPr>
          <w:rFonts w:ascii="Times New Roman" w:eastAsia="Times New Roman" w:hAnsi="Times New Roman"/>
          <w:sz w:val="28"/>
          <w:szCs w:val="28"/>
          <w:lang w:val="ru-RU" w:eastAsia="be-BY"/>
        </w:rPr>
        <w:t>Члены комиссии:</w:t>
      </w:r>
      <w:r w:rsidRPr="000D7640">
        <w:rPr>
          <w:rFonts w:ascii="Times New Roman" w:hAnsi="Times New Roman"/>
          <w:sz w:val="28"/>
          <w:szCs w:val="28"/>
          <w:lang w:val="ru-RU"/>
        </w:rPr>
        <w:tab/>
        <w:t>П</w:t>
      </w:r>
      <w:r w:rsidRPr="000D7640">
        <w:rPr>
          <w:rFonts w:ascii="Times New Roman" w:hAnsi="Times New Roman"/>
          <w:iCs/>
          <w:spacing w:val="-6"/>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0A340F64" w14:textId="77777777" w:rsidR="002C2446"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firstLine="4536"/>
        <w:jc w:val="both"/>
        <w:rPr>
          <w:rFonts w:ascii="Times New Roman" w:hAnsi="Times New Roman"/>
          <w:iCs/>
          <w:sz w:val="28"/>
          <w:szCs w:val="28"/>
          <w:vertAlign w:val="superscript"/>
          <w:lang w:val="ru-RU"/>
        </w:rPr>
      </w:pPr>
      <w:r w:rsidRPr="000D7640">
        <w:rPr>
          <w:rFonts w:ascii="Times New Roman" w:hAnsi="Times New Roman"/>
          <w:sz w:val="28"/>
          <w:szCs w:val="28"/>
          <w:lang w:val="ru-RU"/>
        </w:rPr>
        <w:t>П</w:t>
      </w:r>
      <w:r w:rsidRPr="000D7640">
        <w:rPr>
          <w:rFonts w:ascii="Times New Roman" w:hAnsi="Times New Roman"/>
          <w:iCs/>
          <w:spacing w:val="-5"/>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r w:rsidRPr="000D7640">
        <w:rPr>
          <w:rFonts w:ascii="Times New Roman" w:hAnsi="Times New Roman"/>
          <w:iCs/>
          <w:sz w:val="28"/>
          <w:szCs w:val="28"/>
          <w:vertAlign w:val="superscript"/>
          <w:lang w:val="ru-RU"/>
        </w:rPr>
        <w:t>*</w:t>
      </w:r>
    </w:p>
    <w:p w14:paraId="0A3F2AC0" w14:textId="77777777" w:rsidR="002C2446" w:rsidRPr="000D7640" w:rsidRDefault="002C2446" w:rsidP="002C2446">
      <w:pPr>
        <w:widowControl w:val="0"/>
        <w:shd w:val="clear" w:color="auto" w:fill="FFFFFF"/>
        <w:tabs>
          <w:tab w:val="left" w:pos="4536"/>
          <w:tab w:val="left" w:pos="4752"/>
          <w:tab w:val="left" w:pos="6804"/>
        </w:tabs>
        <w:kinsoku w:val="0"/>
        <w:overflowPunct w:val="0"/>
        <w:autoSpaceDE w:val="0"/>
        <w:autoSpaceDN w:val="0"/>
        <w:adjustRightInd w:val="0"/>
        <w:spacing w:line="240" w:lineRule="auto"/>
        <w:ind w:right="164" w:firstLine="4536"/>
        <w:jc w:val="both"/>
        <w:rPr>
          <w:rFonts w:ascii="Times New Roman" w:hAnsi="Times New Roman"/>
          <w:iCs/>
          <w:spacing w:val="-2"/>
          <w:sz w:val="28"/>
          <w:szCs w:val="28"/>
          <w:lang w:val="ru-RU"/>
        </w:rPr>
      </w:pPr>
    </w:p>
    <w:p w14:paraId="3457BCCD" w14:textId="77777777" w:rsidR="002C2446" w:rsidRPr="00F26374" w:rsidRDefault="002C2446" w:rsidP="002C2446">
      <w:pPr>
        <w:spacing w:line="240" w:lineRule="auto"/>
        <w:ind w:firstLine="709"/>
        <w:rPr>
          <w:rFonts w:ascii="Times New Roman" w:hAnsi="Times New Roman"/>
          <w:i/>
          <w:iCs/>
          <w:spacing w:val="-2"/>
          <w:sz w:val="26"/>
          <w:szCs w:val="26"/>
          <w:lang w:val="ru-RU"/>
        </w:rPr>
      </w:pPr>
      <w:r w:rsidRPr="00F26374">
        <w:rPr>
          <w:rFonts w:ascii="Times New Roman" w:hAnsi="Times New Roman"/>
          <w:i/>
          <w:iCs/>
          <w:spacing w:val="-2"/>
          <w:sz w:val="26"/>
          <w:szCs w:val="26"/>
          <w:lang w:val="ru-RU"/>
        </w:rPr>
        <w:t>Примечание.</w:t>
      </w:r>
    </w:p>
    <w:p w14:paraId="24F2CF07" w14:textId="77777777" w:rsidR="002C2446" w:rsidRPr="000D7640" w:rsidRDefault="002C2446" w:rsidP="002C2446">
      <w:pPr>
        <w:spacing w:after="160" w:line="240" w:lineRule="auto"/>
        <w:ind w:firstLine="709"/>
        <w:rPr>
          <w:rFonts w:ascii="Times New Roman" w:hAnsi="Times New Roman"/>
          <w:i/>
          <w:iCs/>
          <w:spacing w:val="-2"/>
          <w:sz w:val="26"/>
          <w:szCs w:val="26"/>
          <w:lang w:val="ru-RU"/>
        </w:rPr>
      </w:pPr>
      <w:r w:rsidRPr="000D7640">
        <w:rPr>
          <w:rFonts w:ascii="Times New Roman" w:hAnsi="Times New Roman"/>
          <w:i/>
          <w:iCs/>
          <w:spacing w:val="-2"/>
          <w:sz w:val="26"/>
          <w:szCs w:val="26"/>
          <w:vertAlign w:val="superscript"/>
          <w:lang w:val="ru-RU"/>
        </w:rPr>
        <w:t>*</w:t>
      </w:r>
      <w:r w:rsidRPr="000D7640">
        <w:rPr>
          <w:rFonts w:ascii="Times New Roman" w:hAnsi="Times New Roman"/>
          <w:i/>
          <w:iCs/>
          <w:spacing w:val="-2"/>
          <w:sz w:val="26"/>
          <w:szCs w:val="26"/>
          <w:lang w:val="ru-RU"/>
        </w:rPr>
        <w:t> Фамилии членов комиссии располагаются в алфавитном порядке.</w:t>
      </w:r>
    </w:p>
    <w:p w14:paraId="11FD0F1F" w14:textId="77777777" w:rsidR="002C2446" w:rsidRPr="00D36CB8" w:rsidRDefault="002C2446" w:rsidP="002C2446">
      <w:pPr>
        <w:spacing w:line="240" w:lineRule="auto"/>
        <w:jc w:val="center"/>
        <w:rPr>
          <w:rFonts w:ascii="Times New Roman" w:hAnsi="Times New Roman"/>
          <w:b/>
          <w:sz w:val="32"/>
          <w:szCs w:val="32"/>
          <w:lang w:val="ru-RU"/>
        </w:rPr>
      </w:pPr>
      <w:r w:rsidRPr="000D7640">
        <w:rPr>
          <w:rFonts w:eastAsia="Times New Roman"/>
          <w:sz w:val="28"/>
          <w:szCs w:val="28"/>
          <w:lang w:val="ru-RU" w:eastAsia="ru-RU" w:bidi="ru-RU"/>
        </w:rPr>
        <w:br w:type="page"/>
      </w:r>
      <w:r w:rsidRPr="00D36CB8">
        <w:rPr>
          <w:rFonts w:ascii="Times New Roman" w:hAnsi="Times New Roman"/>
          <w:b/>
          <w:sz w:val="32"/>
          <w:szCs w:val="32"/>
          <w:lang w:val="ru-RU"/>
        </w:rPr>
        <w:lastRenderedPageBreak/>
        <w:t xml:space="preserve">Раздел </w:t>
      </w:r>
      <w:r w:rsidRPr="00D36CB8">
        <w:rPr>
          <w:rFonts w:ascii="Times New Roman" w:hAnsi="Times New Roman"/>
          <w:b/>
          <w:sz w:val="32"/>
          <w:szCs w:val="32"/>
        </w:rPr>
        <w:t>IV</w:t>
      </w:r>
      <w:r w:rsidRPr="00D36CB8">
        <w:rPr>
          <w:rFonts w:ascii="Times New Roman" w:hAnsi="Times New Roman"/>
          <w:b/>
          <w:sz w:val="32"/>
          <w:szCs w:val="32"/>
          <w:lang w:val="ru-RU"/>
        </w:rPr>
        <w:t xml:space="preserve"> </w:t>
      </w:r>
      <w:r w:rsidRPr="00D36CB8">
        <w:rPr>
          <w:rFonts w:ascii="Times New Roman" w:hAnsi="Times New Roman"/>
          <w:b/>
          <w:sz w:val="32"/>
          <w:szCs w:val="32"/>
          <w:lang w:val="ru-RU"/>
        </w:rPr>
        <w:br/>
        <w:t xml:space="preserve">ОТДЕЛЬНЫЕ ДОКУМЕНТЫ РАБОЧИХ ОРГАНОВ </w:t>
      </w:r>
      <w:r w:rsidRPr="00D36CB8">
        <w:rPr>
          <w:rFonts w:ascii="Times New Roman" w:hAnsi="Times New Roman"/>
          <w:b/>
          <w:sz w:val="32"/>
          <w:szCs w:val="32"/>
          <w:lang w:val="ru-RU"/>
        </w:rPr>
        <w:br/>
        <w:t>ОТЧЕТНО-ВЫБОРНЫХ СОБРАНИЙ, КОНФЕРЕНЦИЙ</w:t>
      </w:r>
    </w:p>
    <w:p w14:paraId="3439C7FE" w14:textId="77777777" w:rsidR="002C2446" w:rsidRPr="000D7640" w:rsidRDefault="002C2446" w:rsidP="002C2446">
      <w:pPr>
        <w:widowControl w:val="0"/>
        <w:spacing w:before="120" w:line="240" w:lineRule="auto"/>
        <w:jc w:val="center"/>
        <w:rPr>
          <w:rFonts w:ascii="Times New Roman" w:eastAsia="Times New Roman" w:hAnsi="Times New Roman"/>
          <w:b/>
          <w:sz w:val="28"/>
          <w:szCs w:val="28"/>
          <w:lang w:val="ru-RU" w:eastAsia="ru-RU" w:bidi="ru-RU"/>
        </w:rPr>
      </w:pPr>
    </w:p>
    <w:p w14:paraId="27BA29CD" w14:textId="77777777" w:rsidR="002C2446" w:rsidRPr="000D7640" w:rsidRDefault="002C2446" w:rsidP="002C2446">
      <w:pPr>
        <w:widowControl w:val="0"/>
        <w:spacing w:before="120" w:line="240" w:lineRule="auto"/>
        <w:jc w:val="center"/>
        <w:rPr>
          <w:rFonts w:ascii="Times New Roman" w:eastAsia="Times New Roman" w:hAnsi="Times New Roman"/>
          <w:b/>
          <w:sz w:val="28"/>
          <w:szCs w:val="28"/>
          <w:lang w:val="ru-RU" w:eastAsia="ru-RU" w:bidi="ru-RU"/>
        </w:rPr>
      </w:pPr>
      <w:r w:rsidRPr="000D7640">
        <w:rPr>
          <w:rFonts w:ascii="Times New Roman" w:hAnsi="Times New Roman"/>
          <w:b/>
          <w:sz w:val="28"/>
          <w:szCs w:val="28"/>
          <w:lang w:val="ru-RU"/>
        </w:rPr>
        <w:t>ПРОТОКОЛ МАНДАТНОЙ КОМИССИИ</w:t>
      </w:r>
    </w:p>
    <w:p w14:paraId="2BE25EBD" w14:textId="77777777" w:rsidR="002C2446" w:rsidRPr="000D7640" w:rsidRDefault="002C2446" w:rsidP="002C2446">
      <w:pPr>
        <w:spacing w:line="240" w:lineRule="auto"/>
        <w:jc w:val="center"/>
        <w:rPr>
          <w:rFonts w:ascii="Times New Roman" w:hAnsi="Times New Roman"/>
          <w:b/>
          <w:sz w:val="32"/>
          <w:szCs w:val="32"/>
          <w:lang w:val="ru-RU"/>
        </w:rPr>
      </w:pPr>
    </w:p>
    <w:p w14:paraId="26593428" w14:textId="77777777" w:rsidR="002C2446" w:rsidRPr="000D7640" w:rsidRDefault="002C2446" w:rsidP="002C2446">
      <w:pPr>
        <w:spacing w:after="120"/>
        <w:jc w:val="center"/>
        <w:rPr>
          <w:rFonts w:ascii="Times New Roman" w:hAnsi="Times New Roman"/>
          <w:b/>
          <w:sz w:val="28"/>
          <w:szCs w:val="28"/>
          <w:lang w:val="ru-RU"/>
        </w:rPr>
      </w:pPr>
      <w:r w:rsidRPr="000D7640">
        <w:rPr>
          <w:rFonts w:ascii="Times New Roman" w:hAnsi="Times New Roman"/>
          <w:sz w:val="28"/>
          <w:szCs w:val="28"/>
          <w:lang w:val="ru-RU"/>
        </w:rPr>
        <w:t xml:space="preserve">Эмблема </w:t>
      </w:r>
      <w:r w:rsidRPr="000D7640">
        <w:rPr>
          <w:rFonts w:ascii="Times New Roman" w:hAnsi="Times New Roman"/>
          <w:sz w:val="28"/>
          <w:szCs w:val="28"/>
          <w:lang w:val="ru-RU"/>
        </w:rPr>
        <w:br/>
        <w:t>отраслевого профсоюза</w:t>
      </w:r>
    </w:p>
    <w:tbl>
      <w:tblPr>
        <w:tblW w:w="9543" w:type="dxa"/>
        <w:tblLook w:val="04A0" w:firstRow="1" w:lastRow="0" w:firstColumn="1" w:lastColumn="0" w:noHBand="0" w:noVBand="1"/>
      </w:tblPr>
      <w:tblGrid>
        <w:gridCol w:w="4771"/>
        <w:gridCol w:w="4772"/>
      </w:tblGrid>
      <w:tr w:rsidR="002C2446" w:rsidRPr="000D7640" w14:paraId="5EC26DD6" w14:textId="77777777" w:rsidTr="00EF7DCB">
        <w:tc>
          <w:tcPr>
            <w:tcW w:w="4771" w:type="dxa"/>
            <w:shd w:val="clear" w:color="auto" w:fill="auto"/>
          </w:tcPr>
          <w:p w14:paraId="47329E8C"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Назва вышэйстаячай </w:t>
            </w:r>
            <w:r w:rsidRPr="000D7640">
              <w:rPr>
                <w:rFonts w:ascii="Times New Roman" w:hAnsi="Times New Roman"/>
                <w:sz w:val="28"/>
                <w:szCs w:val="28"/>
                <w:lang w:val="ru-RU"/>
              </w:rPr>
              <w:br/>
              <w:t xml:space="preserve">арганізацыі </w:t>
            </w:r>
          </w:p>
          <w:p w14:paraId="7BF94DA7"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Назва пярвічнай </w:t>
            </w:r>
            <w:r w:rsidRPr="000D7640">
              <w:rPr>
                <w:rFonts w:ascii="Times New Roman" w:hAnsi="Times New Roman"/>
                <w:sz w:val="28"/>
                <w:szCs w:val="28"/>
                <w:lang w:val="ru-RU"/>
              </w:rPr>
              <w:br/>
              <w:t>прафсаюзнай арганізацыі</w:t>
            </w:r>
          </w:p>
          <w:p w14:paraId="2624F5FB" w14:textId="77777777" w:rsidR="002C2446" w:rsidRPr="000D7640" w:rsidRDefault="002C2446" w:rsidP="00EF7DCB">
            <w:pPr>
              <w:jc w:val="center"/>
              <w:rPr>
                <w:rFonts w:ascii="Times New Roman" w:hAnsi="Times New Roman"/>
                <w:sz w:val="28"/>
                <w:szCs w:val="28"/>
                <w:lang w:val="ru-RU"/>
              </w:rPr>
            </w:pPr>
          </w:p>
          <w:p w14:paraId="72FD70D4" w14:textId="77777777" w:rsidR="002C2446" w:rsidRPr="000D7640" w:rsidRDefault="002C2446" w:rsidP="00EF7DCB">
            <w:pPr>
              <w:jc w:val="center"/>
              <w:rPr>
                <w:rFonts w:ascii="Times New Roman" w:hAnsi="Times New Roman"/>
                <w:b/>
                <w:sz w:val="28"/>
                <w:szCs w:val="28"/>
                <w:lang w:val="ru-RU"/>
              </w:rPr>
            </w:pPr>
            <w:r w:rsidRPr="000D7640">
              <w:rPr>
                <w:rFonts w:ascii="Times New Roman" w:hAnsi="Times New Roman"/>
                <w:sz w:val="28"/>
                <w:szCs w:val="28"/>
                <w:lang w:val="ru-RU"/>
              </w:rPr>
              <w:t>ПРАТАКОЛ</w:t>
            </w:r>
          </w:p>
        </w:tc>
        <w:tc>
          <w:tcPr>
            <w:tcW w:w="4772" w:type="dxa"/>
            <w:shd w:val="clear" w:color="auto" w:fill="auto"/>
          </w:tcPr>
          <w:p w14:paraId="7FDE5C43"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вышестоящей </w:t>
            </w:r>
            <w:r w:rsidRPr="000D7640">
              <w:rPr>
                <w:rFonts w:ascii="Times New Roman" w:hAnsi="Times New Roman"/>
                <w:sz w:val="28"/>
                <w:szCs w:val="28"/>
                <w:lang w:val="ru-RU"/>
              </w:rPr>
              <w:br/>
              <w:t xml:space="preserve">организации </w:t>
            </w:r>
          </w:p>
          <w:p w14:paraId="1086823C" w14:textId="77777777" w:rsidR="002C2446" w:rsidRPr="000D7640" w:rsidRDefault="002C2446" w:rsidP="00EF7DCB">
            <w:pPr>
              <w:tabs>
                <w:tab w:val="left" w:pos="1556"/>
              </w:tabs>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первичной </w:t>
            </w:r>
            <w:r w:rsidRPr="000D7640">
              <w:rPr>
                <w:rFonts w:ascii="Times New Roman" w:hAnsi="Times New Roman"/>
                <w:sz w:val="28"/>
                <w:szCs w:val="28"/>
                <w:lang w:val="ru-RU"/>
              </w:rPr>
              <w:br/>
              <w:t>профсоюзной организации</w:t>
            </w:r>
          </w:p>
          <w:p w14:paraId="133EF012" w14:textId="77777777" w:rsidR="002C2446" w:rsidRPr="000D7640" w:rsidRDefault="002C2446" w:rsidP="00EF7DCB">
            <w:pPr>
              <w:tabs>
                <w:tab w:val="left" w:pos="1556"/>
              </w:tabs>
              <w:jc w:val="center"/>
              <w:rPr>
                <w:rFonts w:ascii="Times New Roman" w:hAnsi="Times New Roman"/>
                <w:sz w:val="28"/>
                <w:szCs w:val="28"/>
                <w:lang w:val="ru-RU"/>
              </w:rPr>
            </w:pPr>
          </w:p>
          <w:p w14:paraId="708CA5D2" w14:textId="77777777" w:rsidR="002C2446" w:rsidRPr="000D7640" w:rsidRDefault="002C2446" w:rsidP="00EF7DCB">
            <w:pPr>
              <w:tabs>
                <w:tab w:val="left" w:pos="1556"/>
              </w:tabs>
              <w:jc w:val="center"/>
              <w:rPr>
                <w:rFonts w:ascii="Times New Roman" w:hAnsi="Times New Roman"/>
                <w:b/>
                <w:sz w:val="28"/>
                <w:szCs w:val="28"/>
                <w:lang w:val="ru-RU"/>
              </w:rPr>
            </w:pPr>
            <w:r w:rsidRPr="000D7640">
              <w:rPr>
                <w:rFonts w:ascii="Times New Roman" w:hAnsi="Times New Roman"/>
                <w:sz w:val="28"/>
                <w:szCs w:val="28"/>
                <w:lang w:val="ru-RU"/>
              </w:rPr>
              <w:t>ПРОТОКОЛ</w:t>
            </w:r>
          </w:p>
        </w:tc>
      </w:tr>
    </w:tbl>
    <w:p w14:paraId="63FC9104" w14:textId="77777777" w:rsidR="002C2446" w:rsidRPr="000D7640" w:rsidRDefault="002C2446" w:rsidP="002C2446">
      <w:pPr>
        <w:shd w:val="clear" w:color="auto" w:fill="FFFFFF"/>
        <w:tabs>
          <w:tab w:val="left" w:pos="7088"/>
        </w:tabs>
        <w:spacing w:after="120"/>
        <w:ind w:firstLine="142"/>
        <w:jc w:val="center"/>
        <w:rPr>
          <w:rFonts w:ascii="Times New Roman" w:hAnsi="Times New Roman"/>
          <w:sz w:val="28"/>
          <w:szCs w:val="28"/>
          <w:lang w:val="ru-RU"/>
        </w:rPr>
      </w:pPr>
      <w:r w:rsidRPr="000D7640">
        <w:rPr>
          <w:rFonts w:ascii="Times New Roman" w:hAnsi="Times New Roman"/>
          <w:sz w:val="28"/>
          <w:szCs w:val="28"/>
          <w:lang w:val="ru-RU"/>
        </w:rPr>
        <w:tab/>
      </w:r>
    </w:p>
    <w:p w14:paraId="6B544455" w14:textId="77777777" w:rsidR="002C2446" w:rsidRPr="000D7640" w:rsidRDefault="002C2446" w:rsidP="002C2446">
      <w:pPr>
        <w:shd w:val="clear" w:color="auto" w:fill="FFFFFF"/>
        <w:spacing w:after="120"/>
        <w:rPr>
          <w:rFonts w:ascii="Times New Roman" w:hAnsi="Times New Roman"/>
          <w:sz w:val="28"/>
          <w:szCs w:val="28"/>
          <w:lang w:val="ru-RU"/>
        </w:rPr>
      </w:pPr>
      <w:r w:rsidRPr="000D7640">
        <w:rPr>
          <w:rFonts w:ascii="Times New Roman" w:hAnsi="Times New Roman"/>
          <w:sz w:val="28"/>
          <w:szCs w:val="28"/>
          <w:lang w:val="ru-RU"/>
        </w:rPr>
        <w:t>___________ № _____</w:t>
      </w:r>
    </w:p>
    <w:tbl>
      <w:tblPr>
        <w:tblW w:w="0" w:type="auto"/>
        <w:tblLook w:val="04A0" w:firstRow="1" w:lastRow="0" w:firstColumn="1" w:lastColumn="0" w:noHBand="0" w:noVBand="1"/>
      </w:tblPr>
      <w:tblGrid>
        <w:gridCol w:w="4816"/>
        <w:gridCol w:w="4823"/>
      </w:tblGrid>
      <w:tr w:rsidR="002C2446" w:rsidRPr="000D7640" w14:paraId="7C430677" w14:textId="77777777" w:rsidTr="00EF7DCB">
        <w:tc>
          <w:tcPr>
            <w:tcW w:w="4927" w:type="dxa"/>
            <w:shd w:val="clear" w:color="auto" w:fill="auto"/>
          </w:tcPr>
          <w:p w14:paraId="1ACE50B7" w14:textId="77777777" w:rsidR="002C2446" w:rsidRPr="000D7640" w:rsidRDefault="002C2446" w:rsidP="00EF7DCB">
            <w:pPr>
              <w:tabs>
                <w:tab w:val="left" w:pos="5812"/>
              </w:tabs>
              <w:rPr>
                <w:rFonts w:ascii="Times New Roman" w:hAnsi="Times New Roman"/>
                <w:sz w:val="28"/>
                <w:szCs w:val="28"/>
                <w:lang w:val="ru-RU"/>
              </w:rPr>
            </w:pPr>
            <w:r w:rsidRPr="000D7640">
              <w:rPr>
                <w:rFonts w:ascii="Times New Roman" w:hAnsi="Times New Roman"/>
                <w:sz w:val="28"/>
                <w:szCs w:val="28"/>
                <w:lang w:val="ru-RU"/>
              </w:rPr>
              <w:t>Месца складання або выдання</w:t>
            </w:r>
          </w:p>
        </w:tc>
        <w:tc>
          <w:tcPr>
            <w:tcW w:w="4927" w:type="dxa"/>
            <w:shd w:val="clear" w:color="auto" w:fill="auto"/>
          </w:tcPr>
          <w:p w14:paraId="77FB3C3E" w14:textId="77777777" w:rsidR="002C2446" w:rsidRPr="000D7640" w:rsidRDefault="002C2446" w:rsidP="00EF7DCB">
            <w:pPr>
              <w:tabs>
                <w:tab w:val="left" w:pos="5812"/>
              </w:tabs>
              <w:jc w:val="center"/>
              <w:rPr>
                <w:rFonts w:ascii="Times New Roman" w:hAnsi="Times New Roman"/>
                <w:sz w:val="28"/>
                <w:szCs w:val="28"/>
                <w:lang w:val="ru-RU"/>
              </w:rPr>
            </w:pPr>
            <w:r w:rsidRPr="000D7640">
              <w:rPr>
                <w:rFonts w:ascii="Times New Roman" w:hAnsi="Times New Roman"/>
                <w:sz w:val="28"/>
                <w:szCs w:val="28"/>
                <w:lang w:val="ru-RU"/>
              </w:rPr>
              <w:t>Место составления или издания</w:t>
            </w:r>
          </w:p>
        </w:tc>
      </w:tr>
    </w:tbl>
    <w:p w14:paraId="325BEB75" w14:textId="77777777" w:rsidR="002C2446" w:rsidRPr="000D7640" w:rsidRDefault="002C2446" w:rsidP="002C2446">
      <w:pPr>
        <w:widowControl w:val="0"/>
        <w:kinsoku w:val="0"/>
        <w:overflowPunct w:val="0"/>
        <w:autoSpaceDE w:val="0"/>
        <w:autoSpaceDN w:val="0"/>
        <w:adjustRightInd w:val="0"/>
        <w:spacing w:before="62" w:line="240" w:lineRule="auto"/>
        <w:ind w:right="3952"/>
        <w:rPr>
          <w:rFonts w:ascii="Times New Roman" w:eastAsia="Times New Roman" w:hAnsi="Times New Roman"/>
          <w:sz w:val="28"/>
          <w:szCs w:val="28"/>
          <w:lang w:val="ru-RU" w:eastAsia="be-BY"/>
        </w:rPr>
      </w:pPr>
    </w:p>
    <w:p w14:paraId="0B64B475" w14:textId="77777777" w:rsidR="002C2446" w:rsidRPr="000D7640" w:rsidRDefault="002C2446" w:rsidP="002C2446">
      <w:pPr>
        <w:tabs>
          <w:tab w:val="left" w:pos="2552"/>
          <w:tab w:val="left" w:pos="5103"/>
        </w:tabs>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заседания</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мандатной</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 xml:space="preserve">комиссии </w:t>
      </w:r>
      <w:r w:rsidRPr="000D7640">
        <w:rPr>
          <w:rFonts w:ascii="Times New Roman" w:eastAsia="Times New Roman" w:hAnsi="Times New Roman"/>
          <w:sz w:val="28"/>
          <w:szCs w:val="28"/>
          <w:lang w:val="ru-RU" w:eastAsia="be-BY"/>
        </w:rPr>
        <w:br/>
        <w:t xml:space="preserve">отчетно-выборной </w:t>
      </w:r>
      <w:r w:rsidRPr="000D7640">
        <w:rPr>
          <w:rFonts w:ascii="Times New Roman" w:eastAsia="Times New Roman" w:hAnsi="Times New Roman"/>
          <w:spacing w:val="-2"/>
          <w:sz w:val="28"/>
          <w:szCs w:val="28"/>
          <w:lang w:val="ru-RU" w:eastAsia="be-BY"/>
        </w:rPr>
        <w:t>конференции</w:t>
      </w:r>
    </w:p>
    <w:p w14:paraId="316BB4E3" w14:textId="77777777" w:rsidR="002C2446" w:rsidRPr="000D7640" w:rsidRDefault="002C2446" w:rsidP="002C2446">
      <w:pPr>
        <w:widowControl w:val="0"/>
        <w:tabs>
          <w:tab w:val="left" w:pos="6237"/>
        </w:tabs>
        <w:kinsoku w:val="0"/>
        <w:overflowPunct w:val="0"/>
        <w:autoSpaceDE w:val="0"/>
        <w:autoSpaceDN w:val="0"/>
        <w:adjustRightInd w:val="0"/>
        <w:spacing w:line="240" w:lineRule="auto"/>
        <w:rPr>
          <w:rFonts w:ascii="Times New Roman" w:eastAsia="Times New Roman" w:hAnsi="Times New Roman"/>
          <w:i/>
          <w:spacing w:val="-2"/>
          <w:sz w:val="28"/>
          <w:szCs w:val="28"/>
          <w:lang w:val="ru-RU" w:eastAsia="be-BY"/>
        </w:rPr>
      </w:pPr>
      <w:r w:rsidRPr="000D7640">
        <w:rPr>
          <w:rFonts w:ascii="Times New Roman" w:eastAsia="Times New Roman" w:hAnsi="Times New Roman"/>
          <w:i/>
          <w:spacing w:val="-2"/>
          <w:sz w:val="28"/>
          <w:szCs w:val="28"/>
          <w:lang w:val="ru-RU" w:eastAsia="be-BY"/>
        </w:rPr>
        <w:t>(аналогичный протокол оформляется в случае проведения конференции)</w:t>
      </w:r>
    </w:p>
    <w:p w14:paraId="0C072DC7" w14:textId="77777777" w:rsidR="002C2446" w:rsidRPr="000D7640" w:rsidRDefault="002C2446" w:rsidP="002C2446">
      <w:pPr>
        <w:widowControl w:val="0"/>
        <w:kinsoku w:val="0"/>
        <w:overflowPunct w:val="0"/>
        <w:autoSpaceDE w:val="0"/>
        <w:autoSpaceDN w:val="0"/>
        <w:adjustRightInd w:val="0"/>
        <w:spacing w:before="6" w:line="240" w:lineRule="auto"/>
        <w:jc w:val="both"/>
        <w:rPr>
          <w:rFonts w:ascii="Times New Roman" w:eastAsia="Times New Roman" w:hAnsi="Times New Roman"/>
          <w:sz w:val="28"/>
          <w:szCs w:val="28"/>
          <w:lang w:val="ru-RU" w:eastAsia="be-BY"/>
        </w:rPr>
      </w:pPr>
    </w:p>
    <w:p w14:paraId="0A73DF72" w14:textId="77777777" w:rsidR="002C2446" w:rsidRPr="000D7640" w:rsidRDefault="002C2446" w:rsidP="002C2446">
      <w:pPr>
        <w:widowControl w:val="0"/>
        <w:tabs>
          <w:tab w:val="left" w:pos="10610"/>
        </w:tabs>
        <w:kinsoku w:val="0"/>
        <w:overflowPunct w:val="0"/>
        <w:autoSpaceDE w:val="0"/>
        <w:autoSpaceDN w:val="0"/>
        <w:adjustRightInd w:val="0"/>
        <w:spacing w:line="240" w:lineRule="auto"/>
        <w:jc w:val="both"/>
        <w:rPr>
          <w:rFonts w:ascii="Times New Roman" w:eastAsia="Times New Roman" w:hAnsi="Times New Roman"/>
          <w:spacing w:val="-6"/>
          <w:sz w:val="28"/>
          <w:szCs w:val="28"/>
          <w:lang w:val="ru-RU" w:eastAsia="be-BY"/>
        </w:rPr>
      </w:pPr>
      <w:r w:rsidRPr="000D7640">
        <w:rPr>
          <w:rFonts w:ascii="Times New Roman" w:eastAsia="Times New Roman" w:hAnsi="Times New Roman"/>
          <w:spacing w:val="-6"/>
          <w:sz w:val="28"/>
          <w:szCs w:val="28"/>
          <w:lang w:val="ru-RU" w:eastAsia="be-BY"/>
        </w:rPr>
        <w:t>В состав комиссии избрано ___ человек.</w:t>
      </w:r>
    </w:p>
    <w:p w14:paraId="1A4FDC14" w14:textId="77777777" w:rsidR="002C2446" w:rsidRPr="000D7640" w:rsidRDefault="002C2446" w:rsidP="002C2446">
      <w:pPr>
        <w:widowControl w:val="0"/>
        <w:tabs>
          <w:tab w:val="left" w:pos="10610"/>
        </w:tabs>
        <w:kinsoku w:val="0"/>
        <w:overflowPunct w:val="0"/>
        <w:autoSpaceDE w:val="0"/>
        <w:autoSpaceDN w:val="0"/>
        <w:adjustRightInd w:val="0"/>
        <w:spacing w:line="240" w:lineRule="auto"/>
        <w:jc w:val="both"/>
        <w:rPr>
          <w:rFonts w:ascii="Times New Roman" w:eastAsia="Times New Roman" w:hAnsi="Times New Roman"/>
          <w:spacing w:val="-17"/>
          <w:sz w:val="28"/>
          <w:szCs w:val="28"/>
          <w:lang w:val="ru-RU" w:eastAsia="be-BY"/>
        </w:rPr>
      </w:pPr>
      <w:r w:rsidRPr="000D7640">
        <w:rPr>
          <w:rFonts w:ascii="Times New Roman" w:eastAsia="Times New Roman" w:hAnsi="Times New Roman"/>
          <w:spacing w:val="-6"/>
          <w:sz w:val="28"/>
          <w:szCs w:val="28"/>
          <w:lang w:val="ru-RU" w:eastAsia="be-BY"/>
        </w:rPr>
        <w:t>Присутствовали:</w:t>
      </w:r>
    </w:p>
    <w:p w14:paraId="04BA9F92" w14:textId="77777777" w:rsidR="002C2446" w:rsidRPr="000D7640" w:rsidRDefault="002C2446" w:rsidP="002C2446">
      <w:pPr>
        <w:widowControl w:val="0"/>
        <w:tabs>
          <w:tab w:val="left" w:pos="10610"/>
        </w:tabs>
        <w:kinsoku w:val="0"/>
        <w:overflowPunct w:val="0"/>
        <w:autoSpaceDE w:val="0"/>
        <w:autoSpaceDN w:val="0"/>
        <w:adjustRightInd w:val="0"/>
        <w:spacing w:line="240" w:lineRule="auto"/>
        <w:jc w:val="both"/>
        <w:rPr>
          <w:rFonts w:ascii="Times New Roman" w:eastAsia="Times New Roman" w:hAnsi="Times New Roman"/>
          <w:sz w:val="28"/>
          <w:szCs w:val="28"/>
          <w:lang w:val="ru-RU" w:eastAsia="be-BY"/>
        </w:rPr>
      </w:pPr>
      <w:r w:rsidRPr="000D7640">
        <w:rPr>
          <w:rFonts w:ascii="Times New Roman" w:eastAsia="Times New Roman" w:hAnsi="Times New Roman"/>
          <w:spacing w:val="-6"/>
          <w:sz w:val="28"/>
          <w:szCs w:val="28"/>
          <w:lang w:val="ru-RU" w:eastAsia="be-BY"/>
        </w:rPr>
        <w:t>члены</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6"/>
          <w:sz w:val="28"/>
          <w:szCs w:val="28"/>
          <w:lang w:val="ru-RU" w:eastAsia="be-BY"/>
        </w:rPr>
        <w:t>мандатной</w:t>
      </w:r>
      <w:r w:rsidRPr="000D7640">
        <w:rPr>
          <w:rFonts w:ascii="Times New Roman" w:eastAsia="Times New Roman" w:hAnsi="Times New Roman"/>
          <w:spacing w:val="-14"/>
          <w:sz w:val="28"/>
          <w:szCs w:val="28"/>
          <w:lang w:val="ru-RU" w:eastAsia="be-BY"/>
        </w:rPr>
        <w:t xml:space="preserve"> </w:t>
      </w:r>
      <w:r w:rsidRPr="000D7640">
        <w:rPr>
          <w:rFonts w:ascii="Times New Roman" w:eastAsia="Times New Roman" w:hAnsi="Times New Roman"/>
          <w:spacing w:val="-6"/>
          <w:sz w:val="28"/>
          <w:szCs w:val="28"/>
          <w:lang w:val="ru-RU" w:eastAsia="be-BY"/>
        </w:rPr>
        <w:t>комиссии</w:t>
      </w:r>
      <w:r>
        <w:rPr>
          <w:rFonts w:ascii="Times New Roman" w:eastAsia="Times New Roman" w:hAnsi="Times New Roman"/>
          <w:spacing w:val="-6"/>
          <w:sz w:val="28"/>
          <w:szCs w:val="28"/>
          <w:lang w:val="ru-RU" w:eastAsia="be-BY"/>
        </w:rPr>
        <w:t xml:space="preserve"> – </w:t>
      </w:r>
      <w:r w:rsidRPr="000D7640">
        <w:rPr>
          <w:rFonts w:ascii="Times New Roman" w:eastAsia="Times New Roman" w:hAnsi="Times New Roman"/>
          <w:spacing w:val="-6"/>
          <w:sz w:val="28"/>
          <w:szCs w:val="28"/>
          <w:lang w:val="ru-RU" w:eastAsia="be-BY"/>
        </w:rPr>
        <w:t>фамилии, инициалы в алфавитном порядке.</w:t>
      </w:r>
    </w:p>
    <w:p w14:paraId="06884F47" w14:textId="77777777" w:rsidR="002C2446" w:rsidRPr="000D7640" w:rsidRDefault="002C2446" w:rsidP="002C2446">
      <w:pPr>
        <w:widowControl w:val="0"/>
        <w:kinsoku w:val="0"/>
        <w:overflowPunct w:val="0"/>
        <w:autoSpaceDE w:val="0"/>
        <w:autoSpaceDN w:val="0"/>
        <w:adjustRightInd w:val="0"/>
        <w:spacing w:before="7" w:line="240" w:lineRule="auto"/>
        <w:jc w:val="both"/>
        <w:rPr>
          <w:rFonts w:ascii="Times New Roman" w:eastAsia="Times New Roman" w:hAnsi="Times New Roman"/>
          <w:sz w:val="28"/>
          <w:szCs w:val="28"/>
          <w:lang w:val="ru-RU" w:eastAsia="be-BY"/>
        </w:rPr>
      </w:pPr>
    </w:p>
    <w:p w14:paraId="365602DA" w14:textId="77777777" w:rsidR="002C2446" w:rsidRPr="000D7640" w:rsidRDefault="002C2446" w:rsidP="002C2446">
      <w:pPr>
        <w:widowControl w:val="0"/>
        <w:kinsoku w:val="0"/>
        <w:overflowPunct w:val="0"/>
        <w:autoSpaceDE w:val="0"/>
        <w:autoSpaceDN w:val="0"/>
        <w:adjustRightInd w:val="0"/>
        <w:spacing w:line="240" w:lineRule="auto"/>
        <w:jc w:val="both"/>
        <w:rPr>
          <w:rFonts w:ascii="Times New Roman" w:eastAsia="Times New Roman" w:hAnsi="Times New Roman"/>
          <w:spacing w:val="-4"/>
          <w:sz w:val="28"/>
          <w:szCs w:val="28"/>
          <w:lang w:eastAsia="be-BY"/>
        </w:rPr>
      </w:pPr>
      <w:r w:rsidRPr="000D7640">
        <w:rPr>
          <w:rFonts w:ascii="Times New Roman" w:eastAsia="Times New Roman" w:hAnsi="Times New Roman"/>
          <w:sz w:val="28"/>
          <w:szCs w:val="28"/>
          <w:lang w:eastAsia="be-BY"/>
        </w:rPr>
        <w:t>Повестка</w:t>
      </w:r>
      <w:r w:rsidRPr="000D7640">
        <w:rPr>
          <w:rFonts w:ascii="Times New Roman" w:eastAsia="Times New Roman" w:hAnsi="Times New Roman"/>
          <w:spacing w:val="-3"/>
          <w:sz w:val="28"/>
          <w:szCs w:val="28"/>
          <w:lang w:eastAsia="be-BY"/>
        </w:rPr>
        <w:t xml:space="preserve"> </w:t>
      </w:r>
      <w:r w:rsidRPr="000D7640">
        <w:rPr>
          <w:rFonts w:ascii="Times New Roman" w:eastAsia="Times New Roman" w:hAnsi="Times New Roman"/>
          <w:spacing w:val="-4"/>
          <w:sz w:val="28"/>
          <w:szCs w:val="28"/>
          <w:lang w:eastAsia="be-BY"/>
        </w:rPr>
        <w:t>дня:</w:t>
      </w:r>
    </w:p>
    <w:p w14:paraId="1CB8378B" w14:textId="77777777" w:rsidR="002C2446" w:rsidRPr="000D7640" w:rsidRDefault="002C2446" w:rsidP="002C2446">
      <w:pPr>
        <w:widowControl w:val="0"/>
        <w:numPr>
          <w:ilvl w:val="1"/>
          <w:numId w:val="8"/>
        </w:numPr>
        <w:tabs>
          <w:tab w:val="left" w:pos="1184"/>
        </w:tabs>
        <w:kinsoku w:val="0"/>
        <w:overflowPunct w:val="0"/>
        <w:autoSpaceDE w:val="0"/>
        <w:autoSpaceDN w:val="0"/>
        <w:adjustRightInd w:val="0"/>
        <w:spacing w:line="240" w:lineRule="auto"/>
        <w:ind w:left="0" w:firstLine="709"/>
        <w:jc w:val="both"/>
        <w:rPr>
          <w:rFonts w:ascii="Times New Roman" w:hAnsi="Times New Roman"/>
          <w:spacing w:val="-2"/>
          <w:sz w:val="28"/>
          <w:szCs w:val="28"/>
          <w:lang w:val="ru-RU"/>
        </w:rPr>
      </w:pPr>
      <w:r w:rsidRPr="000D7640">
        <w:rPr>
          <w:rFonts w:ascii="Times New Roman" w:hAnsi="Times New Roman"/>
          <w:sz w:val="28"/>
          <w:szCs w:val="28"/>
          <w:lang w:val="ru-RU"/>
        </w:rPr>
        <w:t>Об</w:t>
      </w:r>
      <w:r w:rsidRPr="000D7640">
        <w:rPr>
          <w:rFonts w:ascii="Times New Roman" w:hAnsi="Times New Roman"/>
          <w:spacing w:val="-9"/>
          <w:sz w:val="28"/>
          <w:szCs w:val="28"/>
          <w:lang w:val="ru-RU"/>
        </w:rPr>
        <w:t xml:space="preserve"> избрании </w:t>
      </w:r>
      <w:r w:rsidRPr="000D7640">
        <w:rPr>
          <w:rFonts w:ascii="Times New Roman" w:hAnsi="Times New Roman"/>
          <w:sz w:val="28"/>
          <w:szCs w:val="28"/>
          <w:lang w:val="ru-RU"/>
        </w:rPr>
        <w:t>председателя</w:t>
      </w:r>
      <w:r w:rsidRPr="000D7640">
        <w:rPr>
          <w:rFonts w:ascii="Times New Roman" w:hAnsi="Times New Roman"/>
          <w:spacing w:val="-8"/>
          <w:sz w:val="28"/>
          <w:szCs w:val="28"/>
          <w:lang w:val="ru-RU"/>
        </w:rPr>
        <w:t xml:space="preserve"> </w:t>
      </w:r>
      <w:r w:rsidRPr="000D7640">
        <w:rPr>
          <w:rFonts w:ascii="Times New Roman" w:hAnsi="Times New Roman"/>
          <w:sz w:val="28"/>
          <w:szCs w:val="28"/>
          <w:lang w:val="ru-RU"/>
        </w:rPr>
        <w:t>мандатной</w:t>
      </w:r>
      <w:r w:rsidRPr="000D7640">
        <w:rPr>
          <w:rFonts w:ascii="Times New Roman" w:hAnsi="Times New Roman"/>
          <w:spacing w:val="-7"/>
          <w:sz w:val="28"/>
          <w:szCs w:val="28"/>
          <w:lang w:val="ru-RU"/>
        </w:rPr>
        <w:t xml:space="preserve"> </w:t>
      </w:r>
      <w:r w:rsidRPr="000D7640">
        <w:rPr>
          <w:rFonts w:ascii="Times New Roman" w:hAnsi="Times New Roman"/>
          <w:spacing w:val="-2"/>
          <w:sz w:val="28"/>
          <w:szCs w:val="28"/>
          <w:lang w:val="ru-RU"/>
        </w:rPr>
        <w:t>комиссии.</w:t>
      </w:r>
    </w:p>
    <w:p w14:paraId="62379ADF" w14:textId="77777777" w:rsidR="002C2446" w:rsidRPr="000D7640" w:rsidRDefault="002C2446" w:rsidP="002C2446">
      <w:pPr>
        <w:widowControl w:val="0"/>
        <w:numPr>
          <w:ilvl w:val="1"/>
          <w:numId w:val="8"/>
        </w:numPr>
        <w:tabs>
          <w:tab w:val="left" w:pos="1184"/>
        </w:tabs>
        <w:kinsoku w:val="0"/>
        <w:overflowPunct w:val="0"/>
        <w:autoSpaceDE w:val="0"/>
        <w:autoSpaceDN w:val="0"/>
        <w:adjustRightInd w:val="0"/>
        <w:spacing w:line="240" w:lineRule="auto"/>
        <w:ind w:left="0" w:firstLine="709"/>
        <w:jc w:val="both"/>
        <w:rPr>
          <w:rFonts w:ascii="Times New Roman" w:hAnsi="Times New Roman"/>
          <w:spacing w:val="-2"/>
          <w:sz w:val="28"/>
          <w:szCs w:val="28"/>
          <w:lang w:val="ru-RU"/>
        </w:rPr>
      </w:pPr>
      <w:r w:rsidRPr="000D7640">
        <w:rPr>
          <w:rFonts w:ascii="Times New Roman" w:hAnsi="Times New Roman"/>
          <w:sz w:val="28"/>
          <w:szCs w:val="28"/>
          <w:lang w:val="ru-RU"/>
        </w:rPr>
        <w:t>Об</w:t>
      </w:r>
      <w:r w:rsidRPr="000D7640">
        <w:rPr>
          <w:rFonts w:ascii="Times New Roman" w:hAnsi="Times New Roman"/>
          <w:spacing w:val="-4"/>
          <w:sz w:val="28"/>
          <w:szCs w:val="28"/>
          <w:lang w:val="ru-RU"/>
        </w:rPr>
        <w:t xml:space="preserve"> избрании</w:t>
      </w:r>
      <w:r w:rsidRPr="000D7640">
        <w:rPr>
          <w:rFonts w:ascii="Times New Roman" w:hAnsi="Times New Roman"/>
          <w:spacing w:val="-3"/>
          <w:sz w:val="28"/>
          <w:szCs w:val="28"/>
          <w:lang w:val="ru-RU"/>
        </w:rPr>
        <w:t xml:space="preserve"> </w:t>
      </w:r>
      <w:r w:rsidRPr="000D7640">
        <w:rPr>
          <w:rFonts w:ascii="Times New Roman" w:hAnsi="Times New Roman"/>
          <w:sz w:val="28"/>
          <w:szCs w:val="28"/>
          <w:lang w:val="ru-RU"/>
        </w:rPr>
        <w:t>секретаря</w:t>
      </w:r>
      <w:r w:rsidRPr="000D7640">
        <w:rPr>
          <w:rFonts w:ascii="Times New Roman" w:hAnsi="Times New Roman"/>
          <w:spacing w:val="-3"/>
          <w:sz w:val="28"/>
          <w:szCs w:val="28"/>
          <w:lang w:val="ru-RU"/>
        </w:rPr>
        <w:t xml:space="preserve"> </w:t>
      </w:r>
      <w:r w:rsidRPr="000D7640">
        <w:rPr>
          <w:rFonts w:ascii="Times New Roman" w:hAnsi="Times New Roman"/>
          <w:sz w:val="28"/>
          <w:szCs w:val="28"/>
          <w:lang w:val="ru-RU"/>
        </w:rPr>
        <w:t>мандатной</w:t>
      </w:r>
      <w:r w:rsidRPr="000D7640">
        <w:rPr>
          <w:rFonts w:ascii="Times New Roman" w:hAnsi="Times New Roman"/>
          <w:spacing w:val="-2"/>
          <w:sz w:val="28"/>
          <w:szCs w:val="28"/>
          <w:lang w:val="ru-RU"/>
        </w:rPr>
        <w:t xml:space="preserve"> комиссии.</w:t>
      </w:r>
    </w:p>
    <w:p w14:paraId="0A3D52E1" w14:textId="77777777" w:rsidR="002C2446" w:rsidRPr="000D7640" w:rsidRDefault="002C2446" w:rsidP="002C2446">
      <w:pPr>
        <w:widowControl w:val="0"/>
        <w:numPr>
          <w:ilvl w:val="1"/>
          <w:numId w:val="8"/>
        </w:numPr>
        <w:tabs>
          <w:tab w:val="left" w:pos="1184"/>
        </w:tabs>
        <w:kinsoku w:val="0"/>
        <w:overflowPunct w:val="0"/>
        <w:autoSpaceDE w:val="0"/>
        <w:autoSpaceDN w:val="0"/>
        <w:adjustRightInd w:val="0"/>
        <w:spacing w:line="240" w:lineRule="auto"/>
        <w:ind w:left="0" w:firstLine="709"/>
        <w:jc w:val="both"/>
        <w:rPr>
          <w:rFonts w:ascii="Times New Roman" w:hAnsi="Times New Roman"/>
          <w:spacing w:val="-2"/>
          <w:sz w:val="28"/>
          <w:szCs w:val="28"/>
          <w:lang w:val="ru-RU"/>
        </w:rPr>
      </w:pPr>
      <w:r w:rsidRPr="000D7640">
        <w:rPr>
          <w:rFonts w:ascii="Times New Roman" w:hAnsi="Times New Roman"/>
          <w:spacing w:val="-2"/>
          <w:sz w:val="28"/>
          <w:szCs w:val="28"/>
          <w:lang w:val="ru-RU"/>
        </w:rPr>
        <w:t>О результатах проверки полномочий делегатов отчетно-выборной конференции (конференции) первичной профсоюзной организации _______________ Белорусского профсоюза работников ___________</w:t>
      </w:r>
      <w:r>
        <w:rPr>
          <w:rFonts w:ascii="Times New Roman" w:hAnsi="Times New Roman"/>
          <w:spacing w:val="-2"/>
          <w:sz w:val="28"/>
          <w:szCs w:val="28"/>
          <w:lang w:val="ru-RU"/>
        </w:rPr>
        <w:t>_____</w:t>
      </w:r>
      <w:r w:rsidRPr="000D7640">
        <w:rPr>
          <w:rFonts w:ascii="Times New Roman" w:hAnsi="Times New Roman"/>
          <w:spacing w:val="-2"/>
          <w:sz w:val="28"/>
          <w:szCs w:val="28"/>
          <w:lang w:val="ru-RU"/>
        </w:rPr>
        <w:t>_____.</w:t>
      </w:r>
    </w:p>
    <w:p w14:paraId="6DA12A7F" w14:textId="77777777" w:rsidR="002C2446" w:rsidRPr="000D7640" w:rsidRDefault="002C2446" w:rsidP="002C2446">
      <w:pPr>
        <w:widowControl w:val="0"/>
        <w:numPr>
          <w:ilvl w:val="1"/>
          <w:numId w:val="8"/>
        </w:numPr>
        <w:tabs>
          <w:tab w:val="left" w:pos="1184"/>
        </w:tabs>
        <w:kinsoku w:val="0"/>
        <w:overflowPunct w:val="0"/>
        <w:autoSpaceDE w:val="0"/>
        <w:autoSpaceDN w:val="0"/>
        <w:adjustRightInd w:val="0"/>
        <w:spacing w:line="240" w:lineRule="auto"/>
        <w:ind w:left="0" w:firstLine="709"/>
        <w:jc w:val="both"/>
        <w:rPr>
          <w:rFonts w:ascii="Times New Roman" w:hAnsi="Times New Roman"/>
          <w:spacing w:val="-2"/>
          <w:sz w:val="28"/>
          <w:szCs w:val="28"/>
          <w:lang w:val="ru-RU"/>
        </w:rPr>
      </w:pPr>
      <w:r w:rsidRPr="000D7640">
        <w:rPr>
          <w:rFonts w:ascii="Times New Roman" w:hAnsi="Times New Roman"/>
          <w:spacing w:val="-2"/>
          <w:sz w:val="28"/>
          <w:szCs w:val="28"/>
          <w:lang w:val="ru-RU"/>
        </w:rPr>
        <w:t xml:space="preserve">О результатах проверки полномочий </w:t>
      </w:r>
      <w:r w:rsidRPr="00F7443A">
        <w:rPr>
          <w:rFonts w:ascii="Times New Roman" w:eastAsia="Times New Roman" w:hAnsi="Times New Roman"/>
          <w:sz w:val="28"/>
          <w:szCs w:val="28"/>
          <w:lang w:val="ru-RU" w:eastAsia="be-BY"/>
        </w:rPr>
        <w:t xml:space="preserve">делегированных </w:t>
      </w:r>
      <w:r w:rsidRPr="00F7443A">
        <w:rPr>
          <w:rFonts w:ascii="Times New Roman" w:eastAsia="Times New Roman" w:hAnsi="Times New Roman"/>
          <w:spacing w:val="-2"/>
          <w:sz w:val="28"/>
          <w:szCs w:val="28"/>
          <w:lang w:val="ru-RU" w:eastAsia="be-BY"/>
        </w:rPr>
        <w:t>представителей</w:t>
      </w:r>
      <w:r w:rsidRPr="000D7640">
        <w:rPr>
          <w:rFonts w:ascii="Times New Roman" w:hAnsi="Times New Roman"/>
          <w:spacing w:val="-2"/>
          <w:sz w:val="28"/>
          <w:szCs w:val="28"/>
          <w:lang w:val="ru-RU"/>
        </w:rPr>
        <w:t xml:space="preserve"> в состав профсоюзного комитета первичной профсоюзной организации _________</w:t>
      </w:r>
      <w:r>
        <w:rPr>
          <w:rFonts w:ascii="Times New Roman" w:hAnsi="Times New Roman"/>
          <w:spacing w:val="-2"/>
          <w:sz w:val="28"/>
          <w:szCs w:val="28"/>
          <w:lang w:val="ru-RU"/>
        </w:rPr>
        <w:t>__</w:t>
      </w:r>
      <w:r w:rsidRPr="000D7640">
        <w:rPr>
          <w:rFonts w:ascii="Times New Roman" w:hAnsi="Times New Roman"/>
          <w:spacing w:val="-2"/>
          <w:sz w:val="28"/>
          <w:szCs w:val="28"/>
          <w:lang w:val="ru-RU"/>
        </w:rPr>
        <w:t xml:space="preserve">________ Белорусского профсоюза работников _____________ </w:t>
      </w:r>
      <w:r>
        <w:rPr>
          <w:rFonts w:ascii="Times New Roman" w:hAnsi="Times New Roman"/>
          <w:spacing w:val="-2"/>
          <w:sz w:val="28"/>
          <w:szCs w:val="28"/>
          <w:lang w:val="ru-RU"/>
        </w:rPr>
        <w:br/>
      </w:r>
      <w:r w:rsidRPr="000D7640">
        <w:rPr>
          <w:rFonts w:ascii="Times New Roman" w:hAnsi="Times New Roman"/>
          <w:i/>
          <w:iCs/>
          <w:spacing w:val="-2"/>
          <w:sz w:val="28"/>
          <w:szCs w:val="28"/>
          <w:lang w:val="ru-RU"/>
        </w:rPr>
        <w:t>(вопрос включается при необходимости)</w:t>
      </w:r>
      <w:r w:rsidRPr="000D7640">
        <w:rPr>
          <w:rFonts w:ascii="Times New Roman" w:hAnsi="Times New Roman"/>
          <w:spacing w:val="-2"/>
          <w:sz w:val="28"/>
          <w:szCs w:val="28"/>
          <w:lang w:val="ru-RU"/>
        </w:rPr>
        <w:t>.</w:t>
      </w:r>
    </w:p>
    <w:p w14:paraId="5AE84325" w14:textId="77777777" w:rsidR="002C2446" w:rsidRPr="000D7640" w:rsidRDefault="002C2446" w:rsidP="002C2446">
      <w:pPr>
        <w:widowControl w:val="0"/>
        <w:tabs>
          <w:tab w:val="left" w:pos="1184"/>
        </w:tabs>
        <w:kinsoku w:val="0"/>
        <w:overflowPunct w:val="0"/>
        <w:autoSpaceDE w:val="0"/>
        <w:autoSpaceDN w:val="0"/>
        <w:adjustRightInd w:val="0"/>
        <w:spacing w:line="240" w:lineRule="auto"/>
        <w:ind w:left="709"/>
        <w:jc w:val="both"/>
        <w:rPr>
          <w:rFonts w:ascii="Times New Roman" w:hAnsi="Times New Roman"/>
          <w:spacing w:val="-2"/>
          <w:sz w:val="28"/>
          <w:szCs w:val="28"/>
          <w:lang w:val="ru-RU"/>
        </w:rPr>
      </w:pPr>
    </w:p>
    <w:p w14:paraId="1B64C9C5" w14:textId="77777777" w:rsidR="002C2446" w:rsidRPr="000D7640" w:rsidRDefault="002C2446" w:rsidP="002C2446">
      <w:pPr>
        <w:widowControl w:val="0"/>
        <w:numPr>
          <w:ilvl w:val="0"/>
          <w:numId w:val="7"/>
        </w:numPr>
        <w:tabs>
          <w:tab w:val="left" w:pos="449"/>
        </w:tabs>
        <w:kinsoku w:val="0"/>
        <w:overflowPunct w:val="0"/>
        <w:autoSpaceDE w:val="0"/>
        <w:autoSpaceDN w:val="0"/>
        <w:adjustRightInd w:val="0"/>
        <w:spacing w:line="240" w:lineRule="auto"/>
        <w:ind w:left="0" w:firstLine="0"/>
        <w:jc w:val="both"/>
        <w:outlineLvl w:val="5"/>
        <w:rPr>
          <w:rFonts w:ascii="Times New Roman" w:eastAsia="Times New Roman" w:hAnsi="Times New Roman"/>
          <w:spacing w:val="-2"/>
          <w:sz w:val="28"/>
          <w:szCs w:val="28"/>
          <w:lang w:eastAsia="be-BY"/>
        </w:rPr>
      </w:pPr>
      <w:r w:rsidRPr="000D7640">
        <w:rPr>
          <w:rFonts w:ascii="Times New Roman" w:eastAsia="Times New Roman" w:hAnsi="Times New Roman"/>
          <w:spacing w:val="-2"/>
          <w:sz w:val="28"/>
          <w:szCs w:val="28"/>
          <w:lang w:eastAsia="be-BY"/>
        </w:rPr>
        <w:t>СЛУШАЛИ:</w:t>
      </w:r>
    </w:p>
    <w:p w14:paraId="049D508E" w14:textId="77777777" w:rsidR="002C2446" w:rsidRPr="000D7640" w:rsidRDefault="002C2446" w:rsidP="002C2446">
      <w:pPr>
        <w:widowControl w:val="0"/>
        <w:tabs>
          <w:tab w:val="left" w:pos="449"/>
        </w:tabs>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Фамилия,</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инициалы</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об избрании</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z w:val="28"/>
          <w:szCs w:val="28"/>
          <w:lang w:val="ru-RU" w:eastAsia="be-BY"/>
        </w:rPr>
        <w:t>председателя</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мандатной</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комиссии.</w:t>
      </w:r>
    </w:p>
    <w:p w14:paraId="2227FDBA" w14:textId="77777777" w:rsidR="002C2446" w:rsidRPr="000D7640" w:rsidRDefault="002C2446" w:rsidP="002C2446">
      <w:pPr>
        <w:widowControl w:val="0"/>
        <w:tabs>
          <w:tab w:val="left" w:pos="449"/>
        </w:tabs>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p>
    <w:p w14:paraId="733D8D80" w14:textId="77777777" w:rsidR="002C2446" w:rsidRPr="000D7640" w:rsidRDefault="002C2446" w:rsidP="002C2446">
      <w:pPr>
        <w:widowControl w:val="0"/>
        <w:tabs>
          <w:tab w:val="left" w:pos="449"/>
        </w:tabs>
        <w:kinsoku w:val="0"/>
        <w:overflowPunct w:val="0"/>
        <w:autoSpaceDE w:val="0"/>
        <w:autoSpaceDN w:val="0"/>
        <w:adjustRightInd w:val="0"/>
        <w:spacing w:line="240" w:lineRule="auto"/>
        <w:jc w:val="both"/>
        <w:outlineLvl w:val="5"/>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ПОСТАНОВИЛИ:</w:t>
      </w:r>
    </w:p>
    <w:p w14:paraId="1B6A6BE7" w14:textId="77777777" w:rsidR="002C2446" w:rsidRPr="000D7640" w:rsidRDefault="002C2446" w:rsidP="002C2446">
      <w:pPr>
        <w:widowControl w:val="0"/>
        <w:tabs>
          <w:tab w:val="left" w:pos="449"/>
          <w:tab w:val="left" w:pos="10654"/>
        </w:tabs>
        <w:kinsoku w:val="0"/>
        <w:overflowPunct w:val="0"/>
        <w:autoSpaceDE w:val="0"/>
        <w:autoSpaceDN w:val="0"/>
        <w:adjustRightInd w:val="0"/>
        <w:spacing w:line="240" w:lineRule="auto"/>
        <w:ind w:firstLine="709"/>
        <w:jc w:val="both"/>
        <w:rPr>
          <w:rFonts w:ascii="Times New Roman" w:eastAsia="Times New Roman" w:hAnsi="Times New Roman"/>
          <w:sz w:val="28"/>
          <w:szCs w:val="28"/>
          <w:u w:val="single" w:color="221E1F"/>
          <w:lang w:val="ru-RU" w:eastAsia="be-BY"/>
        </w:rPr>
      </w:pPr>
      <w:r w:rsidRPr="000D7640">
        <w:rPr>
          <w:rFonts w:ascii="Times New Roman" w:eastAsia="Times New Roman" w:hAnsi="Times New Roman"/>
          <w:spacing w:val="-4"/>
          <w:sz w:val="28"/>
          <w:szCs w:val="28"/>
          <w:lang w:val="ru-RU" w:eastAsia="be-BY"/>
        </w:rPr>
        <w:t>Избрать</w:t>
      </w:r>
      <w:r w:rsidRPr="000D7640">
        <w:rPr>
          <w:rFonts w:ascii="Times New Roman" w:eastAsia="Times New Roman" w:hAnsi="Times New Roman"/>
          <w:sz w:val="28"/>
          <w:szCs w:val="28"/>
          <w:lang w:val="ru-RU" w:eastAsia="be-BY"/>
        </w:rPr>
        <w:t xml:space="preserve"> </w:t>
      </w:r>
      <w:r w:rsidRPr="000D7640">
        <w:rPr>
          <w:rFonts w:ascii="Times New Roman" w:eastAsia="Times New Roman" w:hAnsi="Times New Roman"/>
          <w:spacing w:val="-4"/>
          <w:sz w:val="28"/>
          <w:szCs w:val="28"/>
          <w:lang w:val="ru-RU" w:eastAsia="be-BY"/>
        </w:rPr>
        <w:t>председателем</w:t>
      </w:r>
      <w:r w:rsidRPr="000D7640">
        <w:rPr>
          <w:rFonts w:ascii="Times New Roman" w:eastAsia="Times New Roman" w:hAnsi="Times New Roman"/>
          <w:sz w:val="28"/>
          <w:szCs w:val="28"/>
          <w:lang w:val="ru-RU" w:eastAsia="be-BY"/>
        </w:rPr>
        <w:t xml:space="preserve"> </w:t>
      </w:r>
      <w:r w:rsidRPr="000D7640">
        <w:rPr>
          <w:rFonts w:ascii="Times New Roman" w:eastAsia="Times New Roman" w:hAnsi="Times New Roman"/>
          <w:spacing w:val="-4"/>
          <w:sz w:val="28"/>
          <w:szCs w:val="28"/>
          <w:lang w:val="ru-RU" w:eastAsia="be-BY"/>
        </w:rPr>
        <w:t>мандатной</w:t>
      </w:r>
      <w:r w:rsidRPr="000D7640">
        <w:rPr>
          <w:rFonts w:ascii="Times New Roman" w:eastAsia="Times New Roman" w:hAnsi="Times New Roman"/>
          <w:sz w:val="28"/>
          <w:szCs w:val="28"/>
          <w:lang w:val="ru-RU" w:eastAsia="be-BY"/>
        </w:rPr>
        <w:t xml:space="preserve"> </w:t>
      </w:r>
      <w:r w:rsidRPr="000D7640">
        <w:rPr>
          <w:rFonts w:ascii="Times New Roman" w:eastAsia="Times New Roman" w:hAnsi="Times New Roman"/>
          <w:spacing w:val="-4"/>
          <w:sz w:val="28"/>
          <w:szCs w:val="28"/>
          <w:lang w:val="ru-RU" w:eastAsia="be-BY"/>
        </w:rPr>
        <w:t>комиссии</w:t>
      </w:r>
      <w:r w:rsidRPr="000D7640">
        <w:rPr>
          <w:rFonts w:ascii="Times New Roman" w:eastAsia="Times New Roman" w:hAnsi="Times New Roman"/>
          <w:sz w:val="28"/>
          <w:szCs w:val="28"/>
          <w:lang w:val="ru-RU" w:eastAsia="be-BY"/>
        </w:rPr>
        <w:t xml:space="preserve"> _________________________.</w:t>
      </w:r>
    </w:p>
    <w:p w14:paraId="5CBA2EE5" w14:textId="77777777" w:rsidR="002C2446" w:rsidRDefault="002C2446" w:rsidP="002C2446">
      <w:pPr>
        <w:pStyle w:val="ab"/>
        <w:tabs>
          <w:tab w:val="left" w:pos="3330"/>
          <w:tab w:val="left" w:pos="5490"/>
          <w:tab w:val="left" w:pos="8370"/>
        </w:tabs>
        <w:kinsoku w:val="0"/>
        <w:overflowPunct w:val="0"/>
        <w:ind w:left="730"/>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6DA5E6F3" w14:textId="77777777" w:rsidR="002C2446" w:rsidRPr="009603CE" w:rsidRDefault="002C2446" w:rsidP="000A599F">
      <w:pPr>
        <w:widowControl w:val="0"/>
        <w:tabs>
          <w:tab w:val="left" w:pos="449"/>
        </w:tabs>
        <w:kinsoku w:val="0"/>
        <w:overflowPunct w:val="0"/>
        <w:autoSpaceDE w:val="0"/>
        <w:autoSpaceDN w:val="0"/>
        <w:adjustRightInd w:val="0"/>
        <w:spacing w:line="247" w:lineRule="auto"/>
        <w:jc w:val="both"/>
        <w:outlineLvl w:val="5"/>
        <w:rPr>
          <w:rFonts w:ascii="Times New Roman" w:eastAsia="Times New Roman" w:hAnsi="Times New Roman"/>
          <w:spacing w:val="-2"/>
          <w:sz w:val="28"/>
          <w:szCs w:val="28"/>
          <w:lang w:val="ru-RU" w:eastAsia="be-BY"/>
        </w:rPr>
      </w:pPr>
      <w:r w:rsidRPr="009603CE">
        <w:rPr>
          <w:spacing w:val="-10"/>
          <w:lang w:val="ru-RU"/>
        </w:rPr>
        <w:br w:type="page"/>
      </w:r>
      <w:r w:rsidRPr="00AA07ED">
        <w:rPr>
          <w:rFonts w:ascii="Times New Roman" w:eastAsia="Times New Roman" w:hAnsi="Times New Roman"/>
          <w:spacing w:val="-2"/>
          <w:sz w:val="28"/>
          <w:szCs w:val="28"/>
          <w:lang w:val="ru-RU" w:eastAsia="be-BY"/>
        </w:rPr>
        <w:lastRenderedPageBreak/>
        <w:t>2. </w:t>
      </w:r>
      <w:r w:rsidRPr="00A71B1D">
        <w:rPr>
          <w:rFonts w:ascii="Times New Roman" w:eastAsia="Times New Roman" w:hAnsi="Times New Roman"/>
          <w:spacing w:val="-2"/>
          <w:sz w:val="28"/>
          <w:szCs w:val="28"/>
          <w:lang w:val="ru-RU" w:eastAsia="be-BY"/>
        </w:rPr>
        <w:t>СЛУШАЛИ:</w:t>
      </w:r>
    </w:p>
    <w:p w14:paraId="1099D75D" w14:textId="77777777" w:rsidR="002C2446" w:rsidRDefault="002C2446" w:rsidP="000A599F">
      <w:pPr>
        <w:widowControl w:val="0"/>
        <w:kinsoku w:val="0"/>
        <w:overflowPunct w:val="0"/>
        <w:autoSpaceDE w:val="0"/>
        <w:autoSpaceDN w:val="0"/>
        <w:adjustRightInd w:val="0"/>
        <w:spacing w:line="247"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Фамилия,</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инициалы</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об избрании секретаря</w:t>
      </w:r>
      <w:r w:rsidRPr="000D7640">
        <w:rPr>
          <w:rFonts w:ascii="Times New Roman" w:eastAsia="Times New Roman" w:hAnsi="Times New Roman"/>
          <w:spacing w:val="37"/>
          <w:sz w:val="28"/>
          <w:szCs w:val="28"/>
          <w:lang w:val="ru-RU" w:eastAsia="be-BY"/>
        </w:rPr>
        <w:t xml:space="preserve"> </w:t>
      </w:r>
      <w:r w:rsidRPr="000D7640">
        <w:rPr>
          <w:rFonts w:ascii="Times New Roman" w:eastAsia="Times New Roman" w:hAnsi="Times New Roman"/>
          <w:sz w:val="28"/>
          <w:szCs w:val="28"/>
          <w:lang w:val="ru-RU" w:eastAsia="be-BY"/>
        </w:rPr>
        <w:t>мандатной</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комиссии.</w:t>
      </w:r>
    </w:p>
    <w:p w14:paraId="78E7D197" w14:textId="77777777" w:rsidR="002C2446" w:rsidRPr="000D7640" w:rsidRDefault="002C2446" w:rsidP="000A599F">
      <w:pPr>
        <w:widowControl w:val="0"/>
        <w:kinsoku w:val="0"/>
        <w:overflowPunct w:val="0"/>
        <w:autoSpaceDE w:val="0"/>
        <w:autoSpaceDN w:val="0"/>
        <w:adjustRightInd w:val="0"/>
        <w:spacing w:line="247" w:lineRule="auto"/>
        <w:ind w:firstLine="709"/>
        <w:jc w:val="both"/>
        <w:rPr>
          <w:rFonts w:ascii="Times New Roman" w:eastAsia="Times New Roman" w:hAnsi="Times New Roman"/>
          <w:spacing w:val="-2"/>
          <w:sz w:val="28"/>
          <w:szCs w:val="28"/>
          <w:lang w:val="ru-RU" w:eastAsia="be-BY"/>
        </w:rPr>
      </w:pPr>
    </w:p>
    <w:p w14:paraId="706080A5" w14:textId="77777777" w:rsidR="002C2446" w:rsidRPr="000D7640" w:rsidRDefault="002C2446" w:rsidP="000A599F">
      <w:pPr>
        <w:widowControl w:val="0"/>
        <w:kinsoku w:val="0"/>
        <w:overflowPunct w:val="0"/>
        <w:autoSpaceDE w:val="0"/>
        <w:autoSpaceDN w:val="0"/>
        <w:adjustRightInd w:val="0"/>
        <w:spacing w:line="247" w:lineRule="auto"/>
        <w:jc w:val="both"/>
        <w:outlineLvl w:val="5"/>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ПОСТАНОВИЛИ:</w:t>
      </w:r>
    </w:p>
    <w:p w14:paraId="41341E45" w14:textId="77777777" w:rsidR="002C2446" w:rsidRPr="000D7640" w:rsidRDefault="002C2446" w:rsidP="000A599F">
      <w:pPr>
        <w:widowControl w:val="0"/>
        <w:tabs>
          <w:tab w:val="left" w:pos="10550"/>
        </w:tabs>
        <w:kinsoku w:val="0"/>
        <w:overflowPunct w:val="0"/>
        <w:autoSpaceDE w:val="0"/>
        <w:autoSpaceDN w:val="0"/>
        <w:adjustRightInd w:val="0"/>
        <w:spacing w:line="247"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Избрать</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секретарем</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мандатной</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комиссии</w:t>
      </w:r>
      <w:r w:rsidRPr="000D7640">
        <w:rPr>
          <w:rFonts w:ascii="Times New Roman" w:eastAsia="Times New Roman" w:hAnsi="Times New Roman"/>
          <w:spacing w:val="-7"/>
          <w:sz w:val="28"/>
          <w:szCs w:val="28"/>
          <w:lang w:val="ru-RU" w:eastAsia="be-BY"/>
        </w:rPr>
        <w:t xml:space="preserve"> _____________________________.</w:t>
      </w:r>
    </w:p>
    <w:p w14:paraId="077A1F4D" w14:textId="77777777" w:rsidR="002C2446" w:rsidRPr="000D7640" w:rsidRDefault="002C2446" w:rsidP="000A599F">
      <w:pPr>
        <w:pStyle w:val="ab"/>
        <w:tabs>
          <w:tab w:val="left" w:pos="3330"/>
          <w:tab w:val="left" w:pos="5490"/>
          <w:tab w:val="left" w:pos="8370"/>
        </w:tabs>
        <w:kinsoku w:val="0"/>
        <w:overflowPunct w:val="0"/>
        <w:spacing w:line="247"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730F8577" w14:textId="77777777" w:rsidR="002C2446" w:rsidRPr="000D7640" w:rsidRDefault="002C2446" w:rsidP="000A599F">
      <w:pPr>
        <w:widowControl w:val="0"/>
        <w:kinsoku w:val="0"/>
        <w:overflowPunct w:val="0"/>
        <w:autoSpaceDE w:val="0"/>
        <w:autoSpaceDN w:val="0"/>
        <w:adjustRightInd w:val="0"/>
        <w:spacing w:line="247" w:lineRule="auto"/>
        <w:jc w:val="both"/>
        <w:outlineLvl w:val="5"/>
        <w:rPr>
          <w:rFonts w:ascii="Times New Roman" w:eastAsia="Times New Roman" w:hAnsi="Times New Roman"/>
          <w:spacing w:val="-2"/>
          <w:sz w:val="28"/>
          <w:szCs w:val="28"/>
          <w:lang w:val="ru-RU" w:eastAsia="be-BY"/>
        </w:rPr>
      </w:pPr>
    </w:p>
    <w:p w14:paraId="358024C9" w14:textId="77777777" w:rsidR="002C2446" w:rsidRPr="000D7640" w:rsidRDefault="002C2446" w:rsidP="000A599F">
      <w:pPr>
        <w:widowControl w:val="0"/>
        <w:kinsoku w:val="0"/>
        <w:overflowPunct w:val="0"/>
        <w:autoSpaceDE w:val="0"/>
        <w:autoSpaceDN w:val="0"/>
        <w:adjustRightInd w:val="0"/>
        <w:spacing w:line="247" w:lineRule="auto"/>
        <w:jc w:val="both"/>
        <w:outlineLvl w:val="5"/>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3.</w:t>
      </w:r>
      <w:r>
        <w:rPr>
          <w:rFonts w:ascii="Times New Roman" w:eastAsia="Times New Roman" w:hAnsi="Times New Roman"/>
          <w:spacing w:val="-2"/>
          <w:sz w:val="28"/>
          <w:szCs w:val="28"/>
          <w:lang w:val="ru-RU" w:eastAsia="be-BY"/>
        </w:rPr>
        <w:t> </w:t>
      </w:r>
      <w:r w:rsidRPr="000D7640">
        <w:rPr>
          <w:rFonts w:ascii="Times New Roman" w:eastAsia="Times New Roman" w:hAnsi="Times New Roman"/>
          <w:spacing w:val="-2"/>
          <w:sz w:val="28"/>
          <w:szCs w:val="28"/>
          <w:lang w:val="ru-RU" w:eastAsia="be-BY"/>
        </w:rPr>
        <w:t>СЛУШАЛИ:</w:t>
      </w:r>
    </w:p>
    <w:p w14:paraId="101004EB" w14:textId="77777777" w:rsidR="002C2446" w:rsidRPr="000D7640" w:rsidRDefault="002C2446" w:rsidP="000A599F">
      <w:pPr>
        <w:widowControl w:val="0"/>
        <w:kinsoku w:val="0"/>
        <w:overflowPunct w:val="0"/>
        <w:autoSpaceDE w:val="0"/>
        <w:autoSpaceDN w:val="0"/>
        <w:adjustRightInd w:val="0"/>
        <w:spacing w:line="247"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Фамилия, инициалы председателя мандатной комиссии</w:t>
      </w:r>
      <w:r>
        <w:rPr>
          <w:rFonts w:ascii="Times New Roman" w:eastAsia="Times New Roman" w:hAnsi="Times New Roman"/>
          <w:sz w:val="28"/>
          <w:szCs w:val="28"/>
          <w:lang w:val="ru-RU" w:eastAsia="be-BY"/>
        </w:rPr>
        <w:t xml:space="preserve"> – по вопросу </w:t>
      </w:r>
      <w:r w:rsidRPr="000D7640">
        <w:rPr>
          <w:rFonts w:ascii="Times New Roman" w:eastAsia="Times New Roman" w:hAnsi="Times New Roman"/>
          <w:sz w:val="28"/>
          <w:szCs w:val="28"/>
          <w:lang w:val="ru-RU" w:eastAsia="be-BY"/>
        </w:rPr>
        <w:t>«О</w:t>
      </w:r>
      <w:r>
        <w:rPr>
          <w:rFonts w:ascii="Times New Roman" w:eastAsia="Times New Roman" w:hAnsi="Times New Roman"/>
          <w:sz w:val="28"/>
          <w:szCs w:val="28"/>
          <w:lang w:val="ru-RU" w:eastAsia="be-BY"/>
        </w:rPr>
        <w:t> </w:t>
      </w:r>
      <w:r w:rsidRPr="000D7640">
        <w:rPr>
          <w:rFonts w:ascii="Times New Roman" w:eastAsia="Times New Roman" w:hAnsi="Times New Roman"/>
          <w:sz w:val="28"/>
          <w:szCs w:val="28"/>
          <w:lang w:val="ru-RU" w:eastAsia="be-BY"/>
        </w:rPr>
        <w:t xml:space="preserve">результатах проверки полномочий делегатов отчетно-выборной конференции (конференции) первичной профсоюзной организации _____________________________ Белорусского профсоюза работников ________________». </w:t>
      </w:r>
    </w:p>
    <w:p w14:paraId="5199734D" w14:textId="77777777" w:rsidR="002C2446" w:rsidRPr="000D7640" w:rsidRDefault="002C2446" w:rsidP="000A599F">
      <w:pPr>
        <w:widowControl w:val="0"/>
        <w:kinsoku w:val="0"/>
        <w:overflowPunct w:val="0"/>
        <w:autoSpaceDE w:val="0"/>
        <w:autoSpaceDN w:val="0"/>
        <w:adjustRightInd w:val="0"/>
        <w:spacing w:line="247"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 учете в первичной профсоюзной организации состоит </w:t>
      </w:r>
      <w:r w:rsidRPr="009603CE">
        <w:rPr>
          <w:rFonts w:ascii="Times New Roman" w:eastAsia="Times New Roman" w:hAnsi="Times New Roman"/>
          <w:sz w:val="28"/>
          <w:szCs w:val="28"/>
          <w:lang w:val="ru-RU" w:eastAsia="be-BY"/>
        </w:rPr>
        <w:t>___</w:t>
      </w:r>
      <w:r w:rsidRPr="000D7640">
        <w:rPr>
          <w:rFonts w:ascii="Times New Roman" w:eastAsia="Times New Roman" w:hAnsi="Times New Roman"/>
          <w:sz w:val="28"/>
          <w:szCs w:val="28"/>
          <w:lang w:val="ru-RU" w:eastAsia="be-BY"/>
        </w:rPr>
        <w:t xml:space="preserve"> членов профсоюза. </w:t>
      </w:r>
    </w:p>
    <w:p w14:paraId="06E93934" w14:textId="77777777" w:rsidR="002C2446" w:rsidRPr="000D7640" w:rsidRDefault="002C2446" w:rsidP="000A599F">
      <w:pPr>
        <w:widowControl w:val="0"/>
        <w:kinsoku w:val="0"/>
        <w:overflowPunct w:val="0"/>
        <w:autoSpaceDE w:val="0"/>
        <w:autoSpaceDN w:val="0"/>
        <w:adjustRightInd w:val="0"/>
        <w:spacing w:line="247" w:lineRule="auto"/>
        <w:ind w:firstLine="709"/>
        <w:jc w:val="both"/>
        <w:rPr>
          <w:rFonts w:ascii="Times New Roman" w:eastAsia="Times New Roman" w:hAnsi="Times New Roman"/>
          <w:sz w:val="28"/>
          <w:szCs w:val="28"/>
          <w:lang w:val="ru-RU" w:eastAsia="be-BY"/>
        </w:rPr>
      </w:pPr>
      <w:r w:rsidRPr="00FB0D28">
        <w:rPr>
          <w:rFonts w:ascii="Times New Roman" w:hAnsi="Times New Roman"/>
          <w:sz w:val="28"/>
          <w:szCs w:val="28"/>
          <w:lang w:val="ru-RU"/>
        </w:rPr>
        <w:t>___</w:t>
      </w:r>
      <w:r w:rsidRPr="0005064E">
        <w:rPr>
          <w:rFonts w:ascii="Times New Roman" w:hAnsi="Times New Roman"/>
          <w:sz w:val="28"/>
          <w:szCs w:val="28"/>
          <w:lang w:val="ru-RU"/>
        </w:rPr>
        <w:t>_</w:t>
      </w:r>
      <w:r w:rsidRPr="00FB0D28">
        <w:rPr>
          <w:rFonts w:ascii="Times New Roman" w:hAnsi="Times New Roman"/>
          <w:sz w:val="28"/>
          <w:szCs w:val="28"/>
          <w:lang w:val="ru-RU"/>
        </w:rPr>
        <w:t>_____</w:t>
      </w:r>
      <w:r w:rsidRPr="001B2245">
        <w:rPr>
          <w:rFonts w:ascii="Times New Roman" w:eastAsia="Times New Roman" w:hAnsi="Times New Roman"/>
          <w:sz w:val="28"/>
          <w:szCs w:val="28"/>
          <w:lang w:val="ru-RU" w:eastAsia="be-BY"/>
        </w:rPr>
        <w:t xml:space="preserve"> 20__ г. состоя</w:t>
      </w:r>
      <w:r w:rsidRPr="009603CE">
        <w:rPr>
          <w:rFonts w:ascii="Times New Roman" w:eastAsia="Times New Roman" w:hAnsi="Times New Roman"/>
          <w:sz w:val="28"/>
          <w:szCs w:val="28"/>
          <w:lang w:val="ru-RU" w:eastAsia="be-BY"/>
        </w:rPr>
        <w:t>лось заседание профсоюзного комитета первичной профсоюзной организации ________________________________________ Белорусского профсоюза работников ______________________, на котором принято решение</w:t>
      </w:r>
      <w:r w:rsidRPr="000D7640">
        <w:rPr>
          <w:rFonts w:ascii="Times New Roman" w:eastAsia="Times New Roman" w:hAnsi="Times New Roman"/>
          <w:sz w:val="28"/>
          <w:szCs w:val="28"/>
          <w:lang w:val="ru-RU" w:eastAsia="be-BY"/>
        </w:rPr>
        <w:t xml:space="preserve"> о </w:t>
      </w:r>
      <w:r w:rsidRPr="00FB0D28">
        <w:rPr>
          <w:rFonts w:ascii="Times New Roman" w:eastAsia="Times New Roman" w:hAnsi="Times New Roman"/>
          <w:sz w:val="28"/>
          <w:szCs w:val="28"/>
          <w:lang w:val="ru-RU" w:eastAsia="be-BY"/>
        </w:rPr>
        <w:t>проведении отчет</w:t>
      </w:r>
      <w:r w:rsidRPr="001B2245">
        <w:rPr>
          <w:rFonts w:ascii="Times New Roman" w:eastAsia="Times New Roman" w:hAnsi="Times New Roman"/>
          <w:sz w:val="28"/>
          <w:szCs w:val="28"/>
          <w:lang w:val="ru-RU" w:eastAsia="be-BY"/>
        </w:rPr>
        <w:t>но-выборной конференции</w:t>
      </w:r>
      <w:r w:rsidRPr="009603CE">
        <w:rPr>
          <w:rFonts w:ascii="Times New Roman" w:eastAsia="Times New Roman" w:hAnsi="Times New Roman"/>
          <w:sz w:val="28"/>
          <w:szCs w:val="28"/>
          <w:lang w:val="ru-RU" w:eastAsia="be-BY"/>
        </w:rPr>
        <w:t xml:space="preserve"> (конференции), определены порядок выборов</w:t>
      </w:r>
      <w:r w:rsidRPr="000D7640">
        <w:rPr>
          <w:rFonts w:ascii="Times New Roman" w:eastAsia="Times New Roman" w:hAnsi="Times New Roman"/>
          <w:sz w:val="28"/>
          <w:szCs w:val="28"/>
          <w:lang w:val="ru-RU" w:eastAsia="be-BY"/>
        </w:rPr>
        <w:t xml:space="preserve"> делегатов на конференцию и норма их представительства. В соответствии с решением профсоюзного комитета первичной профсоюзной организации ________________</w:t>
      </w:r>
      <w:r>
        <w:rPr>
          <w:rFonts w:ascii="Times New Roman" w:eastAsia="Times New Roman" w:hAnsi="Times New Roman"/>
          <w:sz w:val="28"/>
          <w:szCs w:val="28"/>
          <w:lang w:val="ru-RU" w:eastAsia="be-BY"/>
        </w:rPr>
        <w:t>___</w:t>
      </w:r>
      <w:r w:rsidRPr="000D7640">
        <w:rPr>
          <w:rFonts w:ascii="Times New Roman" w:eastAsia="Times New Roman" w:hAnsi="Times New Roman"/>
          <w:sz w:val="28"/>
          <w:szCs w:val="28"/>
          <w:lang w:val="ru-RU" w:eastAsia="be-BY"/>
        </w:rPr>
        <w:t xml:space="preserve">__ Белорусского профсоюза работников _________________________ от </w:t>
      </w:r>
      <w:r w:rsidRPr="000D7640">
        <w:rPr>
          <w:rFonts w:ascii="Times New Roman" w:eastAsia="Times New Roman" w:hAnsi="Times New Roman"/>
          <w:spacing w:val="-6"/>
          <w:sz w:val="26"/>
          <w:szCs w:val="26"/>
          <w:lang w:val="ru-RU" w:eastAsia="be-BY"/>
        </w:rPr>
        <w:t>____</w:t>
      </w:r>
      <w:r w:rsidRPr="000D7640">
        <w:rPr>
          <w:rFonts w:ascii="Times New Roman" w:eastAsia="Times New Roman" w:hAnsi="Times New Roman"/>
          <w:spacing w:val="-6"/>
          <w:sz w:val="26"/>
          <w:szCs w:val="26"/>
          <w:u w:color="221E1F"/>
          <w:lang w:val="ru-RU" w:eastAsia="be-BY"/>
        </w:rPr>
        <w:t>________</w:t>
      </w:r>
      <w:r w:rsidRPr="000D7640">
        <w:rPr>
          <w:rFonts w:ascii="Times New Roman" w:eastAsia="Times New Roman" w:hAnsi="Times New Roman"/>
          <w:sz w:val="28"/>
          <w:szCs w:val="28"/>
          <w:lang w:val="ru-RU" w:eastAsia="be-BY"/>
        </w:rPr>
        <w:t xml:space="preserve"> 20__ г., протокол № ___, для выборов делегатов на конференцию была установлена норма представительства: 1 делегат от ___ членов профсоюза, от профсоюзных групп численностью менее ____ </w:t>
      </w:r>
      <w:r w:rsidRPr="007D6F14">
        <w:rPr>
          <w:rFonts w:ascii="Times New Roman" w:eastAsia="Times New Roman" w:hAnsi="Times New Roman"/>
          <w:i/>
          <w:iCs/>
          <w:sz w:val="28"/>
          <w:szCs w:val="28"/>
          <w:lang w:val="ru-RU" w:eastAsia="be-BY"/>
        </w:rPr>
        <w:t>(данное число совпадает с указанным в норме представительства)</w:t>
      </w:r>
      <w:r w:rsidRPr="000D7640">
        <w:rPr>
          <w:rFonts w:ascii="Times New Roman" w:eastAsia="Times New Roman" w:hAnsi="Times New Roman"/>
          <w:sz w:val="28"/>
          <w:szCs w:val="28"/>
          <w:lang w:val="ru-RU" w:eastAsia="be-BY"/>
        </w:rPr>
        <w:t xml:space="preserve"> членов профсоюза</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1 делегат.</w:t>
      </w:r>
    </w:p>
    <w:p w14:paraId="3C442668" w14:textId="77777777" w:rsidR="002C2446" w:rsidRPr="000D7640" w:rsidRDefault="002C2446" w:rsidP="000A599F">
      <w:pPr>
        <w:spacing w:line="247"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Мандатная комиссия рассмотрела представленные документы по выборам делегатов, на отчетно-выборную конференцию первичной профсоюзной организации ________________________ Белорусского профсоюза работников _____________________ (выписки из протоколов (протоколы) собраний (конференций) цеховых организаций, собраний профсоюзных групп) и докладывает, что установлена правомочность избранных делегатов в соответствии с Уставом Белорусского профсоюза работников _______</w:t>
      </w:r>
      <w:r>
        <w:rPr>
          <w:rFonts w:ascii="Times New Roman" w:eastAsia="Times New Roman" w:hAnsi="Times New Roman"/>
          <w:sz w:val="28"/>
          <w:szCs w:val="28"/>
          <w:lang w:val="ru-RU" w:eastAsia="be-BY"/>
        </w:rPr>
        <w:t>__</w:t>
      </w:r>
      <w:r w:rsidRPr="000D7640">
        <w:rPr>
          <w:rFonts w:ascii="Times New Roman" w:eastAsia="Times New Roman" w:hAnsi="Times New Roman"/>
          <w:sz w:val="28"/>
          <w:szCs w:val="28"/>
          <w:lang w:val="ru-RU" w:eastAsia="be-BY"/>
        </w:rPr>
        <w:t>__, Инструкцией по проведению отчетов и выборов профсоюзных органов, ревизионных комиссий, их руководителей и вышеуказанным решением профсоюзного комитета. Замечаний по оформлению представленных документов у мандатной комиссии нет, нарушений нормы избрания делегатов не выявлено.</w:t>
      </w:r>
    </w:p>
    <w:p w14:paraId="1D822532" w14:textId="77777777" w:rsidR="002C2446" w:rsidRDefault="002C2446" w:rsidP="000A599F">
      <w:pPr>
        <w:widowControl w:val="0"/>
        <w:tabs>
          <w:tab w:val="left" w:leader="underscore" w:pos="9574"/>
        </w:tabs>
        <w:kinsoku w:val="0"/>
        <w:overflowPunct w:val="0"/>
        <w:autoSpaceDE w:val="0"/>
        <w:autoSpaceDN w:val="0"/>
        <w:adjustRightInd w:val="0"/>
        <w:spacing w:line="247"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 конференцию в соответствии с установленной нормой представительства избрано ___ делегатов от ___ членов профсоюза, состоящих на учете в первичной профсоюзной организации _____________________, которых объединяют _____ цеховых организаций (профсоюзных групп). </w:t>
      </w:r>
    </w:p>
    <w:p w14:paraId="24D9B899" w14:textId="77777777" w:rsidR="002C2446" w:rsidRPr="000D7640" w:rsidRDefault="002C2446" w:rsidP="002C2446">
      <w:pPr>
        <w:widowControl w:val="0"/>
        <w:tabs>
          <w:tab w:val="left" w:leader="underscore" w:pos="9574"/>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Pr>
          <w:rFonts w:ascii="Times New Roman" w:eastAsia="Times New Roman" w:hAnsi="Times New Roman"/>
          <w:sz w:val="28"/>
          <w:szCs w:val="28"/>
          <w:lang w:val="ru-RU" w:eastAsia="be-BY"/>
        </w:rPr>
        <w:br w:type="page"/>
      </w:r>
      <w:r w:rsidRPr="000D7640">
        <w:rPr>
          <w:rFonts w:ascii="Times New Roman" w:eastAsia="Times New Roman" w:hAnsi="Times New Roman"/>
          <w:sz w:val="28"/>
          <w:szCs w:val="28"/>
          <w:lang w:val="ru-RU" w:eastAsia="be-BY"/>
        </w:rPr>
        <w:lastRenderedPageBreak/>
        <w:t>Председатель первичной профсоюзной организации, его заместитель, председатель ревизионной комиссии являются делегатами по должности в соответствии с п. ___ Устава Белорусского профсоюза работников ______________</w:t>
      </w:r>
      <w:r>
        <w:rPr>
          <w:rFonts w:ascii="Times New Roman" w:eastAsia="Times New Roman" w:hAnsi="Times New Roman"/>
          <w:sz w:val="28"/>
          <w:szCs w:val="28"/>
          <w:lang w:val="ru-RU" w:eastAsia="be-BY"/>
        </w:rPr>
        <w:t>__________________________</w:t>
      </w:r>
      <w:r w:rsidRPr="000D7640">
        <w:rPr>
          <w:rFonts w:ascii="Times New Roman" w:eastAsia="Times New Roman" w:hAnsi="Times New Roman"/>
          <w:sz w:val="28"/>
          <w:szCs w:val="28"/>
          <w:lang w:val="ru-RU" w:eastAsia="be-BY"/>
        </w:rPr>
        <w:t>_.</w:t>
      </w:r>
    </w:p>
    <w:p w14:paraId="4F8B795B" w14:textId="77777777" w:rsidR="002C2446" w:rsidRPr="000D7640" w:rsidRDefault="002C2446" w:rsidP="002C2446">
      <w:pPr>
        <w:widowControl w:val="0"/>
        <w:tabs>
          <w:tab w:val="left" w:leader="underscore" w:pos="9574"/>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Таким образом, делегатами отчетно-выборной конференции являются ___</w:t>
      </w:r>
      <w:r w:rsidRPr="000D7640">
        <w:rPr>
          <w:lang w:val="ru-RU"/>
        </w:rPr>
        <w:t> </w:t>
      </w:r>
      <w:r w:rsidRPr="000D7640">
        <w:rPr>
          <w:rFonts w:ascii="Times New Roman" w:eastAsia="Times New Roman" w:hAnsi="Times New Roman"/>
          <w:sz w:val="28"/>
          <w:szCs w:val="28"/>
          <w:lang w:val="ru-RU" w:eastAsia="be-BY"/>
        </w:rPr>
        <w:t>человек.</w:t>
      </w:r>
    </w:p>
    <w:p w14:paraId="34BB859B" w14:textId="77777777" w:rsidR="002C2446" w:rsidRPr="000D7640" w:rsidRDefault="002C2446" w:rsidP="002C2446">
      <w:pPr>
        <w:widowControl w:val="0"/>
        <w:tabs>
          <w:tab w:val="left" w:leader="underscore" w:pos="9574"/>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p>
    <w:p w14:paraId="19015437"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По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норме</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представительства</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состав</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делегаций</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цеховых</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организаций</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 xml:space="preserve">(профгрупп) </w:t>
      </w:r>
      <w:r w:rsidRPr="000D7640">
        <w:rPr>
          <w:rFonts w:ascii="Times New Roman" w:eastAsia="Times New Roman" w:hAnsi="Times New Roman"/>
          <w:spacing w:val="-2"/>
          <w:sz w:val="28"/>
          <w:szCs w:val="28"/>
          <w:lang w:val="ru-RU" w:eastAsia="be-BY"/>
        </w:rPr>
        <w:t>представлен:</w:t>
      </w:r>
    </w:p>
    <w:p w14:paraId="630891B4" w14:textId="77777777" w:rsidR="002C2446" w:rsidRPr="000D7640" w:rsidRDefault="002C2446" w:rsidP="002C2446">
      <w:pPr>
        <w:widowControl w:val="0"/>
        <w:tabs>
          <w:tab w:val="left" w:pos="4543"/>
          <w:tab w:val="left" w:pos="5873"/>
        </w:tabs>
        <w:kinsoku w:val="0"/>
        <w:overflowPunct w:val="0"/>
        <w:autoSpaceDE w:val="0"/>
        <w:autoSpaceDN w:val="0"/>
        <w:adjustRightInd w:val="0"/>
        <w:spacing w:line="24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z w:val="28"/>
          <w:szCs w:val="28"/>
          <w:lang w:val="ru-RU" w:eastAsia="be-BY"/>
        </w:rPr>
        <w:t>1.</w:t>
      </w:r>
      <w:r>
        <w:rPr>
          <w:rFonts w:ascii="Times New Roman" w:eastAsia="Times New Roman" w:hAnsi="Times New Roman"/>
          <w:sz w:val="28"/>
          <w:szCs w:val="28"/>
          <w:lang w:val="ru-RU" w:eastAsia="be-BY"/>
        </w:rPr>
        <w:t> </w:t>
      </w:r>
      <w:r w:rsidRPr="000D7640">
        <w:rPr>
          <w:rFonts w:ascii="Times New Roman" w:eastAsia="Times New Roman" w:hAnsi="Times New Roman"/>
          <w:sz w:val="28"/>
          <w:szCs w:val="28"/>
          <w:u w:color="221E1F"/>
          <w:lang w:val="ru-RU" w:eastAsia="be-BY"/>
        </w:rPr>
        <w:t>__________________</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u w:color="221E1F"/>
          <w:lang w:val="ru-RU" w:eastAsia="be-BY"/>
        </w:rPr>
        <w:t xml:space="preserve">___ </w:t>
      </w:r>
      <w:r w:rsidRPr="000D7640">
        <w:rPr>
          <w:rFonts w:ascii="Times New Roman" w:eastAsia="Times New Roman" w:hAnsi="Times New Roman"/>
          <w:spacing w:val="-4"/>
          <w:sz w:val="28"/>
          <w:szCs w:val="28"/>
          <w:lang w:val="ru-RU" w:eastAsia="be-BY"/>
        </w:rPr>
        <w:t>человек.</w:t>
      </w:r>
    </w:p>
    <w:p w14:paraId="5ACA8A6B" w14:textId="77777777" w:rsidR="002C2446" w:rsidRPr="000D7640" w:rsidRDefault="002C2446" w:rsidP="002C2446">
      <w:pPr>
        <w:widowControl w:val="0"/>
        <w:tabs>
          <w:tab w:val="left" w:pos="4543"/>
          <w:tab w:val="left" w:pos="5803"/>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2.</w:t>
      </w:r>
      <w:r>
        <w:rPr>
          <w:rFonts w:ascii="Times New Roman" w:eastAsia="Times New Roman" w:hAnsi="Times New Roman"/>
          <w:sz w:val="28"/>
          <w:szCs w:val="28"/>
          <w:lang w:val="ru-RU" w:eastAsia="be-BY"/>
        </w:rPr>
        <w:t> </w:t>
      </w:r>
      <w:r w:rsidRPr="000D7640">
        <w:rPr>
          <w:rFonts w:ascii="Times New Roman" w:eastAsia="Times New Roman" w:hAnsi="Times New Roman"/>
          <w:sz w:val="28"/>
          <w:szCs w:val="28"/>
          <w:u w:color="221E1F"/>
          <w:lang w:val="ru-RU" w:eastAsia="be-BY"/>
        </w:rPr>
        <w:t>__________________</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u w:color="221E1F"/>
          <w:lang w:val="ru-RU" w:eastAsia="be-BY"/>
        </w:rPr>
        <w:t xml:space="preserve">___ </w:t>
      </w:r>
      <w:r w:rsidRPr="000D7640">
        <w:rPr>
          <w:rFonts w:ascii="Times New Roman" w:eastAsia="Times New Roman" w:hAnsi="Times New Roman"/>
          <w:spacing w:val="-4"/>
          <w:sz w:val="28"/>
          <w:szCs w:val="28"/>
          <w:lang w:val="ru-RU" w:eastAsia="be-BY"/>
        </w:rPr>
        <w:t>человек</w:t>
      </w:r>
      <w:r w:rsidRPr="000D7640">
        <w:rPr>
          <w:rFonts w:ascii="Times New Roman" w:eastAsia="Times New Roman" w:hAnsi="Times New Roman"/>
          <w:sz w:val="28"/>
          <w:szCs w:val="28"/>
          <w:lang w:val="ru-RU" w:eastAsia="be-BY"/>
        </w:rPr>
        <w:t xml:space="preserve"> и т. д.</w:t>
      </w:r>
    </w:p>
    <w:p w14:paraId="272D1785" w14:textId="77777777" w:rsidR="002C2446" w:rsidRPr="00595B8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На</w:t>
      </w:r>
      <w:r w:rsidRPr="00595B80">
        <w:rPr>
          <w:rFonts w:ascii="Times New Roman" w:eastAsia="Times New Roman" w:hAnsi="Times New Roman"/>
          <w:sz w:val="28"/>
          <w:szCs w:val="28"/>
          <w:lang w:val="ru-RU" w:eastAsia="be-BY"/>
        </w:rPr>
        <w:t xml:space="preserve"> отчетно-выборной </w:t>
      </w:r>
      <w:r w:rsidRPr="000D7640">
        <w:rPr>
          <w:rFonts w:ascii="Times New Roman" w:eastAsia="Times New Roman" w:hAnsi="Times New Roman"/>
          <w:sz w:val="28"/>
          <w:szCs w:val="28"/>
          <w:lang w:val="ru-RU" w:eastAsia="be-BY"/>
        </w:rPr>
        <w:t>конференции</w:t>
      </w:r>
      <w:r w:rsidRPr="00595B80">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присутствуют</w:t>
      </w:r>
      <w:r w:rsidRPr="00595B80">
        <w:rPr>
          <w:rFonts w:ascii="Times New Roman" w:eastAsia="Times New Roman" w:hAnsi="Times New Roman"/>
          <w:sz w:val="28"/>
          <w:szCs w:val="28"/>
          <w:lang w:val="ru-RU" w:eastAsia="be-BY"/>
        </w:rPr>
        <w:t xml:space="preserve"> ___ </w:t>
      </w:r>
      <w:r w:rsidRPr="000D7640">
        <w:rPr>
          <w:rFonts w:ascii="Times New Roman" w:eastAsia="Times New Roman" w:hAnsi="Times New Roman"/>
          <w:sz w:val="28"/>
          <w:szCs w:val="28"/>
          <w:lang w:val="ru-RU" w:eastAsia="be-BY"/>
        </w:rPr>
        <w:t>делегатов,</w:t>
      </w:r>
      <w:r w:rsidRPr="00595B80">
        <w:rPr>
          <w:rFonts w:ascii="Times New Roman" w:eastAsia="Times New Roman" w:hAnsi="Times New Roman"/>
          <w:sz w:val="28"/>
          <w:szCs w:val="28"/>
          <w:lang w:val="ru-RU" w:eastAsia="be-BY"/>
        </w:rPr>
        <w:t xml:space="preserve"> _____ </w:t>
      </w:r>
      <w:r w:rsidRPr="00595B80">
        <w:rPr>
          <w:rFonts w:ascii="Times New Roman" w:eastAsia="Times New Roman" w:hAnsi="Times New Roman"/>
          <w:sz w:val="28"/>
          <w:szCs w:val="28"/>
          <w:lang w:val="ru-RU" w:eastAsia="be-BY"/>
        </w:rPr>
        <w:br/>
      </w:r>
      <w:r w:rsidRPr="000D7640">
        <w:rPr>
          <w:rFonts w:ascii="Times New Roman" w:eastAsia="Times New Roman" w:hAnsi="Times New Roman"/>
          <w:sz w:val="28"/>
          <w:szCs w:val="28"/>
          <w:lang w:val="ru-RU" w:eastAsia="be-BY"/>
        </w:rPr>
        <w:t>отсутствуют</w:t>
      </w:r>
      <w:r w:rsidRPr="00595B80">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по</w:t>
      </w:r>
      <w:r w:rsidRPr="00595B80">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 xml:space="preserve">уважительным </w:t>
      </w:r>
      <w:r w:rsidRPr="00595B80">
        <w:rPr>
          <w:rFonts w:ascii="Times New Roman" w:eastAsia="Times New Roman" w:hAnsi="Times New Roman"/>
          <w:sz w:val="28"/>
          <w:szCs w:val="28"/>
          <w:lang w:val="ru-RU" w:eastAsia="be-BY"/>
        </w:rPr>
        <w:t>причинам.</w:t>
      </w:r>
    </w:p>
    <w:p w14:paraId="07EC0B55"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p>
    <w:p w14:paraId="057B7055" w14:textId="77777777" w:rsidR="002C2446" w:rsidRPr="000D7640" w:rsidRDefault="002C2446" w:rsidP="002C2446">
      <w:pPr>
        <w:widowControl w:val="0"/>
        <w:kinsoku w:val="0"/>
        <w:overflowPunct w:val="0"/>
        <w:autoSpaceDE w:val="0"/>
        <w:autoSpaceDN w:val="0"/>
        <w:adjustRightInd w:val="0"/>
        <w:spacing w:line="240" w:lineRule="auto"/>
        <w:jc w:val="both"/>
        <w:outlineLvl w:val="5"/>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ПОСТАНОВИЛИ:</w:t>
      </w:r>
    </w:p>
    <w:p w14:paraId="6B91260C"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 xml:space="preserve">Подтвердить полномочия </w:t>
      </w:r>
      <w:r w:rsidRPr="00595B80">
        <w:rPr>
          <w:rFonts w:ascii="Times New Roman" w:eastAsia="Times New Roman" w:hAnsi="Times New Roman"/>
          <w:sz w:val="28"/>
          <w:szCs w:val="28"/>
          <w:lang w:val="ru-RU" w:eastAsia="be-BY"/>
        </w:rPr>
        <w:t xml:space="preserve">___ </w:t>
      </w:r>
      <w:r w:rsidRPr="000D7640">
        <w:rPr>
          <w:rFonts w:ascii="Times New Roman" w:eastAsia="Times New Roman" w:hAnsi="Times New Roman"/>
          <w:sz w:val="28"/>
          <w:szCs w:val="28"/>
          <w:lang w:val="ru-RU" w:eastAsia="be-BY"/>
        </w:rPr>
        <w:t>делегатов</w:t>
      </w:r>
      <w:r w:rsidRPr="00595B80">
        <w:rPr>
          <w:rFonts w:ascii="Times New Roman" w:eastAsia="Times New Roman" w:hAnsi="Times New Roman"/>
          <w:sz w:val="28"/>
          <w:szCs w:val="28"/>
          <w:lang w:val="ru-RU" w:eastAsia="be-BY"/>
        </w:rPr>
        <w:t xml:space="preserve"> отчетно-выборной </w:t>
      </w:r>
      <w:r w:rsidRPr="000D7640">
        <w:rPr>
          <w:rFonts w:ascii="Times New Roman" w:eastAsia="Times New Roman" w:hAnsi="Times New Roman"/>
          <w:sz w:val="28"/>
          <w:szCs w:val="28"/>
          <w:lang w:val="ru-RU" w:eastAsia="be-BY"/>
        </w:rPr>
        <w:t>конференции</w:t>
      </w:r>
      <w:r w:rsidRPr="00595B80">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первичной</w:t>
      </w:r>
      <w:r w:rsidRPr="00595B80">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 xml:space="preserve">профсоюзной организации </w:t>
      </w:r>
      <w:r w:rsidRPr="00595B80">
        <w:rPr>
          <w:rFonts w:ascii="Times New Roman" w:eastAsia="Times New Roman" w:hAnsi="Times New Roman"/>
          <w:sz w:val="28"/>
          <w:szCs w:val="28"/>
          <w:lang w:val="ru-RU" w:eastAsia="be-BY"/>
        </w:rPr>
        <w:t xml:space="preserve">___________________________________ </w:t>
      </w:r>
      <w:r w:rsidRPr="000D7640">
        <w:rPr>
          <w:rFonts w:ascii="Times New Roman" w:eastAsia="Times New Roman" w:hAnsi="Times New Roman"/>
          <w:sz w:val="28"/>
          <w:szCs w:val="28"/>
          <w:lang w:val="ru-RU" w:eastAsia="be-BY"/>
        </w:rPr>
        <w:t xml:space="preserve">Белорусского профсоюза работников </w:t>
      </w:r>
      <w:r w:rsidRPr="00595B80">
        <w:rPr>
          <w:rFonts w:ascii="Times New Roman" w:eastAsia="Times New Roman" w:hAnsi="Times New Roman"/>
          <w:sz w:val="28"/>
          <w:szCs w:val="28"/>
          <w:lang w:val="ru-RU" w:eastAsia="be-BY"/>
        </w:rPr>
        <w:t>___________________________________</w:t>
      </w:r>
      <w:r>
        <w:rPr>
          <w:rFonts w:ascii="Times New Roman" w:eastAsia="Times New Roman" w:hAnsi="Times New Roman"/>
          <w:sz w:val="28"/>
          <w:szCs w:val="28"/>
          <w:lang w:val="ru-RU" w:eastAsia="be-BY"/>
        </w:rPr>
        <w:t xml:space="preserve"> и разрешить обмен удостоверений на мандаты </w:t>
      </w:r>
      <w:r w:rsidRPr="006F23E5">
        <w:rPr>
          <w:rFonts w:ascii="Times New Roman" w:hAnsi="Times New Roman"/>
          <w:i/>
          <w:iCs/>
          <w:spacing w:val="-2"/>
          <w:sz w:val="28"/>
          <w:szCs w:val="28"/>
          <w:lang w:val="ru-RU"/>
        </w:rPr>
        <w:t>(в случае объявления перерыва в работе</w:t>
      </w:r>
      <w:r>
        <w:rPr>
          <w:rFonts w:ascii="Times New Roman" w:hAnsi="Times New Roman"/>
          <w:i/>
          <w:iCs/>
          <w:spacing w:val="-2"/>
          <w:sz w:val="28"/>
          <w:szCs w:val="28"/>
          <w:lang w:val="ru-RU"/>
        </w:rPr>
        <w:t xml:space="preserve"> конференции</w:t>
      </w:r>
      <w:r w:rsidRPr="006F23E5">
        <w:rPr>
          <w:rFonts w:ascii="Times New Roman" w:eastAsia="Times New Roman" w:hAnsi="Times New Roman"/>
          <w:i/>
          <w:iCs/>
          <w:spacing w:val="-2"/>
          <w:sz w:val="28"/>
          <w:szCs w:val="28"/>
          <w:lang w:val="ru-RU" w:eastAsia="be-BY"/>
        </w:rPr>
        <w:t>).</w:t>
      </w:r>
    </w:p>
    <w:p w14:paraId="3A6D8AE7" w14:textId="77777777" w:rsidR="002C2446" w:rsidRPr="000D7640" w:rsidRDefault="002C2446" w:rsidP="002C2446">
      <w:pPr>
        <w:pStyle w:val="ab"/>
        <w:tabs>
          <w:tab w:val="left" w:pos="3330"/>
          <w:tab w:val="left" w:pos="5490"/>
          <w:tab w:val="left" w:pos="8370"/>
        </w:tabs>
        <w:kinsoku w:val="0"/>
        <w:overflowPunct w:val="0"/>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1776932B"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p>
    <w:p w14:paraId="3AF88488" w14:textId="77777777" w:rsidR="002C2446" w:rsidRPr="000D7640" w:rsidRDefault="002C2446" w:rsidP="002C2446">
      <w:pPr>
        <w:widowControl w:val="0"/>
        <w:kinsoku w:val="0"/>
        <w:overflowPunct w:val="0"/>
        <w:autoSpaceDE w:val="0"/>
        <w:autoSpaceDN w:val="0"/>
        <w:adjustRightInd w:val="0"/>
        <w:spacing w:line="240" w:lineRule="auto"/>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4.</w:t>
      </w:r>
      <w:r>
        <w:rPr>
          <w:rFonts w:ascii="Times New Roman" w:eastAsia="Times New Roman" w:hAnsi="Times New Roman"/>
          <w:spacing w:val="-2"/>
          <w:sz w:val="28"/>
          <w:szCs w:val="28"/>
          <w:lang w:val="ru-RU" w:eastAsia="be-BY"/>
        </w:rPr>
        <w:t> </w:t>
      </w:r>
      <w:r w:rsidRPr="000D7640">
        <w:rPr>
          <w:rFonts w:ascii="Times New Roman" w:eastAsia="Times New Roman" w:hAnsi="Times New Roman"/>
          <w:spacing w:val="-2"/>
          <w:sz w:val="28"/>
          <w:szCs w:val="28"/>
          <w:lang w:val="ru-RU" w:eastAsia="be-BY"/>
        </w:rPr>
        <w:t>СЛУШАЛИ:</w:t>
      </w:r>
    </w:p>
    <w:p w14:paraId="6B0119D0"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595B80">
        <w:rPr>
          <w:rFonts w:ascii="Times New Roman" w:eastAsia="Times New Roman" w:hAnsi="Times New Roman"/>
          <w:sz w:val="28"/>
          <w:szCs w:val="28"/>
          <w:lang w:val="ru-RU" w:eastAsia="be-BY"/>
        </w:rPr>
        <w:t xml:space="preserve">Фамилия, инициалы – председателя мандатной </w:t>
      </w:r>
      <w:r w:rsidRPr="00F7443A">
        <w:rPr>
          <w:rFonts w:ascii="Times New Roman" w:eastAsia="Times New Roman" w:hAnsi="Times New Roman"/>
          <w:sz w:val="28"/>
          <w:szCs w:val="28"/>
          <w:lang w:val="ru-RU" w:eastAsia="be-BY"/>
        </w:rPr>
        <w:t xml:space="preserve">комиссии, по вопросу «О результатах проверки полномочий делегированных </w:t>
      </w:r>
      <w:r w:rsidRPr="00F7443A">
        <w:rPr>
          <w:rFonts w:ascii="Times New Roman" w:eastAsia="Times New Roman" w:hAnsi="Times New Roman"/>
          <w:spacing w:val="-2"/>
          <w:sz w:val="28"/>
          <w:szCs w:val="28"/>
          <w:lang w:val="ru-RU" w:eastAsia="be-BY"/>
        </w:rPr>
        <w:t>представителей</w:t>
      </w:r>
      <w:r w:rsidRPr="00F7443A">
        <w:rPr>
          <w:rFonts w:ascii="Times New Roman" w:eastAsia="Times New Roman" w:hAnsi="Times New Roman"/>
          <w:sz w:val="28"/>
          <w:szCs w:val="28"/>
          <w:lang w:val="ru-RU" w:eastAsia="be-BY"/>
        </w:rPr>
        <w:t xml:space="preserve"> в состав</w:t>
      </w:r>
      <w:r w:rsidRPr="00595B80">
        <w:rPr>
          <w:rFonts w:ascii="Times New Roman" w:eastAsia="Times New Roman" w:hAnsi="Times New Roman"/>
          <w:sz w:val="28"/>
          <w:szCs w:val="28"/>
          <w:lang w:val="ru-RU" w:eastAsia="be-BY"/>
        </w:rPr>
        <w:t xml:space="preserve"> профсоюзного комитета первичной профсоюзной организации</w:t>
      </w:r>
      <w:r w:rsidRPr="000D7640">
        <w:rPr>
          <w:rFonts w:ascii="Times New Roman" w:eastAsia="Times New Roman" w:hAnsi="Times New Roman"/>
          <w:sz w:val="28"/>
          <w:szCs w:val="28"/>
          <w:lang w:val="ru-RU" w:eastAsia="be-BY"/>
        </w:rPr>
        <w:t xml:space="preserve"> _______________ Белорусского профсоюза работников ___</w:t>
      </w:r>
      <w:r>
        <w:rPr>
          <w:rFonts w:ascii="Times New Roman" w:eastAsia="Times New Roman" w:hAnsi="Times New Roman"/>
          <w:sz w:val="28"/>
          <w:szCs w:val="28"/>
          <w:lang w:val="ru-RU" w:eastAsia="be-BY"/>
        </w:rPr>
        <w:t>______</w:t>
      </w:r>
      <w:r w:rsidRPr="000D7640">
        <w:rPr>
          <w:rFonts w:ascii="Times New Roman" w:eastAsia="Times New Roman" w:hAnsi="Times New Roman"/>
          <w:sz w:val="28"/>
          <w:szCs w:val="28"/>
          <w:lang w:val="ru-RU" w:eastAsia="be-BY"/>
        </w:rPr>
        <w:t>__________».</w:t>
      </w:r>
    </w:p>
    <w:p w14:paraId="24483A8C" w14:textId="77777777" w:rsidR="002C2446" w:rsidRPr="000D7640" w:rsidRDefault="002C2446" w:rsidP="002C2446">
      <w:pPr>
        <w:widowControl w:val="0"/>
        <w:tabs>
          <w:tab w:val="left" w:leader="underscore" w:pos="9574"/>
        </w:tabs>
        <w:kinsoku w:val="0"/>
        <w:overflowPunct w:val="0"/>
        <w:autoSpaceDE w:val="0"/>
        <w:autoSpaceDN w:val="0"/>
        <w:adjustRightInd w:val="0"/>
        <w:spacing w:line="240" w:lineRule="auto"/>
        <w:ind w:firstLine="709"/>
        <w:jc w:val="both"/>
        <w:rPr>
          <w:rFonts w:ascii="Times New Roman" w:eastAsia="Times New Roman" w:hAnsi="Times New Roman"/>
          <w:i/>
          <w:spacing w:val="-2"/>
          <w:sz w:val="28"/>
          <w:szCs w:val="28"/>
          <w:lang w:val="ru-RU" w:eastAsia="be-BY"/>
        </w:rPr>
      </w:pPr>
    </w:p>
    <w:p w14:paraId="01FADB9D" w14:textId="77777777" w:rsidR="002C2446" w:rsidRPr="0070525E"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 </w:t>
      </w:r>
      <w:r w:rsidRPr="0070525E">
        <w:rPr>
          <w:rFonts w:ascii="Times New Roman" w:eastAsia="Times New Roman" w:hAnsi="Times New Roman"/>
          <w:sz w:val="28"/>
          <w:szCs w:val="28"/>
          <w:lang w:val="ru-RU" w:eastAsia="be-BY"/>
        </w:rPr>
        <w:t xml:space="preserve">соответствии с решением профсоюзного комитета первичной профсоюзной организации ___________________________ Белорусского профсоюза работников __________________ от </w:t>
      </w:r>
      <w:r w:rsidRPr="000D7640">
        <w:rPr>
          <w:rFonts w:ascii="Times New Roman" w:eastAsia="Times New Roman" w:hAnsi="Times New Roman"/>
          <w:spacing w:val="-6"/>
          <w:sz w:val="26"/>
          <w:szCs w:val="26"/>
          <w:lang w:val="ru-RU" w:eastAsia="be-BY"/>
        </w:rPr>
        <w:t>____</w:t>
      </w:r>
      <w:r w:rsidRPr="000D7640">
        <w:rPr>
          <w:rFonts w:ascii="Times New Roman" w:eastAsia="Times New Roman" w:hAnsi="Times New Roman"/>
          <w:spacing w:val="-6"/>
          <w:sz w:val="26"/>
          <w:szCs w:val="26"/>
          <w:u w:color="221E1F"/>
          <w:lang w:val="ru-RU" w:eastAsia="be-BY"/>
        </w:rPr>
        <w:t>________</w:t>
      </w:r>
      <w:r w:rsidRPr="0070525E">
        <w:rPr>
          <w:rFonts w:ascii="Times New Roman" w:eastAsia="Times New Roman" w:hAnsi="Times New Roman"/>
          <w:sz w:val="28"/>
          <w:szCs w:val="28"/>
          <w:lang w:val="ru-RU" w:eastAsia="be-BY"/>
        </w:rPr>
        <w:t>, протокол № _____, для делегирования в состав профсоюзного комитета</w:t>
      </w:r>
      <w:r w:rsidRPr="000D7640">
        <w:rPr>
          <w:rFonts w:ascii="Times New Roman" w:eastAsia="Times New Roman" w:hAnsi="Times New Roman"/>
          <w:sz w:val="28"/>
          <w:szCs w:val="28"/>
          <w:lang w:val="ru-RU" w:eastAsia="be-BY"/>
        </w:rPr>
        <w:t xml:space="preserve"> на</w:t>
      </w:r>
      <w:r w:rsidRPr="0070525E">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конференцию</w:t>
      </w:r>
      <w:r w:rsidRPr="0070525E">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была</w:t>
      </w:r>
      <w:r w:rsidRPr="0070525E">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установлена норма представительства: 1 представитель от … .</w:t>
      </w:r>
    </w:p>
    <w:p w14:paraId="0FC7C5D8" w14:textId="77777777" w:rsidR="002C2446" w:rsidRPr="000D7640" w:rsidRDefault="002C2446" w:rsidP="002C2446">
      <w:pPr>
        <w:widowControl w:val="0"/>
        <w:tabs>
          <w:tab w:val="left" w:leader="underscore" w:pos="9574"/>
        </w:tabs>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Мандатная комиссия рассмотрела представленные документы </w:t>
      </w:r>
      <w:r w:rsidRPr="00595B80">
        <w:rPr>
          <w:rFonts w:ascii="Times New Roman" w:eastAsia="Times New Roman" w:hAnsi="Times New Roman"/>
          <w:i/>
          <w:iCs/>
          <w:spacing w:val="-2"/>
          <w:sz w:val="28"/>
          <w:szCs w:val="28"/>
          <w:lang w:val="ru-RU" w:eastAsia="be-BY"/>
        </w:rPr>
        <w:t>по</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i/>
          <w:spacing w:val="-2"/>
          <w:sz w:val="28"/>
          <w:szCs w:val="28"/>
          <w:lang w:val="ru-RU" w:eastAsia="be-BY"/>
        </w:rPr>
        <w:t>делегированию представителей в состав профсоюзного комитета</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(выписки из протоколов (протоколы) собраний (конференций) цеховых организаций, собраний профсоюзных групп) и </w:t>
      </w:r>
      <w:r w:rsidRPr="000D7640">
        <w:rPr>
          <w:rFonts w:ascii="Times New Roman" w:eastAsia="Times New Roman" w:hAnsi="Times New Roman"/>
          <w:spacing w:val="-2"/>
          <w:sz w:val="28"/>
          <w:szCs w:val="28"/>
          <w:lang w:val="ru-RU" w:eastAsia="be-BY"/>
        </w:rPr>
        <w:t xml:space="preserve">докладывает, что делегирование проведено в соответствии с Инструкцией о проведении отчетов и выборов профсоюзных органов, ревизионных комиссий, их руководителей и вышеуказанным решением профсоюзного комитета. </w:t>
      </w:r>
    </w:p>
    <w:p w14:paraId="7DFD9E99" w14:textId="77777777" w:rsidR="002C2446" w:rsidRPr="000D7640" w:rsidRDefault="002C2446" w:rsidP="002C2446">
      <w:pPr>
        <w:widowControl w:val="0"/>
        <w:tabs>
          <w:tab w:val="left" w:leader="underscore" w:pos="9574"/>
        </w:tabs>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Установлена правомочность делегированных представителей в состав </w:t>
      </w:r>
      <w:r w:rsidRPr="000D7640">
        <w:rPr>
          <w:rFonts w:ascii="Times New Roman" w:eastAsia="Times New Roman" w:hAnsi="Times New Roman"/>
          <w:spacing w:val="-2"/>
          <w:sz w:val="28"/>
          <w:szCs w:val="28"/>
          <w:lang w:val="ru-RU" w:eastAsia="be-BY"/>
        </w:rPr>
        <w:br/>
        <w:t xml:space="preserve">профсоюзного комитета и подтверждены их полномочия. Замечаний по оформлению представленных документов у мандатной комиссии нет, нарушений </w:t>
      </w:r>
      <w:r>
        <w:rPr>
          <w:rFonts w:ascii="Times New Roman" w:eastAsia="Times New Roman" w:hAnsi="Times New Roman"/>
          <w:spacing w:val="-2"/>
          <w:sz w:val="28"/>
          <w:szCs w:val="28"/>
          <w:lang w:val="ru-RU" w:eastAsia="be-BY"/>
        </w:rPr>
        <w:br/>
      </w:r>
      <w:r w:rsidRPr="000D7640">
        <w:rPr>
          <w:rFonts w:ascii="Times New Roman" w:eastAsia="Times New Roman" w:hAnsi="Times New Roman"/>
          <w:spacing w:val="-2"/>
          <w:sz w:val="28"/>
          <w:szCs w:val="28"/>
          <w:lang w:val="ru-RU" w:eastAsia="be-BY"/>
        </w:rPr>
        <w:t>не выявлено.</w:t>
      </w:r>
    </w:p>
    <w:p w14:paraId="05BA4E18" w14:textId="77777777" w:rsidR="002C2446" w:rsidRPr="000D7640" w:rsidRDefault="002C2446" w:rsidP="002C2446">
      <w:pPr>
        <w:widowControl w:val="0"/>
        <w:tabs>
          <w:tab w:val="left" w:leader="underscore" w:pos="9574"/>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В состав профсоюзного комитета делегировано ___ представителей.</w:t>
      </w:r>
    </w:p>
    <w:p w14:paraId="5752A198" w14:textId="77777777" w:rsidR="002C2446" w:rsidRPr="000D7640" w:rsidRDefault="002C2446" w:rsidP="002C2446">
      <w:pPr>
        <w:widowControl w:val="0"/>
        <w:tabs>
          <w:tab w:val="left" w:leader="underscore" w:pos="9574"/>
        </w:tabs>
        <w:kinsoku w:val="0"/>
        <w:overflowPunct w:val="0"/>
        <w:autoSpaceDE w:val="0"/>
        <w:autoSpaceDN w:val="0"/>
        <w:adjustRightInd w:val="0"/>
        <w:spacing w:line="240" w:lineRule="auto"/>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br w:type="page"/>
      </w:r>
      <w:r w:rsidRPr="000D7640">
        <w:rPr>
          <w:rFonts w:ascii="Times New Roman" w:eastAsia="Times New Roman" w:hAnsi="Times New Roman"/>
          <w:spacing w:val="-2"/>
          <w:sz w:val="28"/>
          <w:szCs w:val="28"/>
          <w:lang w:val="ru-RU" w:eastAsia="be-BY"/>
        </w:rPr>
        <w:lastRenderedPageBreak/>
        <w:t>ПОСТАНОВИЛИ:</w:t>
      </w:r>
    </w:p>
    <w:p w14:paraId="180E2AE0" w14:textId="77777777" w:rsidR="002C2446" w:rsidRPr="000D7640" w:rsidRDefault="002C2446" w:rsidP="002C2446">
      <w:pPr>
        <w:widowControl w:val="0"/>
        <w:tabs>
          <w:tab w:val="left" w:leader="underscore" w:pos="9574"/>
        </w:tabs>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Установить правомочность делегированных представителей в состав профсоюзного комитета и подтвердить полномочия _____ делегированных представителей в состав профсоюзного комитета.</w:t>
      </w:r>
    </w:p>
    <w:p w14:paraId="728F8101" w14:textId="77777777" w:rsidR="002C2446" w:rsidRPr="000D7640" w:rsidRDefault="002C2446" w:rsidP="002C2446">
      <w:pPr>
        <w:pStyle w:val="ab"/>
        <w:tabs>
          <w:tab w:val="left" w:pos="3330"/>
          <w:tab w:val="left" w:pos="5490"/>
          <w:tab w:val="left" w:pos="8370"/>
        </w:tabs>
        <w:kinsoku w:val="0"/>
        <w:overflowPunct w:val="0"/>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0654F4F5" w14:textId="77777777" w:rsidR="002C2446" w:rsidRPr="000D7640" w:rsidRDefault="002C2446" w:rsidP="002C2446">
      <w:pPr>
        <w:widowControl w:val="0"/>
        <w:tabs>
          <w:tab w:val="left" w:pos="3437"/>
          <w:tab w:val="left" w:pos="5502"/>
          <w:tab w:val="left" w:pos="8370"/>
        </w:tabs>
        <w:kinsoku w:val="0"/>
        <w:overflowPunct w:val="0"/>
        <w:autoSpaceDE w:val="0"/>
        <w:autoSpaceDN w:val="0"/>
        <w:adjustRightInd w:val="0"/>
        <w:spacing w:line="240" w:lineRule="auto"/>
        <w:ind w:right="164" w:firstLine="709"/>
        <w:jc w:val="both"/>
        <w:rPr>
          <w:rFonts w:ascii="Times New Roman" w:eastAsia="Times New Roman" w:hAnsi="Times New Roman"/>
          <w:i/>
          <w:spacing w:val="-10"/>
          <w:sz w:val="28"/>
          <w:szCs w:val="28"/>
          <w:lang w:val="ru-RU" w:eastAsia="be-BY"/>
        </w:rPr>
      </w:pPr>
    </w:p>
    <w:p w14:paraId="04461C92"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iCs/>
          <w:sz w:val="28"/>
          <w:szCs w:val="28"/>
          <w:lang w:val="ru-RU"/>
        </w:rPr>
      </w:pPr>
      <w:r w:rsidRPr="000D7640">
        <w:rPr>
          <w:rFonts w:ascii="Times New Roman" w:hAnsi="Times New Roman"/>
          <w:sz w:val="28"/>
          <w:szCs w:val="28"/>
          <w:lang w:val="ru-RU"/>
        </w:rPr>
        <w:t xml:space="preserve">Председатель </w:t>
      </w:r>
      <w:r w:rsidRPr="000D7640">
        <w:rPr>
          <w:rFonts w:ascii="Times New Roman" w:eastAsia="Times New Roman" w:hAnsi="Times New Roman"/>
          <w:spacing w:val="-2"/>
          <w:sz w:val="28"/>
          <w:szCs w:val="28"/>
          <w:lang w:val="ru-RU" w:eastAsia="be-BY"/>
        </w:rPr>
        <w:t xml:space="preserve">мандатной </w:t>
      </w:r>
      <w:r w:rsidRPr="000D7640">
        <w:rPr>
          <w:rFonts w:ascii="Times New Roman" w:hAnsi="Times New Roman"/>
          <w:iCs/>
          <w:sz w:val="28"/>
          <w:szCs w:val="28"/>
          <w:lang w:val="ru-RU"/>
        </w:rPr>
        <w:t>комиссии</w:t>
      </w:r>
      <w:r w:rsidRPr="000D7640">
        <w:rPr>
          <w:rFonts w:ascii="Times New Roman" w:hAnsi="Times New Roman"/>
          <w:iCs/>
          <w:sz w:val="28"/>
          <w:szCs w:val="28"/>
          <w:lang w:val="ru-RU"/>
        </w:rPr>
        <w:tab/>
        <w:t>Подпись</w:t>
      </w:r>
      <w:r w:rsidRPr="000D7640">
        <w:rPr>
          <w:rFonts w:ascii="Times New Roman" w:hAnsi="Times New Roman"/>
          <w:iCs/>
          <w:sz w:val="28"/>
          <w:szCs w:val="28"/>
          <w:lang w:val="ru-RU"/>
        </w:rPr>
        <w:tab/>
        <w:t>Инициалы, фамилия</w:t>
      </w:r>
    </w:p>
    <w:p w14:paraId="10C2BE0C"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iCs/>
          <w:sz w:val="28"/>
          <w:szCs w:val="28"/>
          <w:lang w:val="ru-RU"/>
        </w:rPr>
      </w:pPr>
      <w:r w:rsidRPr="000D7640">
        <w:rPr>
          <w:rFonts w:ascii="Times New Roman" w:hAnsi="Times New Roman"/>
          <w:iCs/>
          <w:sz w:val="28"/>
          <w:szCs w:val="28"/>
          <w:lang w:val="ru-RU"/>
        </w:rPr>
        <w:t>Секретарь мандатной комиссии</w:t>
      </w:r>
      <w:r w:rsidRPr="000D7640">
        <w:rPr>
          <w:rFonts w:ascii="Times New Roman" w:hAnsi="Times New Roman"/>
          <w:iCs/>
          <w:sz w:val="28"/>
          <w:szCs w:val="28"/>
          <w:lang w:val="ru-RU"/>
        </w:rPr>
        <w:tab/>
        <w:t>Подпись</w:t>
      </w:r>
      <w:r w:rsidRPr="000D7640">
        <w:rPr>
          <w:rFonts w:ascii="Times New Roman" w:hAnsi="Times New Roman"/>
          <w:iCs/>
          <w:sz w:val="28"/>
          <w:szCs w:val="28"/>
          <w:lang w:val="ru-RU"/>
        </w:rPr>
        <w:tab/>
        <w:t>Инициалы, фамилия</w:t>
      </w:r>
    </w:p>
    <w:p w14:paraId="1A017DE5"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sz w:val="28"/>
          <w:szCs w:val="28"/>
          <w:lang w:val="ru-RU"/>
        </w:rPr>
      </w:pPr>
      <w:r w:rsidRPr="000D7640">
        <w:rPr>
          <w:rFonts w:ascii="Times New Roman" w:eastAsia="Times New Roman" w:hAnsi="Times New Roman"/>
          <w:sz w:val="28"/>
          <w:szCs w:val="28"/>
          <w:lang w:val="ru-RU" w:eastAsia="be-BY"/>
        </w:rPr>
        <w:t>Члены мандатной комиссии:</w:t>
      </w:r>
      <w:r w:rsidRPr="000D7640">
        <w:rPr>
          <w:rFonts w:ascii="Times New Roman" w:hAnsi="Times New Roman"/>
          <w:sz w:val="28"/>
          <w:szCs w:val="28"/>
          <w:lang w:val="ru-RU"/>
        </w:rPr>
        <w:tab/>
        <w:t>П</w:t>
      </w:r>
      <w:r w:rsidRPr="000D7640">
        <w:rPr>
          <w:rFonts w:ascii="Times New Roman" w:hAnsi="Times New Roman"/>
          <w:iCs/>
          <w:spacing w:val="-6"/>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4647821F" w14:textId="77777777" w:rsidR="002C2446" w:rsidRPr="000D7640"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firstLine="4536"/>
        <w:jc w:val="both"/>
        <w:rPr>
          <w:rFonts w:ascii="Times New Roman" w:hAnsi="Times New Roman"/>
          <w:iCs/>
          <w:spacing w:val="-2"/>
          <w:sz w:val="28"/>
          <w:szCs w:val="28"/>
          <w:lang w:val="ru-RU"/>
        </w:rPr>
      </w:pPr>
      <w:r w:rsidRPr="000D7640">
        <w:rPr>
          <w:rFonts w:ascii="Times New Roman" w:hAnsi="Times New Roman"/>
          <w:sz w:val="28"/>
          <w:szCs w:val="28"/>
          <w:lang w:val="ru-RU"/>
        </w:rPr>
        <w:t>П</w:t>
      </w:r>
      <w:r w:rsidRPr="000D7640">
        <w:rPr>
          <w:rFonts w:ascii="Times New Roman" w:hAnsi="Times New Roman"/>
          <w:iCs/>
          <w:spacing w:val="-5"/>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4057C77D" w14:textId="77777777" w:rsidR="002C2446" w:rsidRPr="000D7640"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firstLine="4536"/>
        <w:jc w:val="both"/>
        <w:rPr>
          <w:rFonts w:ascii="Times New Roman" w:hAnsi="Times New Roman"/>
          <w:iCs/>
          <w:spacing w:val="-2"/>
          <w:sz w:val="28"/>
          <w:szCs w:val="28"/>
          <w:lang w:val="ru-RU"/>
        </w:rPr>
      </w:pPr>
      <w:r w:rsidRPr="000D7640">
        <w:rPr>
          <w:rFonts w:ascii="Times New Roman" w:hAnsi="Times New Roman"/>
          <w:sz w:val="28"/>
          <w:szCs w:val="28"/>
          <w:lang w:val="ru-RU"/>
        </w:rPr>
        <w:t>П</w:t>
      </w:r>
      <w:r w:rsidRPr="000D7640">
        <w:rPr>
          <w:rFonts w:ascii="Times New Roman" w:hAnsi="Times New Roman"/>
          <w:iCs/>
          <w:spacing w:val="-5"/>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028CD34A" w14:textId="77777777" w:rsidR="002C2446" w:rsidRPr="00F7443A" w:rsidRDefault="002C2446" w:rsidP="002C2446">
      <w:pPr>
        <w:spacing w:line="235" w:lineRule="auto"/>
        <w:jc w:val="center"/>
        <w:rPr>
          <w:rFonts w:ascii="Times New Roman" w:hAnsi="Times New Roman"/>
          <w:sz w:val="28"/>
          <w:szCs w:val="28"/>
          <w:lang w:val="ru-RU"/>
        </w:rPr>
      </w:pPr>
      <w:r w:rsidRPr="000D7640">
        <w:rPr>
          <w:rFonts w:ascii="Times New Roman" w:hAnsi="Times New Roman"/>
          <w:b/>
          <w:sz w:val="28"/>
          <w:szCs w:val="28"/>
          <w:lang w:val="ru-RU"/>
        </w:rPr>
        <w:br w:type="page"/>
      </w:r>
      <w:r w:rsidRPr="000D7640">
        <w:rPr>
          <w:rFonts w:ascii="Times New Roman" w:hAnsi="Times New Roman"/>
          <w:b/>
          <w:sz w:val="28"/>
          <w:szCs w:val="28"/>
          <w:lang w:val="ru-RU"/>
        </w:rPr>
        <w:lastRenderedPageBreak/>
        <w:t xml:space="preserve">ПРОТОКОЛ СЧЕТНОЙ КОМИССИИ </w:t>
      </w:r>
      <w:r>
        <w:rPr>
          <w:rFonts w:ascii="Times New Roman" w:hAnsi="Times New Roman"/>
          <w:b/>
          <w:sz w:val="28"/>
          <w:szCs w:val="28"/>
          <w:lang w:val="ru-RU"/>
        </w:rPr>
        <w:br/>
      </w:r>
      <w:r w:rsidRPr="00F7443A">
        <w:rPr>
          <w:rFonts w:ascii="Times New Roman" w:hAnsi="Times New Roman"/>
          <w:sz w:val="28"/>
          <w:szCs w:val="28"/>
          <w:lang w:val="ru-RU"/>
        </w:rPr>
        <w:t>(в случае тайного голосования)</w:t>
      </w:r>
    </w:p>
    <w:p w14:paraId="6F927F4B" w14:textId="77777777" w:rsidR="002C2446" w:rsidRPr="000D7640" w:rsidRDefault="002C2446" w:rsidP="002C2446">
      <w:pPr>
        <w:spacing w:line="235" w:lineRule="auto"/>
        <w:jc w:val="center"/>
        <w:rPr>
          <w:rFonts w:ascii="Times New Roman" w:hAnsi="Times New Roman"/>
          <w:b/>
          <w:sz w:val="32"/>
          <w:szCs w:val="32"/>
          <w:lang w:val="ru-RU"/>
        </w:rPr>
      </w:pPr>
    </w:p>
    <w:p w14:paraId="622A500A" w14:textId="77777777" w:rsidR="002C2446" w:rsidRPr="000D7640" w:rsidRDefault="002C2446" w:rsidP="002C2446">
      <w:pPr>
        <w:spacing w:after="120"/>
        <w:jc w:val="center"/>
        <w:rPr>
          <w:rFonts w:ascii="Times New Roman" w:hAnsi="Times New Roman"/>
          <w:b/>
          <w:sz w:val="28"/>
          <w:szCs w:val="28"/>
        </w:rPr>
      </w:pPr>
      <w:r w:rsidRPr="000D7640">
        <w:rPr>
          <w:rFonts w:ascii="Times New Roman" w:hAnsi="Times New Roman"/>
          <w:sz w:val="28"/>
          <w:szCs w:val="28"/>
        </w:rPr>
        <w:t xml:space="preserve">Эмблема </w:t>
      </w:r>
      <w:r w:rsidRPr="000D7640">
        <w:rPr>
          <w:rFonts w:ascii="Times New Roman" w:hAnsi="Times New Roman"/>
          <w:sz w:val="28"/>
          <w:szCs w:val="28"/>
        </w:rPr>
        <w:br/>
        <w:t>отраслевого</w:t>
      </w:r>
      <w:r w:rsidRPr="000D7640">
        <w:rPr>
          <w:rFonts w:ascii="Times New Roman" w:hAnsi="Times New Roman"/>
          <w:sz w:val="28"/>
          <w:szCs w:val="28"/>
          <w:lang w:val="ru-RU"/>
        </w:rPr>
        <w:t xml:space="preserve"> </w:t>
      </w:r>
      <w:r w:rsidRPr="000D7640">
        <w:rPr>
          <w:rFonts w:ascii="Times New Roman" w:hAnsi="Times New Roman"/>
          <w:sz w:val="28"/>
          <w:szCs w:val="28"/>
        </w:rPr>
        <w:t>профсоюза</w:t>
      </w:r>
    </w:p>
    <w:tbl>
      <w:tblPr>
        <w:tblW w:w="9543" w:type="dxa"/>
        <w:tblLook w:val="04A0" w:firstRow="1" w:lastRow="0" w:firstColumn="1" w:lastColumn="0" w:noHBand="0" w:noVBand="1"/>
      </w:tblPr>
      <w:tblGrid>
        <w:gridCol w:w="4771"/>
        <w:gridCol w:w="4772"/>
      </w:tblGrid>
      <w:tr w:rsidR="002C2446" w:rsidRPr="000D7640" w14:paraId="7F014271" w14:textId="77777777" w:rsidTr="00EF7DCB">
        <w:tc>
          <w:tcPr>
            <w:tcW w:w="4771" w:type="dxa"/>
            <w:shd w:val="clear" w:color="auto" w:fill="auto"/>
          </w:tcPr>
          <w:p w14:paraId="0C4D80DA" w14:textId="77777777" w:rsidR="002C2446" w:rsidRPr="009603CE" w:rsidRDefault="002C2446" w:rsidP="00EF7DCB">
            <w:pPr>
              <w:spacing w:after="120"/>
              <w:jc w:val="center"/>
              <w:rPr>
                <w:rFonts w:ascii="Times New Roman" w:hAnsi="Times New Roman"/>
                <w:sz w:val="28"/>
                <w:szCs w:val="28"/>
              </w:rPr>
            </w:pPr>
            <w:r w:rsidRPr="000D7640">
              <w:rPr>
                <w:rFonts w:ascii="Times New Roman" w:hAnsi="Times New Roman"/>
                <w:sz w:val="28"/>
                <w:szCs w:val="28"/>
                <w:lang w:val="ru-RU"/>
              </w:rPr>
              <w:t>Назва</w:t>
            </w:r>
            <w:r w:rsidRPr="009603CE">
              <w:rPr>
                <w:rFonts w:ascii="Times New Roman" w:hAnsi="Times New Roman"/>
                <w:sz w:val="28"/>
                <w:szCs w:val="28"/>
              </w:rPr>
              <w:t xml:space="preserve"> </w:t>
            </w:r>
            <w:r w:rsidRPr="000D7640">
              <w:rPr>
                <w:rFonts w:ascii="Times New Roman" w:hAnsi="Times New Roman"/>
                <w:sz w:val="28"/>
                <w:szCs w:val="28"/>
                <w:lang w:val="ru-RU"/>
              </w:rPr>
              <w:t>вышэйстаячай</w:t>
            </w:r>
            <w:r w:rsidRPr="009603CE">
              <w:rPr>
                <w:rFonts w:ascii="Times New Roman" w:hAnsi="Times New Roman"/>
                <w:sz w:val="28"/>
                <w:szCs w:val="28"/>
              </w:rPr>
              <w:t xml:space="preserve"> </w:t>
            </w:r>
            <w:r w:rsidRPr="009603CE">
              <w:rPr>
                <w:rFonts w:ascii="Times New Roman" w:hAnsi="Times New Roman"/>
                <w:sz w:val="28"/>
                <w:szCs w:val="28"/>
              </w:rPr>
              <w:br/>
            </w:r>
            <w:r w:rsidRPr="000D7640">
              <w:rPr>
                <w:rFonts w:ascii="Times New Roman" w:hAnsi="Times New Roman"/>
                <w:sz w:val="28"/>
                <w:szCs w:val="28"/>
                <w:lang w:val="ru-RU"/>
              </w:rPr>
              <w:t>арганізацыі</w:t>
            </w:r>
            <w:r w:rsidRPr="009603CE">
              <w:rPr>
                <w:rFonts w:ascii="Times New Roman" w:hAnsi="Times New Roman"/>
                <w:sz w:val="28"/>
                <w:szCs w:val="28"/>
              </w:rPr>
              <w:t xml:space="preserve"> </w:t>
            </w:r>
          </w:p>
          <w:p w14:paraId="1454F048" w14:textId="77777777" w:rsidR="002C2446" w:rsidRPr="009603CE" w:rsidRDefault="002C2446" w:rsidP="00EF7DCB">
            <w:pPr>
              <w:jc w:val="center"/>
              <w:rPr>
                <w:rFonts w:ascii="Times New Roman" w:hAnsi="Times New Roman"/>
                <w:sz w:val="28"/>
                <w:szCs w:val="28"/>
              </w:rPr>
            </w:pPr>
            <w:r w:rsidRPr="000D7640">
              <w:rPr>
                <w:rFonts w:ascii="Times New Roman" w:hAnsi="Times New Roman"/>
                <w:sz w:val="28"/>
                <w:szCs w:val="28"/>
                <w:lang w:val="ru-RU"/>
              </w:rPr>
              <w:t>Назва</w:t>
            </w:r>
            <w:r w:rsidRPr="009603CE">
              <w:rPr>
                <w:rFonts w:ascii="Times New Roman" w:hAnsi="Times New Roman"/>
                <w:sz w:val="28"/>
                <w:szCs w:val="28"/>
              </w:rPr>
              <w:t xml:space="preserve"> </w:t>
            </w:r>
            <w:r w:rsidRPr="000D7640">
              <w:rPr>
                <w:rFonts w:ascii="Times New Roman" w:hAnsi="Times New Roman"/>
                <w:sz w:val="28"/>
                <w:szCs w:val="28"/>
                <w:lang w:val="ru-RU"/>
              </w:rPr>
              <w:t>пярвічнай</w:t>
            </w:r>
            <w:r w:rsidRPr="009603CE">
              <w:rPr>
                <w:rFonts w:ascii="Times New Roman" w:hAnsi="Times New Roman"/>
                <w:sz w:val="28"/>
                <w:szCs w:val="28"/>
              </w:rPr>
              <w:t xml:space="preserve"> </w:t>
            </w:r>
            <w:r w:rsidRPr="009603CE">
              <w:rPr>
                <w:rFonts w:ascii="Times New Roman" w:hAnsi="Times New Roman"/>
                <w:sz w:val="28"/>
                <w:szCs w:val="28"/>
              </w:rPr>
              <w:br/>
            </w:r>
            <w:r w:rsidRPr="000D7640">
              <w:rPr>
                <w:rFonts w:ascii="Times New Roman" w:hAnsi="Times New Roman"/>
                <w:sz w:val="28"/>
                <w:szCs w:val="28"/>
                <w:lang w:val="ru-RU"/>
              </w:rPr>
              <w:t>прафсаюзнай</w:t>
            </w:r>
            <w:r w:rsidRPr="009603CE">
              <w:rPr>
                <w:rFonts w:ascii="Times New Roman" w:hAnsi="Times New Roman"/>
                <w:sz w:val="28"/>
                <w:szCs w:val="28"/>
              </w:rPr>
              <w:t xml:space="preserve"> </w:t>
            </w:r>
            <w:r w:rsidRPr="000D7640">
              <w:rPr>
                <w:rFonts w:ascii="Times New Roman" w:hAnsi="Times New Roman"/>
                <w:sz w:val="28"/>
                <w:szCs w:val="28"/>
                <w:lang w:val="ru-RU"/>
              </w:rPr>
              <w:t>арганізацыі</w:t>
            </w:r>
          </w:p>
          <w:p w14:paraId="1992BFC4" w14:textId="77777777" w:rsidR="002C2446" w:rsidRPr="000D7640" w:rsidRDefault="002C2446" w:rsidP="00EF7DCB">
            <w:pPr>
              <w:jc w:val="center"/>
              <w:rPr>
                <w:rFonts w:ascii="Times New Roman" w:hAnsi="Times New Roman"/>
                <w:sz w:val="28"/>
                <w:szCs w:val="28"/>
              </w:rPr>
            </w:pPr>
          </w:p>
          <w:p w14:paraId="2DD3923A" w14:textId="77777777" w:rsidR="002C2446" w:rsidRPr="000D7640" w:rsidRDefault="002C2446" w:rsidP="00EF7DCB">
            <w:pPr>
              <w:jc w:val="center"/>
              <w:rPr>
                <w:rFonts w:ascii="Times New Roman" w:hAnsi="Times New Roman"/>
                <w:b/>
                <w:sz w:val="28"/>
                <w:szCs w:val="28"/>
                <w:lang w:val="ru-RU"/>
              </w:rPr>
            </w:pPr>
            <w:r w:rsidRPr="000D7640">
              <w:rPr>
                <w:rFonts w:ascii="Times New Roman" w:hAnsi="Times New Roman"/>
                <w:sz w:val="28"/>
                <w:szCs w:val="28"/>
                <w:lang w:val="ru-RU"/>
              </w:rPr>
              <w:t>ПРАТАКОЛ</w:t>
            </w:r>
          </w:p>
        </w:tc>
        <w:tc>
          <w:tcPr>
            <w:tcW w:w="4772" w:type="dxa"/>
            <w:shd w:val="clear" w:color="auto" w:fill="auto"/>
          </w:tcPr>
          <w:p w14:paraId="289D949D"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вышестоящей </w:t>
            </w:r>
            <w:r w:rsidRPr="000D7640">
              <w:rPr>
                <w:rFonts w:ascii="Times New Roman" w:hAnsi="Times New Roman"/>
                <w:sz w:val="28"/>
                <w:szCs w:val="28"/>
                <w:lang w:val="ru-RU"/>
              </w:rPr>
              <w:br/>
              <w:t xml:space="preserve">организации </w:t>
            </w:r>
          </w:p>
          <w:p w14:paraId="405B00D5" w14:textId="77777777" w:rsidR="002C2446" w:rsidRPr="000D7640" w:rsidRDefault="002C2446" w:rsidP="00EF7DCB">
            <w:pPr>
              <w:tabs>
                <w:tab w:val="left" w:pos="1556"/>
              </w:tabs>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первичной </w:t>
            </w:r>
            <w:r w:rsidRPr="000D7640">
              <w:rPr>
                <w:rFonts w:ascii="Times New Roman" w:hAnsi="Times New Roman"/>
                <w:sz w:val="28"/>
                <w:szCs w:val="28"/>
                <w:lang w:val="ru-RU"/>
              </w:rPr>
              <w:br/>
              <w:t>профсоюзной организации</w:t>
            </w:r>
          </w:p>
          <w:p w14:paraId="7E3BD540" w14:textId="77777777" w:rsidR="002C2446" w:rsidRPr="000D7640" w:rsidRDefault="002C2446" w:rsidP="00EF7DCB">
            <w:pPr>
              <w:tabs>
                <w:tab w:val="left" w:pos="1556"/>
              </w:tabs>
              <w:jc w:val="center"/>
              <w:rPr>
                <w:rFonts w:ascii="Times New Roman" w:hAnsi="Times New Roman"/>
                <w:sz w:val="28"/>
                <w:szCs w:val="28"/>
                <w:lang w:val="ru-RU"/>
              </w:rPr>
            </w:pPr>
          </w:p>
          <w:p w14:paraId="5870EB57" w14:textId="77777777" w:rsidR="002C2446" w:rsidRPr="000D7640" w:rsidRDefault="002C2446" w:rsidP="00EF7DCB">
            <w:pPr>
              <w:tabs>
                <w:tab w:val="left" w:pos="1556"/>
              </w:tabs>
              <w:jc w:val="center"/>
              <w:rPr>
                <w:rFonts w:ascii="Times New Roman" w:hAnsi="Times New Roman"/>
                <w:b/>
                <w:sz w:val="28"/>
                <w:szCs w:val="28"/>
                <w:lang w:val="ru-RU"/>
              </w:rPr>
            </w:pPr>
            <w:r w:rsidRPr="000D7640">
              <w:rPr>
                <w:rFonts w:ascii="Times New Roman" w:hAnsi="Times New Roman"/>
                <w:sz w:val="28"/>
                <w:szCs w:val="28"/>
                <w:lang w:val="ru-RU"/>
              </w:rPr>
              <w:t>ПРОТОКОЛ</w:t>
            </w:r>
          </w:p>
        </w:tc>
      </w:tr>
    </w:tbl>
    <w:p w14:paraId="6E5EE115" w14:textId="77777777" w:rsidR="002C2446" w:rsidRPr="000D7640" w:rsidRDefault="002C2446" w:rsidP="002C2446">
      <w:pPr>
        <w:shd w:val="clear" w:color="auto" w:fill="FFFFFF"/>
        <w:tabs>
          <w:tab w:val="left" w:pos="7088"/>
        </w:tabs>
        <w:spacing w:after="120"/>
        <w:ind w:firstLine="142"/>
        <w:jc w:val="center"/>
        <w:rPr>
          <w:rFonts w:ascii="Times New Roman" w:hAnsi="Times New Roman"/>
          <w:sz w:val="28"/>
          <w:szCs w:val="28"/>
          <w:lang w:val="ru-RU"/>
        </w:rPr>
      </w:pPr>
      <w:r w:rsidRPr="000D7640">
        <w:rPr>
          <w:rFonts w:ascii="Times New Roman" w:hAnsi="Times New Roman"/>
          <w:sz w:val="28"/>
          <w:szCs w:val="28"/>
          <w:lang w:val="ru-RU"/>
        </w:rPr>
        <w:tab/>
      </w:r>
    </w:p>
    <w:p w14:paraId="48EDE288" w14:textId="77777777" w:rsidR="002C2446" w:rsidRPr="000D7640" w:rsidRDefault="002C2446" w:rsidP="002C2446">
      <w:pPr>
        <w:shd w:val="clear" w:color="auto" w:fill="FFFFFF"/>
        <w:spacing w:after="120"/>
        <w:rPr>
          <w:rFonts w:ascii="Times New Roman" w:hAnsi="Times New Roman"/>
          <w:sz w:val="28"/>
          <w:szCs w:val="28"/>
          <w:lang w:val="ru-RU"/>
        </w:rPr>
      </w:pPr>
      <w:r w:rsidRPr="000D7640">
        <w:rPr>
          <w:rFonts w:ascii="Times New Roman" w:hAnsi="Times New Roman"/>
          <w:sz w:val="28"/>
          <w:szCs w:val="28"/>
          <w:lang w:val="ru-RU"/>
        </w:rPr>
        <w:t xml:space="preserve">___________ № </w:t>
      </w:r>
      <w:r>
        <w:rPr>
          <w:rFonts w:ascii="Times New Roman" w:hAnsi="Times New Roman"/>
          <w:sz w:val="28"/>
          <w:szCs w:val="28"/>
          <w:lang w:val="ru-RU"/>
        </w:rPr>
        <w:t>1</w:t>
      </w:r>
    </w:p>
    <w:tbl>
      <w:tblPr>
        <w:tblW w:w="0" w:type="auto"/>
        <w:tblLook w:val="04A0" w:firstRow="1" w:lastRow="0" w:firstColumn="1" w:lastColumn="0" w:noHBand="0" w:noVBand="1"/>
      </w:tblPr>
      <w:tblGrid>
        <w:gridCol w:w="4816"/>
        <w:gridCol w:w="4823"/>
      </w:tblGrid>
      <w:tr w:rsidR="002C2446" w:rsidRPr="000D7640" w14:paraId="6EAD3AD6" w14:textId="77777777" w:rsidTr="00EF7DCB">
        <w:tc>
          <w:tcPr>
            <w:tcW w:w="4927" w:type="dxa"/>
            <w:shd w:val="clear" w:color="auto" w:fill="auto"/>
          </w:tcPr>
          <w:p w14:paraId="691857A4" w14:textId="77777777" w:rsidR="002C2446" w:rsidRPr="000D7640" w:rsidRDefault="002C2446" w:rsidP="00EF7DCB">
            <w:pPr>
              <w:tabs>
                <w:tab w:val="left" w:pos="5812"/>
              </w:tabs>
              <w:rPr>
                <w:rFonts w:ascii="Times New Roman" w:hAnsi="Times New Roman"/>
                <w:sz w:val="28"/>
                <w:szCs w:val="28"/>
                <w:lang w:val="ru-RU"/>
              </w:rPr>
            </w:pPr>
            <w:r w:rsidRPr="000D7640">
              <w:rPr>
                <w:rFonts w:ascii="Times New Roman" w:hAnsi="Times New Roman"/>
                <w:sz w:val="28"/>
                <w:szCs w:val="28"/>
                <w:lang w:val="ru-RU"/>
              </w:rPr>
              <w:t>Месца складання або выдання</w:t>
            </w:r>
          </w:p>
        </w:tc>
        <w:tc>
          <w:tcPr>
            <w:tcW w:w="4927" w:type="dxa"/>
            <w:shd w:val="clear" w:color="auto" w:fill="auto"/>
          </w:tcPr>
          <w:p w14:paraId="65E71F6B" w14:textId="77777777" w:rsidR="002C2446" w:rsidRPr="000D7640" w:rsidRDefault="002C2446" w:rsidP="00EF7DCB">
            <w:pPr>
              <w:tabs>
                <w:tab w:val="left" w:pos="5812"/>
              </w:tabs>
              <w:jc w:val="center"/>
              <w:rPr>
                <w:rFonts w:ascii="Times New Roman" w:hAnsi="Times New Roman"/>
                <w:sz w:val="28"/>
                <w:szCs w:val="28"/>
                <w:lang w:val="ru-RU"/>
              </w:rPr>
            </w:pPr>
            <w:r w:rsidRPr="000D7640">
              <w:rPr>
                <w:rFonts w:ascii="Times New Roman" w:hAnsi="Times New Roman"/>
                <w:sz w:val="28"/>
                <w:szCs w:val="28"/>
                <w:lang w:val="ru-RU"/>
              </w:rPr>
              <w:t>Место составления или издания</w:t>
            </w:r>
          </w:p>
        </w:tc>
      </w:tr>
    </w:tbl>
    <w:p w14:paraId="06B72453" w14:textId="77777777" w:rsidR="002C2446" w:rsidRPr="000D7640" w:rsidRDefault="002C2446" w:rsidP="002C2446">
      <w:pPr>
        <w:widowControl w:val="0"/>
        <w:kinsoku w:val="0"/>
        <w:overflowPunct w:val="0"/>
        <w:autoSpaceDE w:val="0"/>
        <w:autoSpaceDN w:val="0"/>
        <w:adjustRightInd w:val="0"/>
        <w:spacing w:line="235" w:lineRule="auto"/>
        <w:ind w:left="448" w:right="4253"/>
        <w:rPr>
          <w:rFonts w:ascii="Times New Roman" w:eastAsia="Times New Roman" w:hAnsi="Times New Roman"/>
          <w:spacing w:val="-2"/>
          <w:sz w:val="28"/>
          <w:szCs w:val="28"/>
          <w:lang w:val="ru-RU" w:eastAsia="be-BY"/>
        </w:rPr>
      </w:pPr>
    </w:p>
    <w:p w14:paraId="3AF92BF1" w14:textId="77777777" w:rsidR="002C2446" w:rsidRPr="000D7640" w:rsidRDefault="002C2446" w:rsidP="002C2446">
      <w:pPr>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заседания</w:t>
      </w:r>
      <w:r w:rsidRPr="000D7640">
        <w:rPr>
          <w:rFonts w:ascii="Times New Roman" w:eastAsia="Times New Roman" w:hAnsi="Times New Roman"/>
          <w:spacing w:val="-14"/>
          <w:sz w:val="28"/>
          <w:szCs w:val="28"/>
          <w:lang w:val="ru-RU" w:eastAsia="be-BY"/>
        </w:rPr>
        <w:t xml:space="preserve"> </w:t>
      </w:r>
      <w:r w:rsidRPr="000D7640">
        <w:rPr>
          <w:rFonts w:ascii="Times New Roman" w:eastAsia="Times New Roman" w:hAnsi="Times New Roman"/>
          <w:spacing w:val="-2"/>
          <w:sz w:val="28"/>
          <w:szCs w:val="28"/>
          <w:lang w:val="ru-RU" w:eastAsia="be-BY"/>
        </w:rPr>
        <w:t>счетной</w:t>
      </w:r>
      <w:r w:rsidRPr="000D7640">
        <w:rPr>
          <w:rFonts w:ascii="Times New Roman" w:eastAsia="Times New Roman" w:hAnsi="Times New Roman"/>
          <w:spacing w:val="-14"/>
          <w:sz w:val="28"/>
          <w:szCs w:val="28"/>
          <w:lang w:val="ru-RU" w:eastAsia="be-BY"/>
        </w:rPr>
        <w:t xml:space="preserve"> </w:t>
      </w:r>
      <w:r w:rsidRPr="000D7640">
        <w:rPr>
          <w:rFonts w:ascii="Times New Roman" w:eastAsia="Times New Roman" w:hAnsi="Times New Roman"/>
          <w:spacing w:val="-2"/>
          <w:sz w:val="28"/>
          <w:szCs w:val="28"/>
          <w:lang w:val="ru-RU" w:eastAsia="be-BY"/>
        </w:rPr>
        <w:t>комиссии</w:t>
      </w:r>
    </w:p>
    <w:p w14:paraId="04178157" w14:textId="77777777" w:rsidR="002C2446" w:rsidRPr="000D7640" w:rsidRDefault="002C2446" w:rsidP="002C2446">
      <w:pPr>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отчетно-выборного</w:t>
      </w:r>
      <w:r w:rsidRPr="000D7640">
        <w:rPr>
          <w:rFonts w:ascii="Times New Roman" w:eastAsia="Times New Roman" w:hAnsi="Times New Roman"/>
          <w:spacing w:val="-14"/>
          <w:sz w:val="28"/>
          <w:szCs w:val="28"/>
          <w:lang w:val="ru-RU" w:eastAsia="be-BY"/>
        </w:rPr>
        <w:t xml:space="preserve"> </w:t>
      </w:r>
      <w:r w:rsidRPr="000D7640">
        <w:rPr>
          <w:rFonts w:ascii="Times New Roman" w:eastAsia="Times New Roman" w:hAnsi="Times New Roman"/>
          <w:spacing w:val="-2"/>
          <w:sz w:val="28"/>
          <w:szCs w:val="28"/>
          <w:lang w:val="ru-RU" w:eastAsia="be-BY"/>
        </w:rPr>
        <w:t xml:space="preserve">собрания, </w:t>
      </w:r>
      <w:r w:rsidRPr="000D7640">
        <w:rPr>
          <w:rFonts w:ascii="Times New Roman" w:eastAsia="Times New Roman" w:hAnsi="Times New Roman"/>
          <w:spacing w:val="-2"/>
          <w:sz w:val="28"/>
          <w:szCs w:val="28"/>
          <w:lang w:val="ru-RU" w:eastAsia="be-BY"/>
        </w:rPr>
        <w:br/>
        <w:t>конференции</w:t>
      </w:r>
    </w:p>
    <w:p w14:paraId="14C99058" w14:textId="77777777" w:rsidR="002C2446" w:rsidRPr="009603CE" w:rsidRDefault="002C2446" w:rsidP="002C2446">
      <w:pPr>
        <w:widowControl w:val="0"/>
        <w:tabs>
          <w:tab w:val="left" w:pos="6237"/>
        </w:tabs>
        <w:kinsoku w:val="0"/>
        <w:overflowPunct w:val="0"/>
        <w:autoSpaceDE w:val="0"/>
        <w:autoSpaceDN w:val="0"/>
        <w:adjustRightInd w:val="0"/>
        <w:spacing w:line="235" w:lineRule="auto"/>
        <w:ind w:right="-284"/>
        <w:rPr>
          <w:rFonts w:ascii="Times New Roman" w:eastAsia="Times New Roman" w:hAnsi="Times New Roman"/>
          <w:i/>
          <w:spacing w:val="-8"/>
          <w:sz w:val="28"/>
          <w:szCs w:val="28"/>
          <w:lang w:val="ru-RU" w:eastAsia="be-BY"/>
        </w:rPr>
      </w:pPr>
      <w:r w:rsidRPr="009603CE">
        <w:rPr>
          <w:rFonts w:ascii="Times New Roman" w:hAnsi="Times New Roman"/>
          <w:i/>
          <w:iCs/>
          <w:spacing w:val="-2"/>
          <w:sz w:val="28"/>
          <w:szCs w:val="28"/>
          <w:lang w:val="ru-RU"/>
        </w:rPr>
        <w:t>(аналогичные протоколы оформляются</w:t>
      </w:r>
      <w:r w:rsidRPr="0078621A">
        <w:rPr>
          <w:rFonts w:ascii="Times New Roman" w:hAnsi="Times New Roman"/>
          <w:i/>
          <w:iCs/>
          <w:spacing w:val="-2"/>
          <w:sz w:val="28"/>
          <w:szCs w:val="28"/>
          <w:lang w:val="ru-RU"/>
        </w:rPr>
        <w:t xml:space="preserve"> в </w:t>
      </w:r>
      <w:r w:rsidRPr="009603CE">
        <w:rPr>
          <w:rFonts w:ascii="Times New Roman" w:hAnsi="Times New Roman"/>
          <w:i/>
          <w:iCs/>
          <w:spacing w:val="-2"/>
          <w:sz w:val="28"/>
          <w:szCs w:val="28"/>
          <w:lang w:val="ru-RU"/>
        </w:rPr>
        <w:t>случае проведения собрания,</w:t>
      </w:r>
      <w:r>
        <w:rPr>
          <w:rFonts w:ascii="Times New Roman" w:hAnsi="Times New Roman"/>
          <w:i/>
          <w:iCs/>
          <w:spacing w:val="-2"/>
          <w:sz w:val="28"/>
          <w:szCs w:val="28"/>
          <w:lang w:val="ru-RU"/>
        </w:rPr>
        <w:br/>
      </w:r>
      <w:r w:rsidRPr="009603CE">
        <w:rPr>
          <w:rFonts w:ascii="Times New Roman" w:hAnsi="Times New Roman"/>
          <w:i/>
          <w:iCs/>
          <w:spacing w:val="-2"/>
          <w:sz w:val="28"/>
          <w:szCs w:val="28"/>
          <w:lang w:val="ru-RU"/>
        </w:rPr>
        <w:t>конференции)</w:t>
      </w:r>
    </w:p>
    <w:p w14:paraId="13B33A1E" w14:textId="77777777" w:rsidR="002C2446" w:rsidRPr="000D7640" w:rsidRDefault="002C2446" w:rsidP="002C2446">
      <w:pPr>
        <w:widowControl w:val="0"/>
        <w:kinsoku w:val="0"/>
        <w:overflowPunct w:val="0"/>
        <w:autoSpaceDE w:val="0"/>
        <w:autoSpaceDN w:val="0"/>
        <w:adjustRightInd w:val="0"/>
        <w:spacing w:line="235" w:lineRule="auto"/>
        <w:ind w:left="448" w:right="4253"/>
        <w:rPr>
          <w:rFonts w:ascii="Times New Roman" w:eastAsia="Times New Roman" w:hAnsi="Times New Roman"/>
          <w:spacing w:val="-2"/>
          <w:sz w:val="28"/>
          <w:szCs w:val="28"/>
          <w:lang w:val="ru-RU" w:eastAsia="be-BY"/>
        </w:rPr>
      </w:pPr>
    </w:p>
    <w:p w14:paraId="5DC94293" w14:textId="77777777" w:rsidR="002C2446" w:rsidRPr="000D7640" w:rsidRDefault="002C2446" w:rsidP="002C2446">
      <w:pPr>
        <w:widowControl w:val="0"/>
        <w:tabs>
          <w:tab w:val="left" w:pos="10550"/>
        </w:tabs>
        <w:kinsoku w:val="0"/>
        <w:overflowPunct w:val="0"/>
        <w:autoSpaceDE w:val="0"/>
        <w:autoSpaceDN w:val="0"/>
        <w:adjustRightInd w:val="0"/>
        <w:spacing w:line="235" w:lineRule="auto"/>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В состав комиссии избрано ___ человек.</w:t>
      </w:r>
    </w:p>
    <w:p w14:paraId="0D0BEBA7" w14:textId="77777777" w:rsidR="002C2446" w:rsidRPr="000D7640" w:rsidRDefault="002C2446" w:rsidP="002C2446">
      <w:pPr>
        <w:widowControl w:val="0"/>
        <w:tabs>
          <w:tab w:val="left" w:pos="10550"/>
        </w:tabs>
        <w:kinsoku w:val="0"/>
        <w:overflowPunct w:val="0"/>
        <w:autoSpaceDE w:val="0"/>
        <w:autoSpaceDN w:val="0"/>
        <w:adjustRightInd w:val="0"/>
        <w:spacing w:line="235" w:lineRule="auto"/>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Присутствовали:</w:t>
      </w:r>
    </w:p>
    <w:p w14:paraId="1D5C2EE0" w14:textId="77777777" w:rsidR="002C2446" w:rsidRPr="000D7640" w:rsidRDefault="002C2446" w:rsidP="002C2446">
      <w:pPr>
        <w:widowControl w:val="0"/>
        <w:tabs>
          <w:tab w:val="left" w:pos="10550"/>
        </w:tabs>
        <w:kinsoku w:val="0"/>
        <w:overflowPunct w:val="0"/>
        <w:autoSpaceDE w:val="0"/>
        <w:autoSpaceDN w:val="0"/>
        <w:adjustRightInd w:val="0"/>
        <w:spacing w:line="235" w:lineRule="auto"/>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члены счетной комиссии</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фамилии, инициалы в алфавитном порядке</w:t>
      </w:r>
      <w:r>
        <w:rPr>
          <w:rFonts w:ascii="Times New Roman" w:eastAsia="Times New Roman" w:hAnsi="Times New Roman"/>
          <w:sz w:val="28"/>
          <w:szCs w:val="28"/>
          <w:lang w:val="ru-RU" w:eastAsia="be-BY"/>
        </w:rPr>
        <w:t>:</w:t>
      </w:r>
    </w:p>
    <w:p w14:paraId="747F0C9B" w14:textId="77777777" w:rsidR="002C2446" w:rsidRPr="000D7640" w:rsidRDefault="002C2446" w:rsidP="002C2446">
      <w:pPr>
        <w:widowControl w:val="0"/>
        <w:tabs>
          <w:tab w:val="left" w:pos="10550"/>
        </w:tabs>
        <w:kinsoku w:val="0"/>
        <w:overflowPunct w:val="0"/>
        <w:autoSpaceDE w:val="0"/>
        <w:autoSpaceDN w:val="0"/>
        <w:adjustRightInd w:val="0"/>
        <w:spacing w:line="235" w:lineRule="auto"/>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________________________________________________________________________________________________________________________________________</w:t>
      </w:r>
      <w:r>
        <w:rPr>
          <w:rFonts w:ascii="Times New Roman" w:eastAsia="Times New Roman" w:hAnsi="Times New Roman"/>
          <w:sz w:val="28"/>
          <w:szCs w:val="28"/>
          <w:lang w:val="ru-RU" w:eastAsia="be-BY"/>
        </w:rPr>
        <w:t>.</w:t>
      </w:r>
    </w:p>
    <w:p w14:paraId="49139037" w14:textId="77777777" w:rsidR="002C2446" w:rsidRPr="000D7640" w:rsidRDefault="002C2446" w:rsidP="002C2446">
      <w:pPr>
        <w:widowControl w:val="0"/>
        <w:kinsoku w:val="0"/>
        <w:overflowPunct w:val="0"/>
        <w:autoSpaceDE w:val="0"/>
        <w:autoSpaceDN w:val="0"/>
        <w:adjustRightInd w:val="0"/>
        <w:spacing w:line="235" w:lineRule="auto"/>
        <w:rPr>
          <w:rFonts w:ascii="Times New Roman" w:eastAsia="Times New Roman" w:hAnsi="Times New Roman"/>
          <w:sz w:val="28"/>
          <w:szCs w:val="28"/>
          <w:lang w:val="ru-RU" w:eastAsia="be-BY"/>
        </w:rPr>
      </w:pPr>
    </w:p>
    <w:p w14:paraId="0E907C34" w14:textId="77777777" w:rsidR="002C2446" w:rsidRPr="000D7640" w:rsidRDefault="002C2446" w:rsidP="002C2446">
      <w:pPr>
        <w:widowControl w:val="0"/>
        <w:kinsoku w:val="0"/>
        <w:overflowPunct w:val="0"/>
        <w:autoSpaceDE w:val="0"/>
        <w:autoSpaceDN w:val="0"/>
        <w:adjustRightInd w:val="0"/>
        <w:spacing w:line="235" w:lineRule="auto"/>
        <w:rPr>
          <w:rFonts w:ascii="Times New Roman" w:eastAsia="Times New Roman" w:hAnsi="Times New Roman"/>
          <w:spacing w:val="-4"/>
          <w:sz w:val="28"/>
          <w:szCs w:val="28"/>
          <w:lang w:eastAsia="be-BY"/>
        </w:rPr>
      </w:pPr>
      <w:r w:rsidRPr="000D7640">
        <w:rPr>
          <w:rFonts w:ascii="Times New Roman" w:eastAsia="Times New Roman" w:hAnsi="Times New Roman"/>
          <w:sz w:val="28"/>
          <w:szCs w:val="28"/>
          <w:lang w:eastAsia="be-BY"/>
        </w:rPr>
        <w:t>Повестка</w:t>
      </w:r>
      <w:r w:rsidRPr="000D7640">
        <w:rPr>
          <w:rFonts w:ascii="Times New Roman" w:eastAsia="Times New Roman" w:hAnsi="Times New Roman"/>
          <w:spacing w:val="-3"/>
          <w:sz w:val="28"/>
          <w:szCs w:val="28"/>
          <w:lang w:eastAsia="be-BY"/>
        </w:rPr>
        <w:t xml:space="preserve"> </w:t>
      </w:r>
      <w:r w:rsidRPr="000D7640">
        <w:rPr>
          <w:rFonts w:ascii="Times New Roman" w:eastAsia="Times New Roman" w:hAnsi="Times New Roman"/>
          <w:spacing w:val="-4"/>
          <w:sz w:val="28"/>
          <w:szCs w:val="28"/>
          <w:lang w:eastAsia="be-BY"/>
        </w:rPr>
        <w:t>дня:</w:t>
      </w:r>
    </w:p>
    <w:p w14:paraId="57F991C8" w14:textId="77777777" w:rsidR="002C2446" w:rsidRPr="000D7640" w:rsidRDefault="002C2446" w:rsidP="002C2446">
      <w:pPr>
        <w:widowControl w:val="0"/>
        <w:numPr>
          <w:ilvl w:val="0"/>
          <w:numId w:val="10"/>
        </w:numPr>
        <w:tabs>
          <w:tab w:val="left" w:pos="1134"/>
        </w:tabs>
        <w:kinsoku w:val="0"/>
        <w:overflowPunct w:val="0"/>
        <w:autoSpaceDE w:val="0"/>
        <w:autoSpaceDN w:val="0"/>
        <w:adjustRightInd w:val="0"/>
        <w:spacing w:before="26" w:line="235" w:lineRule="auto"/>
        <w:ind w:left="0" w:firstLine="709"/>
        <w:rPr>
          <w:rFonts w:ascii="Times New Roman" w:hAnsi="Times New Roman"/>
          <w:spacing w:val="-2"/>
          <w:sz w:val="28"/>
          <w:szCs w:val="28"/>
          <w:lang w:val="ru-RU"/>
        </w:rPr>
      </w:pPr>
      <w:r w:rsidRPr="000D7640">
        <w:rPr>
          <w:rFonts w:ascii="Times New Roman" w:hAnsi="Times New Roman"/>
          <w:sz w:val="28"/>
          <w:szCs w:val="28"/>
          <w:lang w:val="ru-RU"/>
        </w:rPr>
        <w:t>Об избрании</w:t>
      </w:r>
      <w:r w:rsidRPr="000D7640">
        <w:rPr>
          <w:rFonts w:ascii="Times New Roman" w:hAnsi="Times New Roman"/>
          <w:spacing w:val="-16"/>
          <w:sz w:val="28"/>
          <w:szCs w:val="28"/>
          <w:lang w:val="ru-RU"/>
        </w:rPr>
        <w:t xml:space="preserve"> </w:t>
      </w:r>
      <w:r w:rsidRPr="000D7640">
        <w:rPr>
          <w:rFonts w:ascii="Times New Roman" w:hAnsi="Times New Roman"/>
          <w:sz w:val="28"/>
          <w:szCs w:val="28"/>
          <w:lang w:val="ru-RU"/>
        </w:rPr>
        <w:t>председателя</w:t>
      </w:r>
      <w:r w:rsidRPr="000D7640">
        <w:rPr>
          <w:rFonts w:ascii="Times New Roman" w:hAnsi="Times New Roman"/>
          <w:spacing w:val="-15"/>
          <w:sz w:val="28"/>
          <w:szCs w:val="28"/>
          <w:lang w:val="ru-RU"/>
        </w:rPr>
        <w:t xml:space="preserve"> </w:t>
      </w:r>
      <w:r w:rsidRPr="000D7640">
        <w:rPr>
          <w:rFonts w:ascii="Times New Roman" w:hAnsi="Times New Roman"/>
          <w:sz w:val="28"/>
          <w:szCs w:val="28"/>
          <w:lang w:val="ru-RU"/>
        </w:rPr>
        <w:t>счетной</w:t>
      </w:r>
      <w:r w:rsidRPr="000D7640">
        <w:rPr>
          <w:rFonts w:ascii="Times New Roman" w:hAnsi="Times New Roman"/>
          <w:spacing w:val="-15"/>
          <w:sz w:val="28"/>
          <w:szCs w:val="28"/>
          <w:lang w:val="ru-RU"/>
        </w:rPr>
        <w:t xml:space="preserve"> </w:t>
      </w:r>
      <w:r w:rsidRPr="000D7640">
        <w:rPr>
          <w:rFonts w:ascii="Times New Roman" w:hAnsi="Times New Roman"/>
          <w:spacing w:val="-2"/>
          <w:sz w:val="28"/>
          <w:szCs w:val="28"/>
          <w:lang w:val="ru-RU"/>
        </w:rPr>
        <w:t>комиссии.</w:t>
      </w:r>
    </w:p>
    <w:p w14:paraId="1C5A9D05" w14:textId="77777777" w:rsidR="002C2446" w:rsidRPr="000D7640" w:rsidRDefault="002C2446" w:rsidP="002C2446">
      <w:pPr>
        <w:widowControl w:val="0"/>
        <w:numPr>
          <w:ilvl w:val="0"/>
          <w:numId w:val="10"/>
        </w:numPr>
        <w:tabs>
          <w:tab w:val="left" w:pos="1134"/>
        </w:tabs>
        <w:kinsoku w:val="0"/>
        <w:overflowPunct w:val="0"/>
        <w:autoSpaceDE w:val="0"/>
        <w:autoSpaceDN w:val="0"/>
        <w:adjustRightInd w:val="0"/>
        <w:spacing w:line="235" w:lineRule="auto"/>
        <w:ind w:left="0" w:firstLine="709"/>
        <w:rPr>
          <w:rFonts w:ascii="Times New Roman" w:hAnsi="Times New Roman"/>
          <w:spacing w:val="-2"/>
          <w:sz w:val="28"/>
          <w:szCs w:val="28"/>
          <w:lang w:val="ru-RU"/>
        </w:rPr>
      </w:pPr>
      <w:r w:rsidRPr="000D7640">
        <w:rPr>
          <w:rFonts w:ascii="Times New Roman" w:hAnsi="Times New Roman"/>
          <w:spacing w:val="-2"/>
          <w:sz w:val="28"/>
          <w:szCs w:val="28"/>
          <w:lang w:val="ru-RU"/>
        </w:rPr>
        <w:t xml:space="preserve">Об избрании </w:t>
      </w:r>
      <w:r w:rsidRPr="000D7640">
        <w:rPr>
          <w:rFonts w:ascii="Times New Roman" w:hAnsi="Times New Roman"/>
          <w:sz w:val="28"/>
          <w:szCs w:val="28"/>
          <w:lang w:val="ru-RU"/>
        </w:rPr>
        <w:t xml:space="preserve">секретаря счетной </w:t>
      </w:r>
      <w:r w:rsidRPr="000D7640">
        <w:rPr>
          <w:rFonts w:ascii="Times New Roman" w:hAnsi="Times New Roman"/>
          <w:spacing w:val="-2"/>
          <w:sz w:val="28"/>
          <w:szCs w:val="28"/>
          <w:lang w:val="ru-RU"/>
        </w:rPr>
        <w:t>комиссии.</w:t>
      </w:r>
    </w:p>
    <w:p w14:paraId="5B4689DA" w14:textId="77777777" w:rsidR="002C2446" w:rsidRPr="000D7640" w:rsidRDefault="002C2446" w:rsidP="002C2446">
      <w:pPr>
        <w:widowControl w:val="0"/>
        <w:numPr>
          <w:ilvl w:val="0"/>
          <w:numId w:val="10"/>
        </w:numPr>
        <w:tabs>
          <w:tab w:val="left" w:pos="1134"/>
        </w:tabs>
        <w:kinsoku w:val="0"/>
        <w:overflowPunct w:val="0"/>
        <w:autoSpaceDE w:val="0"/>
        <w:autoSpaceDN w:val="0"/>
        <w:adjustRightInd w:val="0"/>
        <w:spacing w:line="235" w:lineRule="auto"/>
        <w:ind w:left="0" w:firstLine="709"/>
        <w:jc w:val="both"/>
        <w:rPr>
          <w:rFonts w:ascii="Times New Roman" w:hAnsi="Times New Roman"/>
          <w:spacing w:val="-2"/>
          <w:sz w:val="28"/>
          <w:szCs w:val="28"/>
          <w:lang w:val="ru-RU"/>
        </w:rPr>
      </w:pPr>
      <w:r w:rsidRPr="000D7640">
        <w:rPr>
          <w:rFonts w:ascii="Times New Roman" w:hAnsi="Times New Roman"/>
          <w:spacing w:val="-2"/>
          <w:sz w:val="28"/>
          <w:szCs w:val="28"/>
          <w:lang w:val="ru-RU"/>
        </w:rPr>
        <w:t xml:space="preserve">О результатах тайного голосования по вопросам повестки дня отчетно-выборного собрания, конференции </w:t>
      </w:r>
      <w:r w:rsidRPr="0078621A">
        <w:rPr>
          <w:rFonts w:ascii="Times New Roman" w:hAnsi="Times New Roman"/>
          <w:i/>
          <w:iCs/>
          <w:spacing w:val="-2"/>
          <w:sz w:val="28"/>
          <w:szCs w:val="28"/>
          <w:lang w:val="ru-RU"/>
        </w:rPr>
        <w:t>(перечисляются вопросы повестки дня)</w:t>
      </w:r>
      <w:r w:rsidRPr="000D7640">
        <w:rPr>
          <w:rFonts w:ascii="Times New Roman" w:hAnsi="Times New Roman"/>
          <w:spacing w:val="-2"/>
          <w:sz w:val="28"/>
          <w:szCs w:val="28"/>
          <w:lang w:val="ru-RU"/>
        </w:rPr>
        <w:t>.</w:t>
      </w:r>
    </w:p>
    <w:p w14:paraId="3C236383" w14:textId="77777777" w:rsidR="002C2446" w:rsidRPr="000D7640" w:rsidRDefault="002C2446" w:rsidP="002C2446">
      <w:pPr>
        <w:widowControl w:val="0"/>
        <w:tabs>
          <w:tab w:val="left" w:pos="1134"/>
        </w:tabs>
        <w:kinsoku w:val="0"/>
        <w:overflowPunct w:val="0"/>
        <w:autoSpaceDE w:val="0"/>
        <w:autoSpaceDN w:val="0"/>
        <w:adjustRightInd w:val="0"/>
        <w:spacing w:line="235" w:lineRule="auto"/>
        <w:ind w:left="709"/>
        <w:rPr>
          <w:rFonts w:ascii="Times New Roman" w:hAnsi="Times New Roman"/>
          <w:spacing w:val="-2"/>
          <w:sz w:val="28"/>
          <w:szCs w:val="28"/>
          <w:lang w:val="ru-RU"/>
        </w:rPr>
      </w:pPr>
    </w:p>
    <w:p w14:paraId="34AD60F9" w14:textId="77777777" w:rsidR="002C2446" w:rsidRPr="000D7640" w:rsidRDefault="002C2446" w:rsidP="002C2446">
      <w:pPr>
        <w:widowControl w:val="0"/>
        <w:numPr>
          <w:ilvl w:val="0"/>
          <w:numId w:val="9"/>
        </w:numPr>
        <w:tabs>
          <w:tab w:val="left" w:pos="426"/>
        </w:tabs>
        <w:kinsoku w:val="0"/>
        <w:overflowPunct w:val="0"/>
        <w:autoSpaceDE w:val="0"/>
        <w:autoSpaceDN w:val="0"/>
        <w:adjustRightInd w:val="0"/>
        <w:spacing w:line="235" w:lineRule="auto"/>
        <w:ind w:left="0" w:firstLine="0"/>
        <w:outlineLvl w:val="5"/>
        <w:rPr>
          <w:rFonts w:ascii="Times New Roman" w:eastAsia="Times New Roman" w:hAnsi="Times New Roman"/>
          <w:spacing w:val="-2"/>
          <w:sz w:val="28"/>
          <w:szCs w:val="28"/>
          <w:lang w:eastAsia="be-BY"/>
        </w:rPr>
      </w:pPr>
      <w:r w:rsidRPr="000D7640">
        <w:rPr>
          <w:rFonts w:ascii="Times New Roman" w:eastAsia="Times New Roman" w:hAnsi="Times New Roman"/>
          <w:spacing w:val="-2"/>
          <w:sz w:val="28"/>
          <w:szCs w:val="28"/>
          <w:lang w:eastAsia="be-BY"/>
        </w:rPr>
        <w:t>СЛУШАЛИ:</w:t>
      </w:r>
    </w:p>
    <w:p w14:paraId="7A6DF5C3" w14:textId="77777777" w:rsidR="002C2446" w:rsidRPr="000D7640" w:rsidRDefault="002C2446" w:rsidP="002C2446">
      <w:pPr>
        <w:widowControl w:val="0"/>
        <w:tabs>
          <w:tab w:val="left" w:pos="993"/>
        </w:tabs>
        <w:kinsoku w:val="0"/>
        <w:overflowPunct w:val="0"/>
        <w:autoSpaceDE w:val="0"/>
        <w:autoSpaceDN w:val="0"/>
        <w:adjustRightInd w:val="0"/>
        <w:spacing w:line="235" w:lineRule="auto"/>
        <w:ind w:firstLine="709"/>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Ф. И. О.</w:t>
      </w:r>
      <w:r>
        <w:rPr>
          <w:rFonts w:ascii="Times New Roman" w:eastAsia="Times New Roman" w:hAnsi="Times New Roman"/>
          <w:spacing w:val="-2"/>
          <w:sz w:val="28"/>
          <w:szCs w:val="28"/>
          <w:lang w:val="ru-RU" w:eastAsia="be-BY"/>
        </w:rPr>
        <w:t> –</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pacing w:val="-2"/>
          <w:sz w:val="28"/>
          <w:szCs w:val="28"/>
          <w:lang w:val="ru-RU" w:eastAsia="be-BY"/>
        </w:rPr>
        <w:t>об</w:t>
      </w:r>
      <w:r w:rsidRPr="000D7640">
        <w:rPr>
          <w:rFonts w:ascii="Times New Roman" w:eastAsia="Times New Roman" w:hAnsi="Times New Roman"/>
          <w:spacing w:val="-25"/>
          <w:sz w:val="28"/>
          <w:szCs w:val="28"/>
          <w:lang w:val="ru-RU" w:eastAsia="be-BY"/>
        </w:rPr>
        <w:t xml:space="preserve"> </w:t>
      </w:r>
      <w:r w:rsidRPr="000D7640">
        <w:rPr>
          <w:rFonts w:ascii="Times New Roman" w:eastAsia="Times New Roman" w:hAnsi="Times New Roman"/>
          <w:spacing w:val="-2"/>
          <w:sz w:val="28"/>
          <w:szCs w:val="28"/>
          <w:lang w:val="ru-RU" w:eastAsia="be-BY"/>
        </w:rPr>
        <w:t>избрании</w:t>
      </w:r>
      <w:r w:rsidRPr="000D7640">
        <w:rPr>
          <w:rFonts w:ascii="Times New Roman" w:eastAsia="Times New Roman" w:hAnsi="Times New Roman"/>
          <w:spacing w:val="-25"/>
          <w:sz w:val="28"/>
          <w:szCs w:val="28"/>
          <w:lang w:val="ru-RU" w:eastAsia="be-BY"/>
        </w:rPr>
        <w:t xml:space="preserve"> </w:t>
      </w:r>
      <w:r w:rsidRPr="000D7640">
        <w:rPr>
          <w:rFonts w:ascii="Times New Roman" w:eastAsia="Times New Roman" w:hAnsi="Times New Roman"/>
          <w:spacing w:val="-2"/>
          <w:sz w:val="28"/>
          <w:szCs w:val="28"/>
          <w:lang w:val="ru-RU" w:eastAsia="be-BY"/>
        </w:rPr>
        <w:t>председателя</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pacing w:val="-2"/>
          <w:sz w:val="28"/>
          <w:szCs w:val="28"/>
          <w:lang w:val="ru-RU" w:eastAsia="be-BY"/>
        </w:rPr>
        <w:t>счетной</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pacing w:val="-2"/>
          <w:sz w:val="28"/>
          <w:szCs w:val="28"/>
          <w:lang w:val="ru-RU" w:eastAsia="be-BY"/>
        </w:rPr>
        <w:t>комиссии.</w:t>
      </w:r>
    </w:p>
    <w:p w14:paraId="677A3AB7" w14:textId="77777777" w:rsidR="002C2446" w:rsidRPr="000D7640" w:rsidRDefault="002C2446" w:rsidP="002C2446">
      <w:pPr>
        <w:widowControl w:val="0"/>
        <w:tabs>
          <w:tab w:val="left" w:pos="993"/>
        </w:tabs>
        <w:kinsoku w:val="0"/>
        <w:overflowPunct w:val="0"/>
        <w:autoSpaceDE w:val="0"/>
        <w:autoSpaceDN w:val="0"/>
        <w:adjustRightInd w:val="0"/>
        <w:spacing w:line="235" w:lineRule="auto"/>
        <w:ind w:firstLine="709"/>
        <w:rPr>
          <w:rFonts w:ascii="Times New Roman" w:eastAsia="Times New Roman" w:hAnsi="Times New Roman"/>
          <w:spacing w:val="-2"/>
          <w:sz w:val="28"/>
          <w:szCs w:val="28"/>
          <w:lang w:val="ru-RU" w:eastAsia="be-BY"/>
        </w:rPr>
      </w:pPr>
    </w:p>
    <w:p w14:paraId="572B6881" w14:textId="77777777" w:rsidR="002C2446" w:rsidRPr="000D7640" w:rsidRDefault="002C2446" w:rsidP="002C2446">
      <w:pPr>
        <w:widowControl w:val="0"/>
        <w:tabs>
          <w:tab w:val="left" w:pos="993"/>
        </w:tabs>
        <w:kinsoku w:val="0"/>
        <w:overflowPunct w:val="0"/>
        <w:autoSpaceDE w:val="0"/>
        <w:autoSpaceDN w:val="0"/>
        <w:adjustRightInd w:val="0"/>
        <w:spacing w:line="235" w:lineRule="auto"/>
        <w:outlineLvl w:val="5"/>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ПОСТАНОВИЛИ:</w:t>
      </w:r>
    </w:p>
    <w:p w14:paraId="3754F787" w14:textId="77777777" w:rsidR="002C2446" w:rsidRPr="000D7640" w:rsidRDefault="002C2446" w:rsidP="002C2446">
      <w:pPr>
        <w:widowControl w:val="0"/>
        <w:tabs>
          <w:tab w:val="left" w:pos="993"/>
          <w:tab w:val="left" w:pos="10470"/>
        </w:tabs>
        <w:kinsoku w:val="0"/>
        <w:overflowPunct w:val="0"/>
        <w:autoSpaceDE w:val="0"/>
        <w:autoSpaceDN w:val="0"/>
        <w:adjustRightInd w:val="0"/>
        <w:spacing w:line="235" w:lineRule="auto"/>
        <w:ind w:firstLine="709"/>
        <w:rPr>
          <w:rFonts w:ascii="Times New Roman" w:eastAsia="Times New Roman" w:hAnsi="Times New Roman"/>
          <w:spacing w:val="-10"/>
          <w:sz w:val="28"/>
          <w:szCs w:val="28"/>
          <w:lang w:val="ru-RU" w:eastAsia="be-BY"/>
        </w:rPr>
      </w:pPr>
      <w:r w:rsidRPr="000D7640">
        <w:rPr>
          <w:rFonts w:ascii="Times New Roman" w:eastAsia="Times New Roman" w:hAnsi="Times New Roman"/>
          <w:sz w:val="28"/>
          <w:szCs w:val="28"/>
          <w:lang w:val="ru-RU" w:eastAsia="be-BY"/>
        </w:rPr>
        <w:t>Избрать</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председателем</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счетной</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комиссии</w:t>
      </w:r>
      <w:r w:rsidRPr="000D7640">
        <w:rPr>
          <w:rFonts w:ascii="Times New Roman" w:eastAsia="Times New Roman" w:hAnsi="Times New Roman"/>
          <w:spacing w:val="-3"/>
          <w:sz w:val="28"/>
          <w:szCs w:val="28"/>
          <w:lang w:val="ru-RU" w:eastAsia="be-BY"/>
        </w:rPr>
        <w:t xml:space="preserve"> ___________________________</w:t>
      </w:r>
      <w:r w:rsidRPr="000D7640">
        <w:rPr>
          <w:rFonts w:ascii="Times New Roman" w:eastAsia="Times New Roman" w:hAnsi="Times New Roman"/>
          <w:spacing w:val="-10"/>
          <w:sz w:val="28"/>
          <w:szCs w:val="28"/>
          <w:lang w:val="ru-RU" w:eastAsia="be-BY"/>
        </w:rPr>
        <w:t>.</w:t>
      </w:r>
    </w:p>
    <w:p w14:paraId="51A8C7A4" w14:textId="77777777" w:rsidR="002C2446" w:rsidRPr="000D7640" w:rsidRDefault="002C2446" w:rsidP="002C2446">
      <w:pPr>
        <w:pStyle w:val="ab"/>
        <w:tabs>
          <w:tab w:val="left" w:pos="3330"/>
          <w:tab w:val="left" w:pos="5490"/>
          <w:tab w:val="left" w:pos="8370"/>
        </w:tabs>
        <w:kinsoku w:val="0"/>
        <w:overflowPunct w:val="0"/>
        <w:spacing w:line="235" w:lineRule="auto"/>
        <w:ind w:left="0" w:firstLine="709"/>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52FFB100" w14:textId="77777777" w:rsidR="002C2446" w:rsidRPr="000D7640" w:rsidRDefault="002C2446" w:rsidP="002C2446">
      <w:pPr>
        <w:widowControl w:val="0"/>
        <w:tabs>
          <w:tab w:val="left" w:pos="993"/>
          <w:tab w:val="left" w:pos="3462"/>
          <w:tab w:val="left" w:pos="5692"/>
          <w:tab w:val="left" w:pos="8877"/>
        </w:tabs>
        <w:kinsoku w:val="0"/>
        <w:overflowPunct w:val="0"/>
        <w:autoSpaceDE w:val="0"/>
        <w:autoSpaceDN w:val="0"/>
        <w:adjustRightInd w:val="0"/>
        <w:spacing w:line="235" w:lineRule="auto"/>
        <w:ind w:firstLine="709"/>
        <w:rPr>
          <w:rFonts w:ascii="Times New Roman" w:eastAsia="Times New Roman" w:hAnsi="Times New Roman"/>
          <w:spacing w:val="-10"/>
          <w:sz w:val="28"/>
          <w:szCs w:val="28"/>
          <w:lang w:val="be-BY" w:eastAsia="be-BY"/>
        </w:rPr>
      </w:pPr>
    </w:p>
    <w:p w14:paraId="36361F59" w14:textId="77777777" w:rsidR="002C2446" w:rsidRPr="000D7640" w:rsidRDefault="002C2446" w:rsidP="002C2446">
      <w:pPr>
        <w:widowControl w:val="0"/>
        <w:numPr>
          <w:ilvl w:val="0"/>
          <w:numId w:val="9"/>
        </w:numPr>
        <w:tabs>
          <w:tab w:val="left" w:pos="426"/>
        </w:tabs>
        <w:kinsoku w:val="0"/>
        <w:overflowPunct w:val="0"/>
        <w:autoSpaceDE w:val="0"/>
        <w:autoSpaceDN w:val="0"/>
        <w:adjustRightInd w:val="0"/>
        <w:spacing w:line="235" w:lineRule="auto"/>
        <w:ind w:left="0" w:firstLine="0"/>
        <w:outlineLvl w:val="5"/>
        <w:rPr>
          <w:rFonts w:ascii="Times New Roman" w:eastAsia="Times New Roman" w:hAnsi="Times New Roman"/>
          <w:spacing w:val="-2"/>
          <w:sz w:val="28"/>
          <w:szCs w:val="28"/>
          <w:lang w:eastAsia="be-BY"/>
        </w:rPr>
      </w:pPr>
      <w:r w:rsidRPr="000D7640">
        <w:rPr>
          <w:rFonts w:ascii="Times New Roman" w:eastAsia="Times New Roman" w:hAnsi="Times New Roman"/>
          <w:spacing w:val="-2"/>
          <w:sz w:val="28"/>
          <w:szCs w:val="28"/>
          <w:lang w:eastAsia="be-BY"/>
        </w:rPr>
        <w:t>СЛУШАЛИ:</w:t>
      </w:r>
    </w:p>
    <w:p w14:paraId="555D64B5" w14:textId="77777777" w:rsidR="002C2446" w:rsidRPr="000D7640" w:rsidRDefault="002C2446" w:rsidP="002C2446">
      <w:pPr>
        <w:widowControl w:val="0"/>
        <w:tabs>
          <w:tab w:val="left" w:pos="993"/>
        </w:tabs>
        <w:kinsoku w:val="0"/>
        <w:overflowPunct w:val="0"/>
        <w:autoSpaceDE w:val="0"/>
        <w:autoSpaceDN w:val="0"/>
        <w:adjustRightInd w:val="0"/>
        <w:spacing w:line="235" w:lineRule="auto"/>
        <w:ind w:firstLine="709"/>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z w:val="28"/>
          <w:szCs w:val="28"/>
          <w:lang w:val="ru-RU" w:eastAsia="be-BY"/>
        </w:rPr>
        <w:t> –</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z w:val="28"/>
          <w:szCs w:val="28"/>
          <w:lang w:val="ru-RU" w:eastAsia="be-BY"/>
        </w:rPr>
        <w:t>об</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избрании</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секретаря</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счетной</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pacing w:val="-2"/>
          <w:sz w:val="28"/>
          <w:szCs w:val="28"/>
          <w:lang w:val="ru-RU" w:eastAsia="be-BY"/>
        </w:rPr>
        <w:t>комиссии.</w:t>
      </w:r>
    </w:p>
    <w:p w14:paraId="7AED699D" w14:textId="77777777" w:rsidR="002C2446" w:rsidRPr="000D7640" w:rsidRDefault="002C2446" w:rsidP="002C2446">
      <w:pPr>
        <w:widowControl w:val="0"/>
        <w:tabs>
          <w:tab w:val="left" w:pos="993"/>
        </w:tabs>
        <w:kinsoku w:val="0"/>
        <w:overflowPunct w:val="0"/>
        <w:autoSpaceDE w:val="0"/>
        <w:autoSpaceDN w:val="0"/>
        <w:adjustRightInd w:val="0"/>
        <w:spacing w:line="235" w:lineRule="auto"/>
        <w:ind w:firstLine="709"/>
        <w:rPr>
          <w:rFonts w:ascii="Times New Roman" w:eastAsia="Times New Roman" w:hAnsi="Times New Roman"/>
          <w:spacing w:val="-2"/>
          <w:sz w:val="28"/>
          <w:szCs w:val="28"/>
          <w:lang w:val="ru-RU" w:eastAsia="be-BY"/>
        </w:rPr>
      </w:pPr>
    </w:p>
    <w:p w14:paraId="00F9A187" w14:textId="77777777" w:rsidR="002C2446" w:rsidRPr="000D7640" w:rsidRDefault="002C2446" w:rsidP="002C2446">
      <w:pPr>
        <w:widowControl w:val="0"/>
        <w:tabs>
          <w:tab w:val="left" w:pos="993"/>
        </w:tabs>
        <w:kinsoku w:val="0"/>
        <w:overflowPunct w:val="0"/>
        <w:autoSpaceDE w:val="0"/>
        <w:autoSpaceDN w:val="0"/>
        <w:adjustRightInd w:val="0"/>
        <w:spacing w:line="235" w:lineRule="auto"/>
        <w:outlineLvl w:val="5"/>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ПОСТАНОВИЛИ:</w:t>
      </w:r>
    </w:p>
    <w:p w14:paraId="03B66454" w14:textId="77777777" w:rsidR="002C2446" w:rsidRPr="000D7640" w:rsidRDefault="002C2446" w:rsidP="002C2446">
      <w:pPr>
        <w:widowControl w:val="0"/>
        <w:tabs>
          <w:tab w:val="left" w:pos="993"/>
          <w:tab w:val="left" w:pos="10490"/>
        </w:tabs>
        <w:kinsoku w:val="0"/>
        <w:overflowPunct w:val="0"/>
        <w:autoSpaceDE w:val="0"/>
        <w:autoSpaceDN w:val="0"/>
        <w:adjustRightInd w:val="0"/>
        <w:spacing w:line="235" w:lineRule="auto"/>
        <w:ind w:firstLine="709"/>
        <w:rPr>
          <w:rFonts w:ascii="Times New Roman" w:eastAsia="Times New Roman" w:hAnsi="Times New Roman"/>
          <w:spacing w:val="-10"/>
          <w:sz w:val="28"/>
          <w:szCs w:val="28"/>
          <w:lang w:val="ru-RU" w:eastAsia="be-BY"/>
        </w:rPr>
      </w:pPr>
      <w:r w:rsidRPr="000D7640">
        <w:rPr>
          <w:rFonts w:ascii="Times New Roman" w:eastAsia="Times New Roman" w:hAnsi="Times New Roman"/>
          <w:sz w:val="28"/>
          <w:szCs w:val="28"/>
          <w:lang w:val="ru-RU" w:eastAsia="be-BY"/>
        </w:rPr>
        <w:t xml:space="preserve">Избрать секретарем счетной комиссии </w:t>
      </w:r>
      <w:r w:rsidRPr="000D7640">
        <w:rPr>
          <w:rFonts w:ascii="Times New Roman" w:eastAsia="Times New Roman" w:hAnsi="Times New Roman"/>
          <w:sz w:val="28"/>
          <w:szCs w:val="28"/>
          <w:u w:color="211E1F"/>
          <w:lang w:val="ru-RU" w:eastAsia="be-BY"/>
        </w:rPr>
        <w:t>_____________________________</w:t>
      </w:r>
      <w:r w:rsidRPr="000D7640">
        <w:rPr>
          <w:rFonts w:ascii="Times New Roman" w:eastAsia="Times New Roman" w:hAnsi="Times New Roman"/>
          <w:spacing w:val="-10"/>
          <w:sz w:val="28"/>
          <w:szCs w:val="28"/>
          <w:lang w:val="ru-RU" w:eastAsia="be-BY"/>
        </w:rPr>
        <w:t>.</w:t>
      </w:r>
    </w:p>
    <w:p w14:paraId="0733AB69" w14:textId="77777777" w:rsidR="002C2446" w:rsidRPr="00A71B1D" w:rsidRDefault="002C2446" w:rsidP="002C2446">
      <w:pPr>
        <w:pStyle w:val="ab"/>
        <w:tabs>
          <w:tab w:val="left" w:pos="3330"/>
          <w:tab w:val="left" w:pos="5490"/>
          <w:tab w:val="left" w:pos="8370"/>
        </w:tabs>
        <w:kinsoku w:val="0"/>
        <w:overflowPunct w:val="0"/>
        <w:spacing w:line="235" w:lineRule="auto"/>
        <w:ind w:left="0" w:firstLine="709"/>
        <w:jc w:val="both"/>
        <w:rPr>
          <w:color w:val="auto"/>
          <w:spacing w:val="-2"/>
          <w:lang w:val="ru-RU"/>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r w:rsidRPr="000D7640">
        <w:rPr>
          <w:color w:val="auto"/>
          <w:spacing w:val="-10"/>
        </w:rPr>
        <w:br w:type="page"/>
      </w:r>
      <w:r w:rsidRPr="00A71B1D">
        <w:rPr>
          <w:color w:val="auto"/>
          <w:spacing w:val="-2"/>
          <w:lang w:val="ru-RU"/>
        </w:rPr>
        <w:lastRenderedPageBreak/>
        <w:t>3. СЛУШАЛИ:</w:t>
      </w:r>
    </w:p>
    <w:p w14:paraId="64437F4A" w14:textId="77777777" w:rsidR="002C2446" w:rsidRPr="000D7640" w:rsidRDefault="002C2446" w:rsidP="002C2446">
      <w:pPr>
        <w:widowControl w:val="0"/>
        <w:tabs>
          <w:tab w:val="left" w:pos="993"/>
          <w:tab w:val="left" w:pos="10490"/>
        </w:tabs>
        <w:kinsoku w:val="0"/>
        <w:overflowPunct w:val="0"/>
        <w:autoSpaceDE w:val="0"/>
        <w:autoSpaceDN w:val="0"/>
        <w:adjustRightInd w:val="0"/>
        <w:spacing w:line="240" w:lineRule="auto"/>
        <w:ind w:firstLine="709"/>
        <w:rPr>
          <w:rFonts w:ascii="Times New Roman" w:eastAsia="Times New Roman" w:hAnsi="Times New Roman"/>
          <w:sz w:val="28"/>
          <w:szCs w:val="28"/>
          <w:lang w:val="ru-RU" w:eastAsia="be-BY"/>
        </w:rPr>
      </w:pPr>
      <w:r w:rsidRPr="00A71B1D">
        <w:rPr>
          <w:rFonts w:ascii="Times New Roman" w:eastAsia="Times New Roman" w:hAnsi="Times New Roman"/>
          <w:sz w:val="28"/>
          <w:szCs w:val="28"/>
          <w:lang w:val="ru-RU" w:eastAsia="be-BY"/>
        </w:rPr>
        <w:t>Ф. И. О.</w:t>
      </w:r>
      <w:r>
        <w:rPr>
          <w:rFonts w:ascii="Times New Roman" w:eastAsia="Times New Roman" w:hAnsi="Times New Roman"/>
          <w:sz w:val="28"/>
          <w:szCs w:val="28"/>
          <w:lang w:val="ru-RU" w:eastAsia="be-BY"/>
        </w:rPr>
        <w:t> –</w:t>
      </w:r>
      <w:r w:rsidRPr="00A71B1D">
        <w:rPr>
          <w:rFonts w:ascii="Times New Roman" w:eastAsia="Times New Roman" w:hAnsi="Times New Roman"/>
          <w:sz w:val="28"/>
          <w:szCs w:val="28"/>
          <w:lang w:val="ru-RU" w:eastAsia="be-BY"/>
        </w:rPr>
        <w:t xml:space="preserve"> о результатах</w:t>
      </w:r>
      <w:r w:rsidRPr="000D7640">
        <w:rPr>
          <w:rFonts w:ascii="Times New Roman" w:eastAsia="Times New Roman" w:hAnsi="Times New Roman"/>
          <w:sz w:val="28"/>
          <w:szCs w:val="28"/>
          <w:lang w:val="ru-RU" w:eastAsia="be-BY"/>
        </w:rPr>
        <w:t xml:space="preserve"> тайного голосования по вопросу ___________</w:t>
      </w:r>
      <w:r>
        <w:rPr>
          <w:rFonts w:ascii="Times New Roman" w:eastAsia="Times New Roman" w:hAnsi="Times New Roman"/>
          <w:sz w:val="28"/>
          <w:szCs w:val="28"/>
          <w:lang w:val="ru-RU" w:eastAsia="be-BY"/>
        </w:rPr>
        <w:t>_</w:t>
      </w:r>
      <w:r w:rsidRPr="000D7640">
        <w:rPr>
          <w:rFonts w:ascii="Times New Roman" w:eastAsia="Times New Roman" w:hAnsi="Times New Roman"/>
          <w:sz w:val="28"/>
          <w:szCs w:val="28"/>
          <w:lang w:val="ru-RU" w:eastAsia="be-BY"/>
        </w:rPr>
        <w:t>__</w:t>
      </w:r>
    </w:p>
    <w:p w14:paraId="0C7737E6" w14:textId="77777777" w:rsidR="002C2446" w:rsidRPr="000D7640" w:rsidRDefault="002C2446" w:rsidP="002C2446">
      <w:pPr>
        <w:widowControl w:val="0"/>
        <w:tabs>
          <w:tab w:val="left" w:pos="993"/>
          <w:tab w:val="left" w:pos="10490"/>
        </w:tabs>
        <w:kinsoku w:val="0"/>
        <w:overflowPunct w:val="0"/>
        <w:autoSpaceDE w:val="0"/>
        <w:autoSpaceDN w:val="0"/>
        <w:adjustRightInd w:val="0"/>
        <w:spacing w:line="240" w:lineRule="auto"/>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________________________________________________________________</w:t>
      </w:r>
      <w:r>
        <w:rPr>
          <w:rFonts w:ascii="Times New Roman" w:eastAsia="Times New Roman" w:hAnsi="Times New Roman"/>
          <w:sz w:val="28"/>
          <w:szCs w:val="28"/>
          <w:lang w:val="ru-RU" w:eastAsia="be-BY"/>
        </w:rPr>
        <w:t>__</w:t>
      </w:r>
      <w:r w:rsidRPr="000D7640">
        <w:rPr>
          <w:rFonts w:ascii="Times New Roman" w:eastAsia="Times New Roman" w:hAnsi="Times New Roman"/>
          <w:sz w:val="28"/>
          <w:szCs w:val="28"/>
          <w:lang w:val="ru-RU" w:eastAsia="be-BY"/>
        </w:rPr>
        <w:t>__</w:t>
      </w:r>
      <w:r>
        <w:rPr>
          <w:rFonts w:ascii="Times New Roman" w:eastAsia="Times New Roman" w:hAnsi="Times New Roman"/>
          <w:sz w:val="28"/>
          <w:szCs w:val="28"/>
          <w:lang w:val="ru-RU" w:eastAsia="be-BY"/>
        </w:rPr>
        <w:t>.</w:t>
      </w:r>
    </w:p>
    <w:p w14:paraId="54A81B77" w14:textId="77777777" w:rsidR="002C2446" w:rsidRPr="000D7640" w:rsidRDefault="002C2446" w:rsidP="002C2446">
      <w:pPr>
        <w:widowControl w:val="0"/>
        <w:tabs>
          <w:tab w:val="left" w:pos="0"/>
          <w:tab w:val="left" w:pos="9068"/>
        </w:tabs>
        <w:kinsoku w:val="0"/>
        <w:overflowPunct w:val="0"/>
        <w:autoSpaceDE w:val="0"/>
        <w:autoSpaceDN w:val="0"/>
        <w:adjustRightInd w:val="0"/>
        <w:spacing w:line="240" w:lineRule="auto"/>
        <w:ind w:right="-1" w:firstLine="709"/>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 подсчете голосов установлены следующие результаты тайного голосования:</w:t>
      </w:r>
    </w:p>
    <w:p w14:paraId="503284D0" w14:textId="77777777" w:rsidR="002C2446" w:rsidRPr="000D7640" w:rsidRDefault="002C2446" w:rsidP="002C2446">
      <w:pPr>
        <w:widowControl w:val="0"/>
        <w:tabs>
          <w:tab w:val="left" w:pos="0"/>
          <w:tab w:val="left" w:pos="9068"/>
        </w:tabs>
        <w:kinsoku w:val="0"/>
        <w:overflowPunct w:val="0"/>
        <w:autoSpaceDE w:val="0"/>
        <w:autoSpaceDN w:val="0"/>
        <w:adjustRightInd w:val="0"/>
        <w:spacing w:line="240" w:lineRule="auto"/>
        <w:ind w:right="-1"/>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_________________________________</w:t>
      </w:r>
      <w:r>
        <w:rPr>
          <w:rFonts w:ascii="Times New Roman" w:eastAsia="Times New Roman" w:hAnsi="Times New Roman"/>
          <w:sz w:val="28"/>
          <w:szCs w:val="28"/>
          <w:lang w:val="ru-RU" w:eastAsia="be-BY"/>
        </w:rPr>
        <w:t>_____</w:t>
      </w:r>
      <w:r w:rsidRPr="000D7640">
        <w:rPr>
          <w:rFonts w:ascii="Times New Roman" w:eastAsia="Times New Roman" w:hAnsi="Times New Roman"/>
          <w:sz w:val="28"/>
          <w:szCs w:val="28"/>
          <w:lang w:val="ru-RU" w:eastAsia="be-BY"/>
        </w:rPr>
        <w:t>__________</w:t>
      </w:r>
      <w:r>
        <w:rPr>
          <w:rFonts w:ascii="Times New Roman" w:eastAsia="Times New Roman" w:hAnsi="Times New Roman"/>
          <w:sz w:val="28"/>
          <w:szCs w:val="28"/>
          <w:lang w:val="ru-RU" w:eastAsia="be-BY"/>
        </w:rPr>
        <w:t>_________</w:t>
      </w:r>
      <w:r w:rsidRPr="000D7640">
        <w:rPr>
          <w:rFonts w:ascii="Times New Roman" w:eastAsia="Times New Roman" w:hAnsi="Times New Roman"/>
          <w:sz w:val="28"/>
          <w:szCs w:val="28"/>
          <w:lang w:val="ru-RU" w:eastAsia="be-BY"/>
        </w:rPr>
        <w:t>___________;</w:t>
      </w:r>
    </w:p>
    <w:p w14:paraId="3D1DFE92" w14:textId="77777777" w:rsidR="002C2446" w:rsidRPr="000D7640" w:rsidRDefault="002C2446" w:rsidP="002C2446">
      <w:pPr>
        <w:widowControl w:val="0"/>
        <w:tabs>
          <w:tab w:val="left" w:pos="0"/>
          <w:tab w:val="left" w:pos="9068"/>
        </w:tabs>
        <w:kinsoku w:val="0"/>
        <w:overflowPunct w:val="0"/>
        <w:autoSpaceDE w:val="0"/>
        <w:autoSpaceDN w:val="0"/>
        <w:adjustRightInd w:val="0"/>
        <w:spacing w:line="240" w:lineRule="auto"/>
        <w:ind w:right="-1"/>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_____________________________________________</w:t>
      </w:r>
      <w:r>
        <w:rPr>
          <w:rFonts w:ascii="Times New Roman" w:eastAsia="Times New Roman" w:hAnsi="Times New Roman"/>
          <w:sz w:val="28"/>
          <w:szCs w:val="28"/>
          <w:lang w:val="ru-RU" w:eastAsia="be-BY"/>
        </w:rPr>
        <w:t>_________</w:t>
      </w:r>
      <w:r w:rsidRPr="000D7640">
        <w:rPr>
          <w:rFonts w:ascii="Times New Roman" w:eastAsia="Times New Roman" w:hAnsi="Times New Roman"/>
          <w:sz w:val="28"/>
          <w:szCs w:val="28"/>
          <w:lang w:val="ru-RU" w:eastAsia="be-BY"/>
        </w:rPr>
        <w:t>__</w:t>
      </w:r>
      <w:r>
        <w:rPr>
          <w:rFonts w:ascii="Times New Roman" w:eastAsia="Times New Roman" w:hAnsi="Times New Roman"/>
          <w:sz w:val="28"/>
          <w:szCs w:val="28"/>
          <w:lang w:val="ru-RU" w:eastAsia="be-BY"/>
        </w:rPr>
        <w:t>_____</w:t>
      </w:r>
      <w:r w:rsidRPr="000D7640">
        <w:rPr>
          <w:rFonts w:ascii="Times New Roman" w:eastAsia="Times New Roman" w:hAnsi="Times New Roman"/>
          <w:sz w:val="28"/>
          <w:szCs w:val="28"/>
          <w:lang w:val="ru-RU" w:eastAsia="be-BY"/>
        </w:rPr>
        <w:t>_______.</w:t>
      </w:r>
    </w:p>
    <w:p w14:paraId="42BC0D2B" w14:textId="77777777" w:rsidR="002C2446" w:rsidRPr="000D7640" w:rsidRDefault="002C2446" w:rsidP="002C2446">
      <w:pPr>
        <w:pStyle w:val="ab"/>
        <w:tabs>
          <w:tab w:val="left" w:pos="3330"/>
          <w:tab w:val="left" w:pos="5490"/>
          <w:tab w:val="left" w:pos="8370"/>
        </w:tabs>
        <w:kinsoku w:val="0"/>
        <w:overflowPunct w:val="0"/>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4351F433" w14:textId="77777777" w:rsidR="002C2446" w:rsidRPr="000D7640" w:rsidRDefault="002C2446" w:rsidP="002C2446">
      <w:pPr>
        <w:pStyle w:val="ab"/>
        <w:tabs>
          <w:tab w:val="left" w:pos="3330"/>
          <w:tab w:val="left" w:pos="5490"/>
          <w:tab w:val="left" w:pos="8370"/>
        </w:tabs>
        <w:kinsoku w:val="0"/>
        <w:overflowPunct w:val="0"/>
        <w:ind w:left="0" w:firstLine="709"/>
        <w:jc w:val="both"/>
        <w:rPr>
          <w:color w:val="auto"/>
        </w:rPr>
      </w:pPr>
    </w:p>
    <w:p w14:paraId="3A12309A" w14:textId="77777777" w:rsidR="002C2446" w:rsidRPr="000D7640" w:rsidRDefault="002C2446" w:rsidP="002C2446">
      <w:pPr>
        <w:widowControl w:val="0"/>
        <w:tabs>
          <w:tab w:val="left" w:pos="0"/>
        </w:tabs>
        <w:kinsoku w:val="0"/>
        <w:overflowPunct w:val="0"/>
        <w:autoSpaceDE w:val="0"/>
        <w:autoSpaceDN w:val="0"/>
        <w:adjustRightInd w:val="0"/>
        <w:spacing w:line="240" w:lineRule="auto"/>
        <w:outlineLvl w:val="5"/>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ПОСТАНОВИЛИ:</w:t>
      </w:r>
    </w:p>
    <w:p w14:paraId="66DF693F" w14:textId="77777777" w:rsidR="002C2446" w:rsidRPr="000D7640" w:rsidRDefault="002C2446" w:rsidP="002C2446">
      <w:pPr>
        <w:widowControl w:val="0"/>
        <w:tabs>
          <w:tab w:val="left" w:pos="0"/>
        </w:tabs>
        <w:kinsoku w:val="0"/>
        <w:overflowPunct w:val="0"/>
        <w:autoSpaceDE w:val="0"/>
        <w:autoSpaceDN w:val="0"/>
        <w:adjustRightInd w:val="0"/>
        <w:spacing w:line="240" w:lineRule="auto"/>
        <w:ind w:firstLine="709"/>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Утвердить результаты тайного голосования по первому вопросу.</w:t>
      </w:r>
    </w:p>
    <w:p w14:paraId="23D585E8" w14:textId="77777777" w:rsidR="002C2446" w:rsidRPr="000D7640" w:rsidRDefault="002C2446" w:rsidP="002C2446">
      <w:pPr>
        <w:pStyle w:val="ab"/>
        <w:tabs>
          <w:tab w:val="left" w:pos="3330"/>
          <w:tab w:val="left" w:pos="5490"/>
          <w:tab w:val="left" w:pos="8370"/>
        </w:tabs>
        <w:kinsoku w:val="0"/>
        <w:overflowPunct w:val="0"/>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517EDDF6" w14:textId="77777777" w:rsidR="002C2446" w:rsidRPr="000D7640" w:rsidRDefault="002C2446" w:rsidP="002C2446">
      <w:pPr>
        <w:widowControl w:val="0"/>
        <w:tabs>
          <w:tab w:val="left" w:pos="0"/>
        </w:tabs>
        <w:kinsoku w:val="0"/>
        <w:overflowPunct w:val="0"/>
        <w:autoSpaceDE w:val="0"/>
        <w:autoSpaceDN w:val="0"/>
        <w:adjustRightInd w:val="0"/>
        <w:spacing w:line="240" w:lineRule="auto"/>
        <w:outlineLvl w:val="5"/>
        <w:rPr>
          <w:rFonts w:ascii="Times New Roman" w:eastAsia="Times New Roman" w:hAnsi="Times New Roman"/>
          <w:sz w:val="28"/>
          <w:szCs w:val="28"/>
          <w:lang w:val="ru-RU" w:eastAsia="be-BY"/>
        </w:rPr>
      </w:pPr>
    </w:p>
    <w:p w14:paraId="0B16078E" w14:textId="77777777" w:rsidR="002C2446" w:rsidRPr="000D7640" w:rsidRDefault="002C2446" w:rsidP="002C2446">
      <w:pPr>
        <w:widowControl w:val="0"/>
        <w:tabs>
          <w:tab w:val="left" w:pos="0"/>
        </w:tabs>
        <w:kinsoku w:val="0"/>
        <w:overflowPunct w:val="0"/>
        <w:autoSpaceDE w:val="0"/>
        <w:autoSpaceDN w:val="0"/>
        <w:adjustRightInd w:val="0"/>
        <w:spacing w:line="240" w:lineRule="auto"/>
        <w:outlineLvl w:val="5"/>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СЛУШАЛИ:</w:t>
      </w:r>
    </w:p>
    <w:p w14:paraId="672C7640" w14:textId="77777777" w:rsidR="002C2446" w:rsidRPr="000D7640" w:rsidRDefault="002C2446" w:rsidP="002C2446">
      <w:pPr>
        <w:widowControl w:val="0"/>
        <w:tabs>
          <w:tab w:val="left" w:pos="0"/>
          <w:tab w:val="left" w:pos="8620"/>
        </w:tabs>
        <w:kinsoku w:val="0"/>
        <w:overflowPunct w:val="0"/>
        <w:autoSpaceDE w:val="0"/>
        <w:autoSpaceDN w:val="0"/>
        <w:adjustRightInd w:val="0"/>
        <w:spacing w:line="240" w:lineRule="auto"/>
        <w:ind w:firstLine="709"/>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z w:val="28"/>
          <w:szCs w:val="28"/>
          <w:lang w:val="ru-RU" w:eastAsia="be-BY"/>
        </w:rPr>
        <w:t> –</w:t>
      </w:r>
      <w:r w:rsidRPr="000D7640">
        <w:rPr>
          <w:rFonts w:ascii="Times New Roman" w:eastAsia="Times New Roman" w:hAnsi="Times New Roman"/>
          <w:sz w:val="28"/>
          <w:szCs w:val="28"/>
          <w:lang w:val="ru-RU" w:eastAsia="be-BY"/>
        </w:rPr>
        <w:t xml:space="preserve"> о результатах тайного голосования по вопросу </w:t>
      </w:r>
      <w:r w:rsidRPr="000D7640">
        <w:rPr>
          <w:rFonts w:ascii="Times New Roman" w:eastAsia="Times New Roman" w:hAnsi="Times New Roman"/>
          <w:sz w:val="28"/>
          <w:szCs w:val="28"/>
          <w:u w:color="221E1F"/>
          <w:lang w:val="ru-RU" w:eastAsia="be-BY"/>
        </w:rPr>
        <w:t>_____________</w:t>
      </w:r>
      <w:r w:rsidRPr="000D7640">
        <w:rPr>
          <w:rFonts w:ascii="Times New Roman" w:eastAsia="Times New Roman" w:hAnsi="Times New Roman"/>
          <w:sz w:val="28"/>
          <w:szCs w:val="28"/>
          <w:lang w:val="ru-RU" w:eastAsia="be-BY"/>
        </w:rPr>
        <w:t>.</w:t>
      </w:r>
    </w:p>
    <w:p w14:paraId="2FC160C6" w14:textId="77777777" w:rsidR="002C2446" w:rsidRPr="000D7640" w:rsidRDefault="002C2446" w:rsidP="002C2446">
      <w:pPr>
        <w:widowControl w:val="0"/>
        <w:tabs>
          <w:tab w:val="left" w:pos="0"/>
          <w:tab w:val="left" w:pos="9068"/>
        </w:tabs>
        <w:kinsoku w:val="0"/>
        <w:overflowPunct w:val="0"/>
        <w:autoSpaceDE w:val="0"/>
        <w:autoSpaceDN w:val="0"/>
        <w:adjustRightInd w:val="0"/>
        <w:spacing w:line="240" w:lineRule="auto"/>
        <w:ind w:right="-1" w:firstLine="709"/>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 подсчете голосов установлены следующие результаты тайного голосования:</w:t>
      </w:r>
    </w:p>
    <w:p w14:paraId="28AA5882" w14:textId="77777777" w:rsidR="002C2446" w:rsidRPr="000D7640" w:rsidRDefault="002C2446" w:rsidP="002C2446">
      <w:pPr>
        <w:widowControl w:val="0"/>
        <w:tabs>
          <w:tab w:val="left" w:pos="0"/>
          <w:tab w:val="left" w:pos="9068"/>
        </w:tabs>
        <w:kinsoku w:val="0"/>
        <w:overflowPunct w:val="0"/>
        <w:autoSpaceDE w:val="0"/>
        <w:autoSpaceDN w:val="0"/>
        <w:adjustRightInd w:val="0"/>
        <w:spacing w:line="240" w:lineRule="auto"/>
        <w:ind w:right="-1"/>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_________________________________</w:t>
      </w:r>
      <w:r>
        <w:rPr>
          <w:rFonts w:ascii="Times New Roman" w:eastAsia="Times New Roman" w:hAnsi="Times New Roman"/>
          <w:sz w:val="28"/>
          <w:szCs w:val="28"/>
          <w:lang w:val="ru-RU" w:eastAsia="be-BY"/>
        </w:rPr>
        <w:t>_____</w:t>
      </w:r>
      <w:r w:rsidRPr="000D7640">
        <w:rPr>
          <w:rFonts w:ascii="Times New Roman" w:eastAsia="Times New Roman" w:hAnsi="Times New Roman"/>
          <w:sz w:val="28"/>
          <w:szCs w:val="28"/>
          <w:lang w:val="ru-RU" w:eastAsia="be-BY"/>
        </w:rPr>
        <w:t>__________</w:t>
      </w:r>
      <w:r>
        <w:rPr>
          <w:rFonts w:ascii="Times New Roman" w:eastAsia="Times New Roman" w:hAnsi="Times New Roman"/>
          <w:sz w:val="28"/>
          <w:szCs w:val="28"/>
          <w:lang w:val="ru-RU" w:eastAsia="be-BY"/>
        </w:rPr>
        <w:t>_________</w:t>
      </w:r>
      <w:r w:rsidRPr="000D7640">
        <w:rPr>
          <w:rFonts w:ascii="Times New Roman" w:eastAsia="Times New Roman" w:hAnsi="Times New Roman"/>
          <w:sz w:val="28"/>
          <w:szCs w:val="28"/>
          <w:lang w:val="ru-RU" w:eastAsia="be-BY"/>
        </w:rPr>
        <w:t>___________;</w:t>
      </w:r>
    </w:p>
    <w:p w14:paraId="2A123F21" w14:textId="77777777" w:rsidR="002C2446" w:rsidRPr="000D7640" w:rsidRDefault="002C2446" w:rsidP="002C2446">
      <w:pPr>
        <w:widowControl w:val="0"/>
        <w:tabs>
          <w:tab w:val="left" w:pos="0"/>
          <w:tab w:val="left" w:pos="9068"/>
        </w:tabs>
        <w:kinsoku w:val="0"/>
        <w:overflowPunct w:val="0"/>
        <w:autoSpaceDE w:val="0"/>
        <w:autoSpaceDN w:val="0"/>
        <w:adjustRightInd w:val="0"/>
        <w:spacing w:line="240" w:lineRule="auto"/>
        <w:ind w:right="-1"/>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_____________________________________________</w:t>
      </w:r>
      <w:r>
        <w:rPr>
          <w:rFonts w:ascii="Times New Roman" w:eastAsia="Times New Roman" w:hAnsi="Times New Roman"/>
          <w:sz w:val="28"/>
          <w:szCs w:val="28"/>
          <w:lang w:val="ru-RU" w:eastAsia="be-BY"/>
        </w:rPr>
        <w:t>_________</w:t>
      </w:r>
      <w:r w:rsidRPr="000D7640">
        <w:rPr>
          <w:rFonts w:ascii="Times New Roman" w:eastAsia="Times New Roman" w:hAnsi="Times New Roman"/>
          <w:sz w:val="28"/>
          <w:szCs w:val="28"/>
          <w:lang w:val="ru-RU" w:eastAsia="be-BY"/>
        </w:rPr>
        <w:t>__</w:t>
      </w:r>
      <w:r>
        <w:rPr>
          <w:rFonts w:ascii="Times New Roman" w:eastAsia="Times New Roman" w:hAnsi="Times New Roman"/>
          <w:sz w:val="28"/>
          <w:szCs w:val="28"/>
          <w:lang w:val="ru-RU" w:eastAsia="be-BY"/>
        </w:rPr>
        <w:t>_____</w:t>
      </w:r>
      <w:r w:rsidRPr="000D7640">
        <w:rPr>
          <w:rFonts w:ascii="Times New Roman" w:eastAsia="Times New Roman" w:hAnsi="Times New Roman"/>
          <w:sz w:val="28"/>
          <w:szCs w:val="28"/>
          <w:lang w:val="ru-RU" w:eastAsia="be-BY"/>
        </w:rPr>
        <w:t>_______.</w:t>
      </w:r>
    </w:p>
    <w:p w14:paraId="190CAEE8" w14:textId="77777777" w:rsidR="002C2446" w:rsidRPr="000D7640" w:rsidRDefault="002C2446" w:rsidP="002C2446">
      <w:pPr>
        <w:widowControl w:val="0"/>
        <w:tabs>
          <w:tab w:val="left" w:pos="0"/>
          <w:tab w:val="left" w:pos="9068"/>
        </w:tabs>
        <w:kinsoku w:val="0"/>
        <w:overflowPunct w:val="0"/>
        <w:autoSpaceDE w:val="0"/>
        <w:autoSpaceDN w:val="0"/>
        <w:adjustRightInd w:val="0"/>
        <w:spacing w:line="240" w:lineRule="auto"/>
        <w:ind w:right="-1"/>
        <w:rPr>
          <w:rFonts w:ascii="Times New Roman" w:eastAsia="Times New Roman" w:hAnsi="Times New Roman"/>
          <w:sz w:val="28"/>
          <w:szCs w:val="28"/>
          <w:lang w:val="ru-RU" w:eastAsia="be-BY"/>
        </w:rPr>
      </w:pPr>
    </w:p>
    <w:p w14:paraId="169EAC90" w14:textId="77777777" w:rsidR="002C2446" w:rsidRPr="000D7640" w:rsidRDefault="002C2446" w:rsidP="002C2446">
      <w:pPr>
        <w:widowControl w:val="0"/>
        <w:tabs>
          <w:tab w:val="left" w:pos="0"/>
        </w:tabs>
        <w:kinsoku w:val="0"/>
        <w:overflowPunct w:val="0"/>
        <w:autoSpaceDE w:val="0"/>
        <w:autoSpaceDN w:val="0"/>
        <w:adjustRightInd w:val="0"/>
        <w:spacing w:line="240" w:lineRule="auto"/>
        <w:outlineLvl w:val="5"/>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ПОСТАНОВИЛИ:</w:t>
      </w:r>
    </w:p>
    <w:p w14:paraId="604EBF37" w14:textId="77777777" w:rsidR="002C2446" w:rsidRPr="000D7640" w:rsidRDefault="002C2446" w:rsidP="002C2446">
      <w:pPr>
        <w:widowControl w:val="0"/>
        <w:tabs>
          <w:tab w:val="left" w:pos="0"/>
        </w:tabs>
        <w:kinsoku w:val="0"/>
        <w:overflowPunct w:val="0"/>
        <w:autoSpaceDE w:val="0"/>
        <w:autoSpaceDN w:val="0"/>
        <w:adjustRightInd w:val="0"/>
        <w:spacing w:line="240" w:lineRule="auto"/>
        <w:ind w:firstLine="709"/>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Утвердить результаты тайного голосования по второму вопросу.</w:t>
      </w:r>
    </w:p>
    <w:p w14:paraId="480A95F2" w14:textId="77777777" w:rsidR="002C2446" w:rsidRPr="002716A9" w:rsidRDefault="002C2446" w:rsidP="002C2446">
      <w:pPr>
        <w:pStyle w:val="ab"/>
        <w:tabs>
          <w:tab w:val="left" w:pos="3330"/>
          <w:tab w:val="left" w:pos="5490"/>
          <w:tab w:val="left" w:pos="8370"/>
        </w:tabs>
        <w:kinsoku w:val="0"/>
        <w:overflowPunct w:val="0"/>
        <w:ind w:left="0" w:firstLine="709"/>
        <w:jc w:val="both"/>
        <w:rPr>
          <w:color w:val="auto"/>
          <w:spacing w:val="-10"/>
          <w:lang w:val="ru-RU"/>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r w:rsidRPr="002716A9">
        <w:rPr>
          <w:color w:val="auto"/>
          <w:spacing w:val="-10"/>
          <w:vertAlign w:val="superscript"/>
          <w:lang w:val="ru-RU"/>
        </w:rPr>
        <w:t>*</w:t>
      </w:r>
    </w:p>
    <w:p w14:paraId="59272D25" w14:textId="77777777" w:rsidR="002C2446" w:rsidRDefault="002C2446" w:rsidP="002C2446">
      <w:pPr>
        <w:widowControl w:val="0"/>
        <w:tabs>
          <w:tab w:val="left" w:pos="0"/>
        </w:tabs>
        <w:kinsoku w:val="0"/>
        <w:overflowPunct w:val="0"/>
        <w:autoSpaceDE w:val="0"/>
        <w:autoSpaceDN w:val="0"/>
        <w:adjustRightInd w:val="0"/>
        <w:spacing w:line="240" w:lineRule="auto"/>
        <w:ind w:firstLine="709"/>
        <w:rPr>
          <w:rFonts w:ascii="Times New Roman" w:eastAsia="Times New Roman" w:hAnsi="Times New Roman"/>
          <w:i/>
          <w:iCs/>
          <w:sz w:val="28"/>
          <w:szCs w:val="28"/>
          <w:lang w:val="ru-RU" w:eastAsia="be-BY"/>
        </w:rPr>
      </w:pPr>
    </w:p>
    <w:p w14:paraId="4EFBC22D"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iCs/>
          <w:sz w:val="28"/>
          <w:szCs w:val="28"/>
          <w:lang w:val="ru-RU"/>
        </w:rPr>
      </w:pPr>
      <w:r w:rsidRPr="000D7640">
        <w:rPr>
          <w:rFonts w:ascii="Times New Roman" w:hAnsi="Times New Roman"/>
          <w:sz w:val="28"/>
          <w:szCs w:val="28"/>
          <w:lang w:val="ru-RU"/>
        </w:rPr>
        <w:t xml:space="preserve">Председатель </w:t>
      </w:r>
      <w:r w:rsidRPr="000D7640">
        <w:rPr>
          <w:rFonts w:ascii="Times New Roman" w:eastAsia="Times New Roman" w:hAnsi="Times New Roman"/>
          <w:spacing w:val="-2"/>
          <w:sz w:val="28"/>
          <w:szCs w:val="28"/>
          <w:lang w:val="ru-RU" w:eastAsia="be-BY"/>
        </w:rPr>
        <w:t xml:space="preserve">счетной </w:t>
      </w:r>
      <w:r w:rsidRPr="000D7640">
        <w:rPr>
          <w:rFonts w:ascii="Times New Roman" w:hAnsi="Times New Roman"/>
          <w:iCs/>
          <w:sz w:val="28"/>
          <w:szCs w:val="28"/>
          <w:lang w:val="ru-RU"/>
        </w:rPr>
        <w:t>комиссии</w:t>
      </w:r>
      <w:r w:rsidRPr="000D7640">
        <w:rPr>
          <w:rFonts w:ascii="Times New Roman" w:hAnsi="Times New Roman"/>
          <w:iCs/>
          <w:sz w:val="28"/>
          <w:szCs w:val="28"/>
          <w:lang w:val="ru-RU"/>
        </w:rPr>
        <w:tab/>
        <w:t>Подпись</w:t>
      </w:r>
      <w:r w:rsidRPr="000D7640">
        <w:rPr>
          <w:rFonts w:ascii="Times New Roman" w:hAnsi="Times New Roman"/>
          <w:iCs/>
          <w:sz w:val="28"/>
          <w:szCs w:val="28"/>
          <w:lang w:val="ru-RU"/>
        </w:rPr>
        <w:tab/>
        <w:t>Инициалы, фамилия</w:t>
      </w:r>
    </w:p>
    <w:p w14:paraId="2B551B1B"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iCs/>
          <w:sz w:val="28"/>
          <w:szCs w:val="28"/>
          <w:lang w:val="ru-RU"/>
        </w:rPr>
      </w:pPr>
      <w:r w:rsidRPr="000D7640">
        <w:rPr>
          <w:rFonts w:ascii="Times New Roman" w:hAnsi="Times New Roman"/>
          <w:iCs/>
          <w:sz w:val="28"/>
          <w:szCs w:val="28"/>
          <w:lang w:val="ru-RU"/>
        </w:rPr>
        <w:t xml:space="preserve">Секретарь </w:t>
      </w:r>
      <w:r w:rsidRPr="000D7640">
        <w:rPr>
          <w:rFonts w:ascii="Times New Roman" w:eastAsia="Times New Roman" w:hAnsi="Times New Roman"/>
          <w:spacing w:val="-2"/>
          <w:sz w:val="28"/>
          <w:szCs w:val="28"/>
          <w:lang w:val="ru-RU" w:eastAsia="be-BY"/>
        </w:rPr>
        <w:t>счетной</w:t>
      </w:r>
      <w:r w:rsidRPr="000D7640">
        <w:rPr>
          <w:rFonts w:ascii="Times New Roman" w:hAnsi="Times New Roman"/>
          <w:iCs/>
          <w:sz w:val="28"/>
          <w:szCs w:val="28"/>
          <w:lang w:val="ru-RU"/>
        </w:rPr>
        <w:t xml:space="preserve"> комиссии</w:t>
      </w:r>
      <w:r w:rsidRPr="000D7640">
        <w:rPr>
          <w:rFonts w:ascii="Times New Roman" w:hAnsi="Times New Roman"/>
          <w:iCs/>
          <w:sz w:val="28"/>
          <w:szCs w:val="28"/>
          <w:lang w:val="ru-RU"/>
        </w:rPr>
        <w:tab/>
        <w:t>Подпись</w:t>
      </w:r>
      <w:r w:rsidRPr="000D7640">
        <w:rPr>
          <w:rFonts w:ascii="Times New Roman" w:hAnsi="Times New Roman"/>
          <w:iCs/>
          <w:sz w:val="28"/>
          <w:szCs w:val="28"/>
          <w:lang w:val="ru-RU"/>
        </w:rPr>
        <w:tab/>
        <w:t>Инициалы, фамилия</w:t>
      </w:r>
    </w:p>
    <w:p w14:paraId="7AFD9DB7"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sz w:val="28"/>
          <w:szCs w:val="28"/>
          <w:lang w:val="ru-RU"/>
        </w:rPr>
      </w:pPr>
      <w:r w:rsidRPr="000D7640">
        <w:rPr>
          <w:rFonts w:ascii="Times New Roman" w:eastAsia="Times New Roman" w:hAnsi="Times New Roman"/>
          <w:sz w:val="28"/>
          <w:szCs w:val="28"/>
          <w:lang w:val="ru-RU" w:eastAsia="be-BY"/>
        </w:rPr>
        <w:t xml:space="preserve">Члены </w:t>
      </w:r>
      <w:r w:rsidRPr="000D7640">
        <w:rPr>
          <w:rFonts w:ascii="Times New Roman" w:eastAsia="Times New Roman" w:hAnsi="Times New Roman"/>
          <w:spacing w:val="-2"/>
          <w:sz w:val="28"/>
          <w:szCs w:val="28"/>
          <w:lang w:val="ru-RU" w:eastAsia="be-BY"/>
        </w:rPr>
        <w:t>счетной</w:t>
      </w:r>
      <w:r w:rsidRPr="000D7640">
        <w:rPr>
          <w:rFonts w:ascii="Times New Roman" w:eastAsia="Times New Roman" w:hAnsi="Times New Roman"/>
          <w:sz w:val="28"/>
          <w:szCs w:val="28"/>
          <w:lang w:val="ru-RU" w:eastAsia="be-BY"/>
        </w:rPr>
        <w:t xml:space="preserve"> комиссии:</w:t>
      </w:r>
      <w:r w:rsidRPr="000D7640">
        <w:rPr>
          <w:rFonts w:ascii="Times New Roman" w:hAnsi="Times New Roman"/>
          <w:sz w:val="28"/>
          <w:szCs w:val="28"/>
          <w:lang w:val="ru-RU"/>
        </w:rPr>
        <w:tab/>
        <w:t>П</w:t>
      </w:r>
      <w:r w:rsidRPr="000D7640">
        <w:rPr>
          <w:rFonts w:ascii="Times New Roman" w:hAnsi="Times New Roman"/>
          <w:iCs/>
          <w:spacing w:val="-6"/>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6E987D8C" w14:textId="77777777" w:rsidR="002C2446" w:rsidRPr="000D7640"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firstLine="4536"/>
        <w:jc w:val="both"/>
        <w:rPr>
          <w:rFonts w:ascii="Times New Roman" w:hAnsi="Times New Roman"/>
          <w:iCs/>
          <w:spacing w:val="-2"/>
          <w:sz w:val="28"/>
          <w:szCs w:val="28"/>
          <w:lang w:val="ru-RU"/>
        </w:rPr>
      </w:pPr>
      <w:r w:rsidRPr="000D7640">
        <w:rPr>
          <w:rFonts w:ascii="Times New Roman" w:hAnsi="Times New Roman"/>
          <w:sz w:val="28"/>
          <w:szCs w:val="28"/>
          <w:lang w:val="ru-RU"/>
        </w:rPr>
        <w:t>П</w:t>
      </w:r>
      <w:r w:rsidRPr="000D7640">
        <w:rPr>
          <w:rFonts w:ascii="Times New Roman" w:hAnsi="Times New Roman"/>
          <w:iCs/>
          <w:spacing w:val="-5"/>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6B155EAA" w14:textId="77777777" w:rsidR="002C2446" w:rsidRPr="000D7640"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firstLine="4536"/>
        <w:jc w:val="both"/>
        <w:rPr>
          <w:rFonts w:ascii="Times New Roman" w:hAnsi="Times New Roman"/>
          <w:iCs/>
          <w:spacing w:val="-2"/>
          <w:sz w:val="28"/>
          <w:szCs w:val="28"/>
          <w:lang w:val="ru-RU"/>
        </w:rPr>
      </w:pPr>
      <w:r w:rsidRPr="000D7640">
        <w:rPr>
          <w:rFonts w:ascii="Times New Roman" w:hAnsi="Times New Roman"/>
          <w:sz w:val="28"/>
          <w:szCs w:val="28"/>
          <w:lang w:val="ru-RU"/>
        </w:rPr>
        <w:t>П</w:t>
      </w:r>
      <w:r w:rsidRPr="000D7640">
        <w:rPr>
          <w:rFonts w:ascii="Times New Roman" w:hAnsi="Times New Roman"/>
          <w:iCs/>
          <w:spacing w:val="-5"/>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2DDD94DF" w14:textId="77777777" w:rsidR="002C2446" w:rsidRDefault="002C2446" w:rsidP="002C2446">
      <w:pPr>
        <w:widowControl w:val="0"/>
        <w:tabs>
          <w:tab w:val="left" w:pos="8270"/>
        </w:tabs>
        <w:kinsoku w:val="0"/>
        <w:overflowPunct w:val="0"/>
        <w:autoSpaceDE w:val="0"/>
        <w:autoSpaceDN w:val="0"/>
        <w:adjustRightInd w:val="0"/>
        <w:spacing w:before="85" w:line="240" w:lineRule="auto"/>
        <w:ind w:left="5910"/>
        <w:rPr>
          <w:rFonts w:ascii="Times New Roman" w:eastAsia="Times New Roman" w:hAnsi="Times New Roman"/>
          <w:spacing w:val="-2"/>
          <w:sz w:val="28"/>
          <w:szCs w:val="28"/>
          <w:lang w:val="ru-RU" w:eastAsia="be-BY"/>
        </w:rPr>
      </w:pPr>
    </w:p>
    <w:p w14:paraId="28A50542" w14:textId="77777777" w:rsidR="002C2446" w:rsidRPr="0078621A" w:rsidRDefault="002C2446" w:rsidP="002C2446">
      <w:pPr>
        <w:widowControl w:val="0"/>
        <w:tabs>
          <w:tab w:val="left" w:pos="0"/>
        </w:tabs>
        <w:kinsoku w:val="0"/>
        <w:overflowPunct w:val="0"/>
        <w:autoSpaceDE w:val="0"/>
        <w:autoSpaceDN w:val="0"/>
        <w:adjustRightInd w:val="0"/>
        <w:spacing w:line="240" w:lineRule="auto"/>
        <w:ind w:firstLine="709"/>
        <w:rPr>
          <w:rFonts w:ascii="Times New Roman" w:eastAsia="Times New Roman" w:hAnsi="Times New Roman"/>
          <w:i/>
          <w:iCs/>
          <w:sz w:val="26"/>
          <w:szCs w:val="26"/>
          <w:lang w:val="ru-RU" w:eastAsia="be-BY"/>
        </w:rPr>
      </w:pPr>
      <w:r w:rsidRPr="0078621A">
        <w:rPr>
          <w:rFonts w:ascii="Times New Roman" w:eastAsia="Times New Roman" w:hAnsi="Times New Roman"/>
          <w:i/>
          <w:iCs/>
          <w:sz w:val="26"/>
          <w:szCs w:val="26"/>
          <w:lang w:val="ru-RU" w:eastAsia="be-BY"/>
        </w:rPr>
        <w:t>Примечание.</w:t>
      </w:r>
    </w:p>
    <w:p w14:paraId="5DC76B13" w14:textId="77777777" w:rsidR="002C2446" w:rsidRPr="0078621A" w:rsidRDefault="002C2446" w:rsidP="002C2446">
      <w:pPr>
        <w:widowControl w:val="0"/>
        <w:tabs>
          <w:tab w:val="left" w:pos="0"/>
        </w:tabs>
        <w:kinsoku w:val="0"/>
        <w:overflowPunct w:val="0"/>
        <w:autoSpaceDE w:val="0"/>
        <w:autoSpaceDN w:val="0"/>
        <w:adjustRightInd w:val="0"/>
        <w:spacing w:line="240" w:lineRule="auto"/>
        <w:ind w:firstLine="709"/>
        <w:rPr>
          <w:rFonts w:ascii="Times New Roman" w:eastAsia="Times New Roman" w:hAnsi="Times New Roman"/>
          <w:i/>
          <w:iCs/>
          <w:spacing w:val="-4"/>
          <w:sz w:val="26"/>
          <w:szCs w:val="26"/>
          <w:lang w:val="ru-RU" w:eastAsia="be-BY"/>
        </w:rPr>
      </w:pPr>
      <w:r w:rsidRPr="002716A9">
        <w:rPr>
          <w:rFonts w:ascii="Times New Roman" w:eastAsia="Times New Roman" w:hAnsi="Times New Roman"/>
          <w:i/>
          <w:iCs/>
          <w:sz w:val="26"/>
          <w:szCs w:val="26"/>
          <w:vertAlign w:val="superscript"/>
          <w:lang w:val="ru-RU" w:eastAsia="be-BY"/>
        </w:rPr>
        <w:t>*</w:t>
      </w:r>
      <w:r>
        <w:rPr>
          <w:rFonts w:ascii="Times New Roman" w:eastAsia="Times New Roman" w:hAnsi="Times New Roman"/>
          <w:i/>
          <w:iCs/>
          <w:sz w:val="26"/>
          <w:szCs w:val="26"/>
          <w:lang w:val="ru-RU" w:eastAsia="be-BY"/>
        </w:rPr>
        <w:t> </w:t>
      </w:r>
      <w:r w:rsidRPr="0078621A">
        <w:rPr>
          <w:rFonts w:ascii="Times New Roman" w:eastAsia="Times New Roman" w:hAnsi="Times New Roman"/>
          <w:i/>
          <w:iCs/>
          <w:sz w:val="26"/>
          <w:szCs w:val="26"/>
          <w:lang w:val="ru-RU" w:eastAsia="be-BY"/>
        </w:rPr>
        <w:t>Аналогично</w:t>
      </w:r>
      <w:r w:rsidRPr="0078621A">
        <w:rPr>
          <w:rFonts w:ascii="Times New Roman" w:eastAsia="Times New Roman" w:hAnsi="Times New Roman"/>
          <w:i/>
          <w:iCs/>
          <w:spacing w:val="-8"/>
          <w:sz w:val="26"/>
          <w:szCs w:val="26"/>
          <w:lang w:val="ru-RU" w:eastAsia="be-BY"/>
        </w:rPr>
        <w:t xml:space="preserve"> </w:t>
      </w:r>
      <w:r w:rsidRPr="0078621A">
        <w:rPr>
          <w:rFonts w:ascii="Times New Roman" w:eastAsia="Times New Roman" w:hAnsi="Times New Roman"/>
          <w:i/>
          <w:iCs/>
          <w:sz w:val="26"/>
          <w:szCs w:val="26"/>
          <w:lang w:val="ru-RU" w:eastAsia="be-BY"/>
        </w:rPr>
        <w:t>по</w:t>
      </w:r>
      <w:r w:rsidRPr="0078621A">
        <w:rPr>
          <w:rFonts w:ascii="Times New Roman" w:eastAsia="Times New Roman" w:hAnsi="Times New Roman"/>
          <w:i/>
          <w:iCs/>
          <w:spacing w:val="-7"/>
          <w:sz w:val="26"/>
          <w:szCs w:val="26"/>
          <w:lang w:val="ru-RU" w:eastAsia="be-BY"/>
        </w:rPr>
        <w:t xml:space="preserve"> </w:t>
      </w:r>
      <w:r w:rsidRPr="0078621A">
        <w:rPr>
          <w:rFonts w:ascii="Times New Roman" w:eastAsia="Times New Roman" w:hAnsi="Times New Roman"/>
          <w:i/>
          <w:iCs/>
          <w:sz w:val="26"/>
          <w:szCs w:val="26"/>
          <w:lang w:val="ru-RU" w:eastAsia="be-BY"/>
        </w:rPr>
        <w:t>другим</w:t>
      </w:r>
      <w:r w:rsidRPr="0078621A">
        <w:rPr>
          <w:rFonts w:ascii="Times New Roman" w:eastAsia="Times New Roman" w:hAnsi="Times New Roman"/>
          <w:i/>
          <w:iCs/>
          <w:spacing w:val="-8"/>
          <w:sz w:val="26"/>
          <w:szCs w:val="26"/>
          <w:lang w:val="ru-RU" w:eastAsia="be-BY"/>
        </w:rPr>
        <w:t xml:space="preserve"> </w:t>
      </w:r>
      <w:r w:rsidRPr="0078621A">
        <w:rPr>
          <w:rFonts w:ascii="Times New Roman" w:eastAsia="Times New Roman" w:hAnsi="Times New Roman"/>
          <w:i/>
          <w:iCs/>
          <w:sz w:val="26"/>
          <w:szCs w:val="26"/>
          <w:lang w:val="ru-RU" w:eastAsia="be-BY"/>
        </w:rPr>
        <w:t>вопросам</w:t>
      </w:r>
      <w:r w:rsidRPr="0078621A">
        <w:rPr>
          <w:rFonts w:ascii="Times New Roman" w:eastAsia="Times New Roman" w:hAnsi="Times New Roman"/>
          <w:i/>
          <w:iCs/>
          <w:spacing w:val="-7"/>
          <w:sz w:val="26"/>
          <w:szCs w:val="26"/>
          <w:lang w:val="ru-RU" w:eastAsia="be-BY"/>
        </w:rPr>
        <w:t xml:space="preserve"> </w:t>
      </w:r>
      <w:r w:rsidRPr="0078621A">
        <w:rPr>
          <w:rFonts w:ascii="Times New Roman" w:eastAsia="Times New Roman" w:hAnsi="Times New Roman"/>
          <w:i/>
          <w:iCs/>
          <w:sz w:val="26"/>
          <w:szCs w:val="26"/>
          <w:lang w:val="ru-RU" w:eastAsia="be-BY"/>
        </w:rPr>
        <w:t>повестки</w:t>
      </w:r>
      <w:r w:rsidRPr="0078621A">
        <w:rPr>
          <w:rFonts w:ascii="Times New Roman" w:eastAsia="Times New Roman" w:hAnsi="Times New Roman"/>
          <w:i/>
          <w:iCs/>
          <w:spacing w:val="-7"/>
          <w:sz w:val="26"/>
          <w:szCs w:val="26"/>
          <w:lang w:val="ru-RU" w:eastAsia="be-BY"/>
        </w:rPr>
        <w:t xml:space="preserve"> </w:t>
      </w:r>
      <w:r w:rsidRPr="0078621A">
        <w:rPr>
          <w:rFonts w:ascii="Times New Roman" w:eastAsia="Times New Roman" w:hAnsi="Times New Roman"/>
          <w:i/>
          <w:iCs/>
          <w:spacing w:val="-4"/>
          <w:sz w:val="26"/>
          <w:szCs w:val="26"/>
          <w:lang w:val="ru-RU" w:eastAsia="be-BY"/>
        </w:rPr>
        <w:t>дня.</w:t>
      </w:r>
    </w:p>
    <w:p w14:paraId="46639749" w14:textId="77777777" w:rsidR="002C2446" w:rsidRPr="000D7640" w:rsidRDefault="002C2446" w:rsidP="002C2446">
      <w:pPr>
        <w:widowControl w:val="0"/>
        <w:tabs>
          <w:tab w:val="left" w:pos="3437"/>
          <w:tab w:val="left" w:pos="5502"/>
          <w:tab w:val="left" w:pos="8370"/>
        </w:tabs>
        <w:kinsoku w:val="0"/>
        <w:overflowPunct w:val="0"/>
        <w:autoSpaceDE w:val="0"/>
        <w:autoSpaceDN w:val="0"/>
        <w:adjustRightInd w:val="0"/>
        <w:spacing w:line="240" w:lineRule="auto"/>
        <w:ind w:right="164" w:firstLine="709"/>
        <w:jc w:val="both"/>
        <w:rPr>
          <w:rFonts w:ascii="Times New Roman" w:eastAsia="Times New Roman" w:hAnsi="Times New Roman"/>
          <w:i/>
          <w:spacing w:val="-10"/>
          <w:sz w:val="28"/>
          <w:szCs w:val="28"/>
          <w:lang w:val="ru-RU" w:eastAsia="be-BY"/>
        </w:rPr>
      </w:pPr>
    </w:p>
    <w:p w14:paraId="75AFAE1F" w14:textId="77777777" w:rsidR="002C2446" w:rsidRPr="000D7640" w:rsidRDefault="002C2446" w:rsidP="002C2446">
      <w:pPr>
        <w:widowControl w:val="0"/>
        <w:tabs>
          <w:tab w:val="left" w:pos="8270"/>
        </w:tabs>
        <w:kinsoku w:val="0"/>
        <w:overflowPunct w:val="0"/>
        <w:autoSpaceDE w:val="0"/>
        <w:autoSpaceDN w:val="0"/>
        <w:adjustRightInd w:val="0"/>
        <w:spacing w:before="85" w:line="240" w:lineRule="auto"/>
        <w:ind w:left="5910"/>
        <w:rPr>
          <w:rFonts w:ascii="Times New Roman" w:eastAsia="Times New Roman" w:hAnsi="Times New Roman"/>
          <w:spacing w:val="-2"/>
          <w:sz w:val="28"/>
          <w:szCs w:val="28"/>
          <w:lang w:val="ru-RU" w:eastAsia="be-BY"/>
        </w:rPr>
        <w:sectPr w:rsidR="002C2446" w:rsidRPr="000D7640" w:rsidSect="00EF7DCB">
          <w:headerReference w:type="default" r:id="rId17"/>
          <w:headerReference w:type="first" r:id="rId18"/>
          <w:pgSz w:w="11907" w:h="16840" w:code="9"/>
          <w:pgMar w:top="1134" w:right="1134" w:bottom="1134" w:left="1134" w:header="0" w:footer="391" w:gutter="0"/>
          <w:cols w:space="720"/>
          <w:noEndnote/>
        </w:sectPr>
      </w:pPr>
    </w:p>
    <w:p w14:paraId="6FB7DCF6" w14:textId="77777777" w:rsidR="002C2446" w:rsidRPr="000D7640" w:rsidRDefault="002C2446" w:rsidP="002C2446">
      <w:pPr>
        <w:widowControl w:val="0"/>
        <w:spacing w:before="120" w:line="240" w:lineRule="auto"/>
        <w:jc w:val="center"/>
        <w:rPr>
          <w:rFonts w:ascii="Times New Roman" w:hAnsi="Times New Roman"/>
          <w:b/>
          <w:sz w:val="28"/>
          <w:szCs w:val="28"/>
          <w:lang w:val="ru-RU"/>
        </w:rPr>
      </w:pPr>
      <w:r w:rsidRPr="000D7640">
        <w:rPr>
          <w:rFonts w:ascii="Times New Roman" w:hAnsi="Times New Roman"/>
          <w:b/>
          <w:sz w:val="28"/>
          <w:szCs w:val="28"/>
          <w:lang w:val="ru-RU"/>
        </w:rPr>
        <w:lastRenderedPageBreak/>
        <w:t>ПРИМЕРНАЯ ФОРМА БЮЛЛЕТЕНЯ ДЛЯ ТАЙНОГО ГОЛОСОВАНИЯ</w:t>
      </w:r>
    </w:p>
    <w:p w14:paraId="7BA4B363" w14:textId="77777777" w:rsidR="002C2446" w:rsidRPr="006B32EF" w:rsidRDefault="002C2446" w:rsidP="002C2446">
      <w:pPr>
        <w:autoSpaceDE w:val="0"/>
        <w:autoSpaceDN w:val="0"/>
        <w:adjustRightInd w:val="0"/>
        <w:spacing w:line="240" w:lineRule="auto"/>
        <w:jc w:val="center"/>
        <w:rPr>
          <w:rFonts w:ascii="Times New Roman" w:eastAsia="Times New Roman" w:hAnsi="Times New Roman"/>
          <w:sz w:val="28"/>
          <w:szCs w:val="28"/>
          <w:lang w:val="ru-RU" w:eastAsia="be-BY"/>
        </w:rPr>
      </w:pPr>
    </w:p>
    <w:p w14:paraId="7882DE10" w14:textId="77777777" w:rsidR="002C2446" w:rsidRPr="000D7640" w:rsidRDefault="002C2446" w:rsidP="002C2446">
      <w:pPr>
        <w:autoSpaceDE w:val="0"/>
        <w:autoSpaceDN w:val="0"/>
        <w:adjustRightInd w:val="0"/>
        <w:spacing w:line="240" w:lineRule="auto"/>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Отчетно-выборное собрание, </w:t>
      </w:r>
      <w:r w:rsidRPr="000D7640">
        <w:rPr>
          <w:rFonts w:ascii="Times New Roman" w:eastAsia="Times New Roman" w:hAnsi="Times New Roman"/>
          <w:sz w:val="28"/>
          <w:szCs w:val="28"/>
          <w:lang w:val="ru-RU" w:eastAsia="be-BY"/>
        </w:rPr>
        <w:br/>
        <w:t>конференция</w:t>
      </w:r>
    </w:p>
    <w:p w14:paraId="4F8E0AD1" w14:textId="77777777" w:rsidR="002C2446" w:rsidRPr="000D7640" w:rsidRDefault="002C2446" w:rsidP="002C2446">
      <w:pPr>
        <w:autoSpaceDE w:val="0"/>
        <w:autoSpaceDN w:val="0"/>
        <w:adjustRightInd w:val="0"/>
        <w:spacing w:line="240" w:lineRule="auto"/>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________________________</w:t>
      </w:r>
    </w:p>
    <w:p w14:paraId="1741C946" w14:textId="77777777" w:rsidR="002C2446" w:rsidRPr="006B32EF" w:rsidRDefault="002C2446" w:rsidP="002C2446">
      <w:pPr>
        <w:autoSpaceDE w:val="0"/>
        <w:autoSpaceDN w:val="0"/>
        <w:adjustRightInd w:val="0"/>
        <w:spacing w:line="240" w:lineRule="auto"/>
        <w:rPr>
          <w:rFonts w:ascii="Times New Roman" w:eastAsia="Times New Roman" w:hAnsi="Times New Roman"/>
          <w:sz w:val="28"/>
          <w:szCs w:val="28"/>
          <w:lang w:val="ru-RU" w:eastAsia="be-BY"/>
        </w:rPr>
      </w:pPr>
      <w:r w:rsidRPr="006B32EF">
        <w:rPr>
          <w:rFonts w:ascii="Times New Roman" w:eastAsia="Times New Roman" w:hAnsi="Times New Roman"/>
          <w:sz w:val="28"/>
          <w:szCs w:val="28"/>
          <w:lang w:val="ru-RU" w:eastAsia="be-BY"/>
        </w:rPr>
        <w:t>________________________</w:t>
      </w:r>
    </w:p>
    <w:p w14:paraId="51D331A2" w14:textId="77777777" w:rsidR="002C2446" w:rsidRPr="000D7640" w:rsidRDefault="002C2446" w:rsidP="002C2446">
      <w:pPr>
        <w:autoSpaceDE w:val="0"/>
        <w:autoSpaceDN w:val="0"/>
        <w:adjustRightInd w:val="0"/>
        <w:spacing w:line="240" w:lineRule="auto"/>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Дата проведения _________</w:t>
      </w:r>
    </w:p>
    <w:p w14:paraId="2E23FE53" w14:textId="77777777" w:rsidR="002C2446" w:rsidRPr="000D7640" w:rsidRDefault="002C2446" w:rsidP="002C2446">
      <w:pPr>
        <w:autoSpaceDE w:val="0"/>
        <w:autoSpaceDN w:val="0"/>
        <w:adjustRightInd w:val="0"/>
        <w:spacing w:line="240" w:lineRule="auto"/>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Место проведения ________</w:t>
      </w:r>
    </w:p>
    <w:p w14:paraId="35E09443" w14:textId="77777777" w:rsidR="002C2446" w:rsidRPr="000D7640" w:rsidRDefault="002C2446" w:rsidP="002C2446">
      <w:pPr>
        <w:autoSpaceDE w:val="0"/>
        <w:autoSpaceDN w:val="0"/>
        <w:adjustRightInd w:val="0"/>
        <w:spacing w:line="240" w:lineRule="auto"/>
        <w:jc w:val="center"/>
        <w:rPr>
          <w:rFonts w:ascii="Times New Roman" w:eastAsia="Times New Roman" w:hAnsi="Times New Roman"/>
          <w:bCs/>
          <w:caps/>
          <w:noProof/>
          <w:sz w:val="28"/>
          <w:szCs w:val="28"/>
          <w:lang w:val="ru-RU" w:eastAsia="ru-RU"/>
        </w:rPr>
      </w:pPr>
    </w:p>
    <w:p w14:paraId="03A4AD94" w14:textId="77777777" w:rsidR="002C2446" w:rsidRPr="000D7640" w:rsidRDefault="002C2446" w:rsidP="002C2446">
      <w:pPr>
        <w:autoSpaceDE w:val="0"/>
        <w:autoSpaceDN w:val="0"/>
        <w:adjustRightInd w:val="0"/>
        <w:spacing w:after="120"/>
        <w:jc w:val="center"/>
        <w:rPr>
          <w:rFonts w:ascii="Times New Roman" w:eastAsia="Times New Roman" w:hAnsi="Times New Roman"/>
          <w:bCs/>
          <w:caps/>
          <w:noProof/>
          <w:sz w:val="28"/>
          <w:szCs w:val="28"/>
          <w:lang w:val="ru-RU" w:eastAsia="ru-RU"/>
        </w:rPr>
      </w:pPr>
      <w:r w:rsidRPr="000D7640">
        <w:rPr>
          <w:rFonts w:ascii="Times New Roman" w:eastAsia="Times New Roman" w:hAnsi="Times New Roman"/>
          <w:bCs/>
          <w:caps/>
          <w:noProof/>
          <w:sz w:val="28"/>
          <w:szCs w:val="28"/>
          <w:lang w:val="ru-RU" w:eastAsia="ru-RU"/>
        </w:rPr>
        <w:t>Бюллетень</w:t>
      </w:r>
    </w:p>
    <w:p w14:paraId="5FA3B512" w14:textId="77777777" w:rsidR="002C2446" w:rsidRPr="000D7640" w:rsidRDefault="002C2446" w:rsidP="002C2446">
      <w:pPr>
        <w:autoSpaceDE w:val="0"/>
        <w:autoSpaceDN w:val="0"/>
        <w:adjustRightInd w:val="0"/>
        <w:jc w:val="center"/>
        <w:rPr>
          <w:rFonts w:ascii="Times New Roman" w:eastAsia="Times New Roman" w:hAnsi="Times New Roman"/>
          <w:bCs/>
          <w:noProof/>
          <w:sz w:val="28"/>
          <w:szCs w:val="28"/>
          <w:lang w:val="ru-RU" w:eastAsia="ru-RU"/>
        </w:rPr>
      </w:pPr>
      <w:r w:rsidRPr="000D7640">
        <w:rPr>
          <w:rFonts w:ascii="Times New Roman" w:eastAsia="Times New Roman" w:hAnsi="Times New Roman"/>
          <w:bCs/>
          <w:noProof/>
          <w:sz w:val="28"/>
          <w:szCs w:val="28"/>
          <w:lang w:val="ru-RU" w:eastAsia="ru-RU"/>
        </w:rPr>
        <w:t xml:space="preserve">для тайного голосования по выборам </w:t>
      </w:r>
      <w:r w:rsidRPr="000D7640">
        <w:rPr>
          <w:rFonts w:ascii="Times New Roman" w:eastAsia="Times New Roman" w:hAnsi="Times New Roman"/>
          <w:bCs/>
          <w:noProof/>
          <w:sz w:val="28"/>
          <w:szCs w:val="28"/>
          <w:lang w:val="ru-RU" w:eastAsia="ru-RU"/>
        </w:rPr>
        <w:br/>
        <w:t>членов профсоюзного комитета, ревизионной комиссии</w:t>
      </w:r>
    </w:p>
    <w:p w14:paraId="2666571F" w14:textId="77777777" w:rsidR="002C2446" w:rsidRPr="000D7640" w:rsidRDefault="002C2446" w:rsidP="002C2446">
      <w:pPr>
        <w:autoSpaceDE w:val="0"/>
        <w:autoSpaceDN w:val="0"/>
        <w:adjustRightInd w:val="0"/>
        <w:spacing w:line="240" w:lineRule="auto"/>
        <w:jc w:val="center"/>
        <w:rPr>
          <w:rFonts w:ascii="Times New Roman" w:eastAsia="Times New Roman" w:hAnsi="Times New Roman"/>
          <w:b/>
          <w:bCs/>
          <w:noProof/>
          <w:sz w:val="28"/>
          <w:szCs w:val="28"/>
          <w:lang w:val="ru-RU" w:eastAsia="ru-RU"/>
        </w:rPr>
      </w:pP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
        <w:gridCol w:w="3546"/>
        <w:gridCol w:w="1183"/>
        <w:gridCol w:w="1600"/>
        <w:gridCol w:w="2531"/>
      </w:tblGrid>
      <w:tr w:rsidR="002C2446" w:rsidRPr="000D7640" w14:paraId="7548DFDB" w14:textId="77777777" w:rsidTr="00EF7DCB">
        <w:tc>
          <w:tcPr>
            <w:tcW w:w="348" w:type="pct"/>
            <w:vMerge w:val="restart"/>
          </w:tcPr>
          <w:p w14:paraId="3F290319"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w:t>
            </w:r>
            <w:r w:rsidRPr="000D7640">
              <w:rPr>
                <w:rFonts w:ascii="Times New Roman" w:eastAsia="Times New Roman" w:hAnsi="Times New Roman"/>
                <w:sz w:val="28"/>
                <w:szCs w:val="28"/>
                <w:lang w:val="ru-RU" w:eastAsia="ru-RU"/>
              </w:rPr>
              <w:br/>
              <w:t>п/п</w:t>
            </w:r>
          </w:p>
        </w:tc>
        <w:tc>
          <w:tcPr>
            <w:tcW w:w="1862" w:type="pct"/>
            <w:vMerge w:val="restart"/>
            <w:shd w:val="clear" w:color="auto" w:fill="auto"/>
            <w:vAlign w:val="center"/>
          </w:tcPr>
          <w:p w14:paraId="2368B0D2"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Ф. И. О.</w:t>
            </w:r>
          </w:p>
        </w:tc>
        <w:tc>
          <w:tcPr>
            <w:tcW w:w="2790" w:type="pct"/>
            <w:gridSpan w:val="3"/>
            <w:shd w:val="clear" w:color="auto" w:fill="auto"/>
          </w:tcPr>
          <w:p w14:paraId="025440DC"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Результаты голосования</w:t>
            </w:r>
          </w:p>
        </w:tc>
      </w:tr>
      <w:tr w:rsidR="002C2446" w:rsidRPr="000D7640" w14:paraId="623D4AF1" w14:textId="77777777" w:rsidTr="00EF7DCB">
        <w:tc>
          <w:tcPr>
            <w:tcW w:w="348" w:type="pct"/>
            <w:vMerge/>
            <w:tcBorders>
              <w:bottom w:val="single" w:sz="4" w:space="0" w:color="auto"/>
            </w:tcBorders>
          </w:tcPr>
          <w:p w14:paraId="07C0CDA6"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1862" w:type="pct"/>
            <w:vMerge/>
            <w:tcBorders>
              <w:bottom w:val="single" w:sz="4" w:space="0" w:color="auto"/>
            </w:tcBorders>
            <w:shd w:val="clear" w:color="auto" w:fill="auto"/>
            <w:vAlign w:val="center"/>
          </w:tcPr>
          <w:p w14:paraId="0A9E11E1"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621" w:type="pct"/>
            <w:tcBorders>
              <w:bottom w:val="single" w:sz="4" w:space="0" w:color="auto"/>
            </w:tcBorders>
            <w:shd w:val="clear" w:color="auto" w:fill="auto"/>
          </w:tcPr>
          <w:p w14:paraId="6D209D88"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ЗА</w:t>
            </w:r>
          </w:p>
        </w:tc>
        <w:tc>
          <w:tcPr>
            <w:tcW w:w="840" w:type="pct"/>
            <w:tcBorders>
              <w:bottom w:val="single" w:sz="4" w:space="0" w:color="auto"/>
            </w:tcBorders>
          </w:tcPr>
          <w:p w14:paraId="17485E79"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ПРОТИВ</w:t>
            </w:r>
          </w:p>
        </w:tc>
        <w:tc>
          <w:tcPr>
            <w:tcW w:w="1329" w:type="pct"/>
            <w:tcBorders>
              <w:bottom w:val="single" w:sz="4" w:space="0" w:color="auto"/>
            </w:tcBorders>
          </w:tcPr>
          <w:p w14:paraId="4E5D095E"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ВОЗДЕРЖАЛСЯ</w:t>
            </w:r>
          </w:p>
        </w:tc>
      </w:tr>
      <w:tr w:rsidR="002C2446" w:rsidRPr="000D7640" w14:paraId="010BB236" w14:textId="77777777" w:rsidTr="00EF7DCB">
        <w:tc>
          <w:tcPr>
            <w:tcW w:w="348" w:type="pct"/>
            <w:tcBorders>
              <w:bottom w:val="nil"/>
            </w:tcBorders>
          </w:tcPr>
          <w:p w14:paraId="6470D9B0"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1862" w:type="pct"/>
            <w:tcBorders>
              <w:bottom w:val="nil"/>
            </w:tcBorders>
            <w:shd w:val="clear" w:color="auto" w:fill="auto"/>
            <w:vAlign w:val="center"/>
          </w:tcPr>
          <w:p w14:paraId="585C227B"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621" w:type="pct"/>
            <w:tcBorders>
              <w:bottom w:val="nil"/>
            </w:tcBorders>
            <w:shd w:val="clear" w:color="auto" w:fill="auto"/>
          </w:tcPr>
          <w:p w14:paraId="61A3B7F3"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840" w:type="pct"/>
            <w:tcBorders>
              <w:bottom w:val="nil"/>
            </w:tcBorders>
          </w:tcPr>
          <w:p w14:paraId="60D4DB5D"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1329" w:type="pct"/>
            <w:tcBorders>
              <w:bottom w:val="nil"/>
            </w:tcBorders>
          </w:tcPr>
          <w:p w14:paraId="60F062D0"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r>
    </w:tbl>
    <w:p w14:paraId="38C083A1" w14:textId="77777777" w:rsidR="002C2446" w:rsidRPr="000D7640" w:rsidRDefault="002C2446" w:rsidP="002C2446">
      <w:pPr>
        <w:spacing w:line="240" w:lineRule="auto"/>
        <w:jc w:val="right"/>
        <w:rPr>
          <w:rFonts w:ascii="Times New Roman" w:hAnsi="Times New Roman"/>
          <w:sz w:val="28"/>
          <w:szCs w:val="28"/>
          <w:lang w:val="ru-RU"/>
        </w:rPr>
      </w:pPr>
    </w:p>
    <w:p w14:paraId="4C86924D" w14:textId="77777777" w:rsidR="002C2446" w:rsidRPr="000D7640" w:rsidRDefault="002C2446" w:rsidP="002C2446">
      <w:pPr>
        <w:spacing w:line="240" w:lineRule="auto"/>
        <w:jc w:val="right"/>
        <w:rPr>
          <w:rFonts w:ascii="Times New Roman" w:hAnsi="Times New Roman"/>
          <w:sz w:val="28"/>
          <w:szCs w:val="28"/>
          <w:lang w:val="ru-RU"/>
        </w:rPr>
      </w:pPr>
      <w:r w:rsidRPr="000D7640">
        <w:rPr>
          <w:rFonts w:ascii="Times New Roman" w:hAnsi="Times New Roman"/>
          <w:sz w:val="28"/>
          <w:szCs w:val="28"/>
          <w:lang w:val="ru-RU"/>
        </w:rPr>
        <w:t>Счетная комиссия</w:t>
      </w:r>
    </w:p>
    <w:p w14:paraId="61A77EF8" w14:textId="77777777" w:rsidR="002C2446" w:rsidRPr="000D7640" w:rsidRDefault="002C2446" w:rsidP="002C2446">
      <w:pPr>
        <w:spacing w:line="240" w:lineRule="auto"/>
        <w:jc w:val="right"/>
        <w:rPr>
          <w:rFonts w:ascii="Times New Roman" w:hAnsi="Times New Roman"/>
          <w:sz w:val="28"/>
          <w:szCs w:val="28"/>
          <w:lang w:val="ru-RU"/>
        </w:rPr>
      </w:pPr>
    </w:p>
    <w:p w14:paraId="71BED89E" w14:textId="77777777" w:rsidR="002C2446" w:rsidRPr="000D7640" w:rsidRDefault="002C2446" w:rsidP="002C2446">
      <w:pPr>
        <w:spacing w:line="240" w:lineRule="auto"/>
        <w:jc w:val="right"/>
        <w:rPr>
          <w:rFonts w:ascii="Times New Roman" w:hAnsi="Times New Roman"/>
          <w:sz w:val="28"/>
          <w:szCs w:val="28"/>
          <w:lang w:val="ru-RU"/>
        </w:rPr>
      </w:pPr>
    </w:p>
    <w:p w14:paraId="41890E26" w14:textId="77777777" w:rsidR="002C2446" w:rsidRPr="000D7640" w:rsidRDefault="002C2446" w:rsidP="002C2446">
      <w:pPr>
        <w:autoSpaceDE w:val="0"/>
        <w:autoSpaceDN w:val="0"/>
        <w:adjustRightInd w:val="0"/>
        <w:spacing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 xml:space="preserve">Отчетно-выборное собрание, </w:t>
      </w:r>
      <w:r w:rsidRPr="000D7640">
        <w:rPr>
          <w:rFonts w:ascii="Times New Roman" w:eastAsia="Times New Roman" w:hAnsi="Times New Roman"/>
          <w:sz w:val="28"/>
          <w:szCs w:val="28"/>
          <w:lang w:val="ru-RU" w:eastAsia="ru-RU"/>
        </w:rPr>
        <w:br/>
        <w:t>конференция</w:t>
      </w:r>
    </w:p>
    <w:p w14:paraId="41F09F3F" w14:textId="77777777" w:rsidR="002C2446" w:rsidRPr="000D7640" w:rsidRDefault="002C2446" w:rsidP="002C2446">
      <w:pPr>
        <w:autoSpaceDE w:val="0"/>
        <w:autoSpaceDN w:val="0"/>
        <w:adjustRightInd w:val="0"/>
        <w:spacing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________________________</w:t>
      </w:r>
    </w:p>
    <w:p w14:paraId="471A0CC0" w14:textId="77777777" w:rsidR="002C2446" w:rsidRPr="000D7640" w:rsidRDefault="002C2446" w:rsidP="002C2446">
      <w:pPr>
        <w:autoSpaceDE w:val="0"/>
        <w:autoSpaceDN w:val="0"/>
        <w:adjustRightInd w:val="0"/>
        <w:spacing w:line="240" w:lineRule="auto"/>
        <w:rPr>
          <w:rFonts w:ascii="Times New Roman" w:eastAsia="Times New Roman" w:hAnsi="Times New Roman"/>
          <w:bCs/>
          <w:caps/>
          <w:noProof/>
          <w:sz w:val="28"/>
          <w:szCs w:val="28"/>
          <w:lang w:val="ru-RU" w:eastAsia="ru-RU"/>
        </w:rPr>
      </w:pPr>
      <w:r w:rsidRPr="000D7640">
        <w:rPr>
          <w:rFonts w:ascii="Times New Roman" w:eastAsia="Times New Roman" w:hAnsi="Times New Roman"/>
          <w:bCs/>
          <w:caps/>
          <w:noProof/>
          <w:sz w:val="28"/>
          <w:szCs w:val="28"/>
          <w:lang w:val="ru-RU" w:eastAsia="ru-RU"/>
        </w:rPr>
        <w:t>________________________</w:t>
      </w:r>
    </w:p>
    <w:p w14:paraId="4D680BEC" w14:textId="77777777" w:rsidR="002C2446" w:rsidRPr="000D7640" w:rsidRDefault="002C2446" w:rsidP="002C2446">
      <w:pPr>
        <w:autoSpaceDE w:val="0"/>
        <w:autoSpaceDN w:val="0"/>
        <w:adjustRightInd w:val="0"/>
        <w:spacing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Дата проведения _________</w:t>
      </w:r>
    </w:p>
    <w:p w14:paraId="2B9E4556" w14:textId="77777777" w:rsidR="002C2446" w:rsidRPr="000D7640" w:rsidRDefault="002C2446" w:rsidP="002C2446">
      <w:pPr>
        <w:autoSpaceDE w:val="0"/>
        <w:autoSpaceDN w:val="0"/>
        <w:adjustRightInd w:val="0"/>
        <w:spacing w:line="240" w:lineRule="auto"/>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Место проведения ________</w:t>
      </w:r>
    </w:p>
    <w:p w14:paraId="71D6BD98" w14:textId="77777777" w:rsidR="002C2446" w:rsidRPr="000D7640" w:rsidRDefault="002C2446" w:rsidP="002C2446">
      <w:pPr>
        <w:autoSpaceDE w:val="0"/>
        <w:autoSpaceDN w:val="0"/>
        <w:adjustRightInd w:val="0"/>
        <w:spacing w:line="240" w:lineRule="auto"/>
        <w:jc w:val="center"/>
        <w:rPr>
          <w:rFonts w:ascii="Times New Roman" w:eastAsia="Times New Roman" w:hAnsi="Times New Roman"/>
          <w:b/>
          <w:bCs/>
          <w:caps/>
          <w:noProof/>
          <w:sz w:val="28"/>
          <w:szCs w:val="28"/>
          <w:lang w:val="ru-RU" w:eastAsia="ru-RU"/>
        </w:rPr>
      </w:pPr>
    </w:p>
    <w:p w14:paraId="563469C0" w14:textId="77777777" w:rsidR="002C2446" w:rsidRPr="000D7640" w:rsidRDefault="002C2446" w:rsidP="002C2446">
      <w:pPr>
        <w:autoSpaceDE w:val="0"/>
        <w:autoSpaceDN w:val="0"/>
        <w:adjustRightInd w:val="0"/>
        <w:spacing w:after="120"/>
        <w:jc w:val="center"/>
        <w:rPr>
          <w:rFonts w:ascii="Times New Roman" w:eastAsia="Times New Roman" w:hAnsi="Times New Roman"/>
          <w:bCs/>
          <w:caps/>
          <w:noProof/>
          <w:sz w:val="28"/>
          <w:szCs w:val="28"/>
          <w:lang w:val="ru-RU" w:eastAsia="ru-RU"/>
        </w:rPr>
      </w:pPr>
      <w:r w:rsidRPr="000D7640">
        <w:rPr>
          <w:rFonts w:ascii="Times New Roman" w:eastAsia="Times New Roman" w:hAnsi="Times New Roman"/>
          <w:bCs/>
          <w:caps/>
          <w:noProof/>
          <w:sz w:val="28"/>
          <w:szCs w:val="28"/>
          <w:lang w:val="ru-RU" w:eastAsia="ru-RU"/>
        </w:rPr>
        <w:t>Бюллетень</w:t>
      </w:r>
    </w:p>
    <w:p w14:paraId="33C9DC91" w14:textId="77777777" w:rsidR="002C2446" w:rsidRDefault="002C2446" w:rsidP="002C2446">
      <w:pPr>
        <w:autoSpaceDE w:val="0"/>
        <w:autoSpaceDN w:val="0"/>
        <w:adjustRightInd w:val="0"/>
        <w:spacing w:after="120"/>
        <w:jc w:val="center"/>
        <w:rPr>
          <w:rFonts w:ascii="Times New Roman" w:eastAsia="Times New Roman" w:hAnsi="Times New Roman"/>
          <w:bCs/>
          <w:noProof/>
          <w:sz w:val="28"/>
          <w:szCs w:val="28"/>
          <w:lang w:val="ru-RU" w:eastAsia="ru-RU"/>
        </w:rPr>
      </w:pPr>
      <w:r w:rsidRPr="000D7640">
        <w:rPr>
          <w:rFonts w:ascii="Times New Roman" w:eastAsia="Times New Roman" w:hAnsi="Times New Roman"/>
          <w:bCs/>
          <w:noProof/>
          <w:sz w:val="28"/>
          <w:szCs w:val="28"/>
          <w:lang w:val="ru-RU" w:eastAsia="ru-RU"/>
        </w:rPr>
        <w:t xml:space="preserve">для тайного голосования по выборам </w:t>
      </w:r>
      <w:r w:rsidRPr="000D7640">
        <w:rPr>
          <w:rFonts w:ascii="Times New Roman" w:eastAsia="Times New Roman" w:hAnsi="Times New Roman"/>
          <w:bCs/>
          <w:noProof/>
          <w:sz w:val="28"/>
          <w:szCs w:val="28"/>
          <w:lang w:val="ru-RU" w:eastAsia="ru-RU"/>
        </w:rPr>
        <w:br/>
        <w:t>руководителей первичной профсоюзной организации, ревизионной комиссии</w:t>
      </w:r>
    </w:p>
    <w:p w14:paraId="621F7D24" w14:textId="77777777" w:rsidR="002C2446" w:rsidRPr="000D7640" w:rsidRDefault="002C2446" w:rsidP="002C2446">
      <w:pPr>
        <w:autoSpaceDE w:val="0"/>
        <w:autoSpaceDN w:val="0"/>
        <w:adjustRightInd w:val="0"/>
        <w:rPr>
          <w:rFonts w:ascii="Times New Roman" w:eastAsia="Times New Roman" w:hAnsi="Times New Roman"/>
          <w:bCs/>
          <w:i/>
          <w:noProof/>
          <w:sz w:val="28"/>
          <w:szCs w:val="28"/>
          <w:lang w:val="ru-RU" w:eastAsia="ru-RU"/>
        </w:rPr>
      </w:pPr>
      <w:r w:rsidRPr="000D7640">
        <w:rPr>
          <w:rFonts w:ascii="Times New Roman" w:eastAsia="Times New Roman" w:hAnsi="Times New Roman"/>
          <w:bCs/>
          <w:i/>
          <w:noProof/>
          <w:sz w:val="28"/>
          <w:szCs w:val="28"/>
          <w:lang w:val="ru-RU" w:eastAsia="ru-RU"/>
        </w:rPr>
        <w:t>в случае одной кандидатуры</w:t>
      </w:r>
      <w:r>
        <w:rPr>
          <w:rFonts w:ascii="Times New Roman" w:eastAsia="Times New Roman" w:hAnsi="Times New Roman"/>
          <w:bCs/>
          <w:i/>
          <w:noProof/>
          <w:sz w:val="28"/>
          <w:szCs w:val="28"/>
          <w:lang w:val="ru-RU" w:eastAsia="ru-RU"/>
        </w:rPr>
        <w:t>:</w:t>
      </w:r>
    </w:p>
    <w:tbl>
      <w:tblPr>
        <w:tblW w:w="4952" w:type="pct"/>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8"/>
        <w:gridCol w:w="3547"/>
        <w:gridCol w:w="1182"/>
        <w:gridCol w:w="1600"/>
        <w:gridCol w:w="2529"/>
      </w:tblGrid>
      <w:tr w:rsidR="002C2446" w:rsidRPr="000D7640" w14:paraId="70FB7ADB" w14:textId="77777777" w:rsidTr="00EF7DCB">
        <w:tc>
          <w:tcPr>
            <w:tcW w:w="355" w:type="pct"/>
            <w:vMerge w:val="restart"/>
          </w:tcPr>
          <w:p w14:paraId="6D10BF71"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w:t>
            </w:r>
            <w:r w:rsidRPr="000D7640">
              <w:rPr>
                <w:rFonts w:ascii="Times New Roman" w:eastAsia="Times New Roman" w:hAnsi="Times New Roman"/>
                <w:sz w:val="28"/>
                <w:szCs w:val="28"/>
                <w:lang w:val="ru-RU" w:eastAsia="ru-RU"/>
              </w:rPr>
              <w:br/>
              <w:t>п/п</w:t>
            </w:r>
          </w:p>
        </w:tc>
        <w:tc>
          <w:tcPr>
            <w:tcW w:w="1860" w:type="pct"/>
            <w:vMerge w:val="restart"/>
            <w:shd w:val="clear" w:color="auto" w:fill="auto"/>
            <w:vAlign w:val="center"/>
          </w:tcPr>
          <w:p w14:paraId="368D4B6F"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Ф. И. О.</w:t>
            </w:r>
          </w:p>
        </w:tc>
        <w:tc>
          <w:tcPr>
            <w:tcW w:w="2785" w:type="pct"/>
            <w:gridSpan w:val="3"/>
            <w:shd w:val="clear" w:color="auto" w:fill="auto"/>
          </w:tcPr>
          <w:p w14:paraId="6593C50D"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Результаты голосования</w:t>
            </w:r>
          </w:p>
        </w:tc>
      </w:tr>
      <w:tr w:rsidR="002C2446" w:rsidRPr="000D7640" w14:paraId="52D2CF46" w14:textId="77777777" w:rsidTr="00EF7DCB">
        <w:tc>
          <w:tcPr>
            <w:tcW w:w="355" w:type="pct"/>
            <w:vMerge/>
            <w:tcBorders>
              <w:bottom w:val="single" w:sz="4" w:space="0" w:color="auto"/>
            </w:tcBorders>
          </w:tcPr>
          <w:p w14:paraId="7AA51C6A"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1860" w:type="pct"/>
            <w:vMerge/>
            <w:tcBorders>
              <w:bottom w:val="single" w:sz="4" w:space="0" w:color="auto"/>
            </w:tcBorders>
            <w:shd w:val="clear" w:color="auto" w:fill="auto"/>
            <w:vAlign w:val="center"/>
          </w:tcPr>
          <w:p w14:paraId="2B400E43"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620" w:type="pct"/>
            <w:tcBorders>
              <w:bottom w:val="single" w:sz="4" w:space="0" w:color="auto"/>
            </w:tcBorders>
            <w:shd w:val="clear" w:color="auto" w:fill="auto"/>
          </w:tcPr>
          <w:p w14:paraId="536FEEA4"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ЗА</w:t>
            </w:r>
          </w:p>
        </w:tc>
        <w:tc>
          <w:tcPr>
            <w:tcW w:w="839" w:type="pct"/>
            <w:tcBorders>
              <w:bottom w:val="single" w:sz="4" w:space="0" w:color="auto"/>
            </w:tcBorders>
          </w:tcPr>
          <w:p w14:paraId="0822DC4D"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ПРОТИВ</w:t>
            </w:r>
          </w:p>
        </w:tc>
        <w:tc>
          <w:tcPr>
            <w:tcW w:w="1326" w:type="pct"/>
            <w:tcBorders>
              <w:bottom w:val="single" w:sz="4" w:space="0" w:color="auto"/>
            </w:tcBorders>
          </w:tcPr>
          <w:p w14:paraId="3C6A3DD4"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ВОЗДЕРЖАЛСЯ</w:t>
            </w:r>
          </w:p>
        </w:tc>
      </w:tr>
      <w:tr w:rsidR="002C2446" w:rsidRPr="000D7640" w14:paraId="7697CBEC" w14:textId="77777777" w:rsidTr="00EF7DCB">
        <w:tc>
          <w:tcPr>
            <w:tcW w:w="355" w:type="pct"/>
            <w:tcBorders>
              <w:bottom w:val="nil"/>
            </w:tcBorders>
          </w:tcPr>
          <w:p w14:paraId="7C66816C"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1860" w:type="pct"/>
            <w:tcBorders>
              <w:bottom w:val="nil"/>
            </w:tcBorders>
            <w:shd w:val="clear" w:color="auto" w:fill="auto"/>
            <w:vAlign w:val="center"/>
          </w:tcPr>
          <w:p w14:paraId="03801A01"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620" w:type="pct"/>
            <w:tcBorders>
              <w:bottom w:val="nil"/>
            </w:tcBorders>
            <w:shd w:val="clear" w:color="auto" w:fill="auto"/>
          </w:tcPr>
          <w:p w14:paraId="64723EF3"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839" w:type="pct"/>
            <w:tcBorders>
              <w:bottom w:val="nil"/>
            </w:tcBorders>
          </w:tcPr>
          <w:p w14:paraId="0DE5DF06"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1326" w:type="pct"/>
            <w:tcBorders>
              <w:bottom w:val="nil"/>
            </w:tcBorders>
          </w:tcPr>
          <w:p w14:paraId="46A9AE7D"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r>
    </w:tbl>
    <w:p w14:paraId="387706C2" w14:textId="77777777" w:rsidR="002C2446" w:rsidRPr="000D7640" w:rsidRDefault="002C2446" w:rsidP="002C2446">
      <w:pPr>
        <w:autoSpaceDE w:val="0"/>
        <w:autoSpaceDN w:val="0"/>
        <w:adjustRightInd w:val="0"/>
        <w:spacing w:line="240" w:lineRule="auto"/>
        <w:jc w:val="center"/>
        <w:rPr>
          <w:rFonts w:ascii="Times New Roman" w:eastAsia="Times New Roman" w:hAnsi="Times New Roman"/>
          <w:bCs/>
          <w:i/>
          <w:noProof/>
          <w:sz w:val="28"/>
          <w:szCs w:val="28"/>
          <w:lang w:val="ru-RU" w:eastAsia="ru-RU"/>
        </w:rPr>
      </w:pPr>
    </w:p>
    <w:p w14:paraId="494B1B37" w14:textId="77777777" w:rsidR="002C2446" w:rsidRPr="000D7640" w:rsidRDefault="002C2446" w:rsidP="002C2446">
      <w:pPr>
        <w:autoSpaceDE w:val="0"/>
        <w:autoSpaceDN w:val="0"/>
        <w:adjustRightInd w:val="0"/>
        <w:spacing w:line="240" w:lineRule="auto"/>
        <w:rPr>
          <w:rFonts w:ascii="Times New Roman" w:eastAsia="Times New Roman" w:hAnsi="Times New Roman"/>
          <w:bCs/>
          <w:i/>
          <w:noProof/>
          <w:sz w:val="28"/>
          <w:szCs w:val="28"/>
          <w:lang w:val="ru-RU" w:eastAsia="ru-RU"/>
        </w:rPr>
      </w:pPr>
      <w:r w:rsidRPr="000D7640">
        <w:rPr>
          <w:rFonts w:ascii="Times New Roman" w:eastAsia="Times New Roman" w:hAnsi="Times New Roman"/>
          <w:bCs/>
          <w:i/>
          <w:noProof/>
          <w:sz w:val="28"/>
          <w:szCs w:val="28"/>
          <w:lang w:val="ru-RU" w:eastAsia="ru-RU"/>
        </w:rPr>
        <w:t>в случае двух и более кандидатур</w:t>
      </w:r>
      <w:r>
        <w:rPr>
          <w:rFonts w:ascii="Times New Roman" w:eastAsia="Times New Roman" w:hAnsi="Times New Roman"/>
          <w:bCs/>
          <w:i/>
          <w:noProof/>
          <w:sz w:val="28"/>
          <w:szCs w:val="28"/>
          <w:lang w:val="ru-RU" w:eastAsia="ru-RU"/>
        </w:rPr>
        <w:t>:</w:t>
      </w:r>
    </w:p>
    <w:tbl>
      <w:tblPr>
        <w:tblW w:w="4952" w:type="pct"/>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5039"/>
        <w:gridCol w:w="1417"/>
        <w:gridCol w:w="2405"/>
      </w:tblGrid>
      <w:tr w:rsidR="002C2446" w:rsidRPr="000D7640" w14:paraId="08657A42" w14:textId="77777777" w:rsidTr="00EF7DCB">
        <w:tc>
          <w:tcPr>
            <w:tcW w:w="354" w:type="pct"/>
            <w:vMerge w:val="restart"/>
          </w:tcPr>
          <w:p w14:paraId="615FE58B"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w:t>
            </w:r>
            <w:r w:rsidRPr="000D7640">
              <w:rPr>
                <w:rFonts w:ascii="Times New Roman" w:eastAsia="Times New Roman" w:hAnsi="Times New Roman"/>
                <w:sz w:val="28"/>
                <w:szCs w:val="28"/>
                <w:lang w:val="ru-RU" w:eastAsia="ru-RU"/>
              </w:rPr>
              <w:br/>
              <w:t>п/п</w:t>
            </w:r>
          </w:p>
        </w:tc>
        <w:tc>
          <w:tcPr>
            <w:tcW w:w="2642" w:type="pct"/>
            <w:vMerge w:val="restart"/>
            <w:shd w:val="clear" w:color="auto" w:fill="auto"/>
            <w:vAlign w:val="center"/>
          </w:tcPr>
          <w:p w14:paraId="36F5FA29"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Ф. И. О.</w:t>
            </w:r>
          </w:p>
        </w:tc>
        <w:tc>
          <w:tcPr>
            <w:tcW w:w="2004" w:type="pct"/>
            <w:gridSpan w:val="2"/>
            <w:shd w:val="clear" w:color="auto" w:fill="auto"/>
          </w:tcPr>
          <w:p w14:paraId="158AC99E"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Результаты голосования</w:t>
            </w:r>
          </w:p>
        </w:tc>
      </w:tr>
      <w:tr w:rsidR="002C2446" w:rsidRPr="000D7640" w14:paraId="24F2DBEF" w14:textId="77777777" w:rsidTr="00EF7DCB">
        <w:tc>
          <w:tcPr>
            <w:tcW w:w="354" w:type="pct"/>
            <w:vMerge/>
            <w:tcBorders>
              <w:bottom w:val="single" w:sz="4" w:space="0" w:color="auto"/>
            </w:tcBorders>
          </w:tcPr>
          <w:p w14:paraId="380FF0DF"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2642" w:type="pct"/>
            <w:vMerge/>
            <w:tcBorders>
              <w:bottom w:val="single" w:sz="4" w:space="0" w:color="auto"/>
            </w:tcBorders>
            <w:shd w:val="clear" w:color="auto" w:fill="auto"/>
            <w:vAlign w:val="center"/>
          </w:tcPr>
          <w:p w14:paraId="56986C02"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743" w:type="pct"/>
            <w:tcBorders>
              <w:bottom w:val="single" w:sz="4" w:space="0" w:color="auto"/>
            </w:tcBorders>
            <w:shd w:val="clear" w:color="auto" w:fill="auto"/>
          </w:tcPr>
          <w:p w14:paraId="30747021"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ЗА</w:t>
            </w:r>
          </w:p>
        </w:tc>
        <w:tc>
          <w:tcPr>
            <w:tcW w:w="1260" w:type="pct"/>
            <w:tcBorders>
              <w:bottom w:val="single" w:sz="4" w:space="0" w:color="auto"/>
            </w:tcBorders>
          </w:tcPr>
          <w:p w14:paraId="7DFE6EF0"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r w:rsidRPr="000D7640">
              <w:rPr>
                <w:rFonts w:ascii="Times New Roman" w:eastAsia="Times New Roman" w:hAnsi="Times New Roman"/>
                <w:sz w:val="28"/>
                <w:szCs w:val="28"/>
                <w:lang w:val="ru-RU" w:eastAsia="ru-RU"/>
              </w:rPr>
              <w:t>ПРОТИВ ВСЕХ</w:t>
            </w:r>
          </w:p>
        </w:tc>
      </w:tr>
      <w:tr w:rsidR="002C2446" w:rsidRPr="000D7640" w14:paraId="5EBDF41E" w14:textId="77777777" w:rsidTr="00EF7DCB">
        <w:tc>
          <w:tcPr>
            <w:tcW w:w="354" w:type="pct"/>
            <w:tcBorders>
              <w:bottom w:val="nil"/>
            </w:tcBorders>
          </w:tcPr>
          <w:p w14:paraId="13EC2549"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2642" w:type="pct"/>
            <w:tcBorders>
              <w:bottom w:val="nil"/>
            </w:tcBorders>
            <w:shd w:val="clear" w:color="auto" w:fill="auto"/>
            <w:vAlign w:val="center"/>
          </w:tcPr>
          <w:p w14:paraId="655F239B"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743" w:type="pct"/>
            <w:tcBorders>
              <w:bottom w:val="nil"/>
            </w:tcBorders>
            <w:shd w:val="clear" w:color="auto" w:fill="auto"/>
          </w:tcPr>
          <w:p w14:paraId="0DE5D318"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c>
          <w:tcPr>
            <w:tcW w:w="1260" w:type="pct"/>
            <w:tcBorders>
              <w:bottom w:val="nil"/>
            </w:tcBorders>
          </w:tcPr>
          <w:p w14:paraId="44DFF4C5" w14:textId="77777777" w:rsidR="002C2446" w:rsidRPr="000D7640" w:rsidRDefault="002C2446" w:rsidP="00EF7DCB">
            <w:pPr>
              <w:spacing w:line="240" w:lineRule="auto"/>
              <w:jc w:val="center"/>
              <w:rPr>
                <w:rFonts w:ascii="Times New Roman" w:eastAsia="Times New Roman" w:hAnsi="Times New Roman"/>
                <w:sz w:val="28"/>
                <w:szCs w:val="28"/>
                <w:lang w:val="ru-RU" w:eastAsia="ru-RU"/>
              </w:rPr>
            </w:pPr>
          </w:p>
        </w:tc>
      </w:tr>
    </w:tbl>
    <w:p w14:paraId="384B18D6" w14:textId="77777777" w:rsidR="002C2446" w:rsidRPr="000D7640" w:rsidRDefault="002C2446" w:rsidP="002C2446">
      <w:pPr>
        <w:spacing w:after="160" w:line="240" w:lineRule="auto"/>
        <w:jc w:val="right"/>
        <w:rPr>
          <w:rFonts w:ascii="Times New Roman" w:hAnsi="Times New Roman"/>
          <w:sz w:val="28"/>
          <w:szCs w:val="28"/>
          <w:lang w:val="ru-RU"/>
        </w:rPr>
      </w:pPr>
    </w:p>
    <w:p w14:paraId="34049FD6" w14:textId="77777777" w:rsidR="002C2446" w:rsidRPr="000D7640" w:rsidRDefault="002C2446" w:rsidP="002C2446">
      <w:pPr>
        <w:spacing w:after="160" w:line="240" w:lineRule="auto"/>
        <w:jc w:val="right"/>
        <w:rPr>
          <w:rFonts w:ascii="Times New Roman" w:hAnsi="Times New Roman"/>
          <w:sz w:val="28"/>
          <w:szCs w:val="28"/>
          <w:lang w:val="ru-RU"/>
        </w:rPr>
      </w:pPr>
      <w:r w:rsidRPr="000D7640">
        <w:rPr>
          <w:rFonts w:ascii="Times New Roman" w:hAnsi="Times New Roman"/>
          <w:sz w:val="28"/>
          <w:szCs w:val="28"/>
          <w:lang w:val="ru-RU"/>
        </w:rPr>
        <w:t>Счетная комиссия</w:t>
      </w:r>
    </w:p>
    <w:p w14:paraId="3074A345" w14:textId="77777777" w:rsidR="002C2446" w:rsidRPr="000D7640" w:rsidRDefault="002C2446" w:rsidP="002C2446">
      <w:pPr>
        <w:spacing w:line="240" w:lineRule="auto"/>
        <w:jc w:val="center"/>
        <w:rPr>
          <w:rFonts w:ascii="Times New Roman" w:hAnsi="Times New Roman"/>
          <w:b/>
          <w:spacing w:val="-2"/>
          <w:sz w:val="32"/>
          <w:szCs w:val="32"/>
          <w:lang w:val="ru-RU"/>
        </w:rPr>
      </w:pPr>
      <w:r w:rsidRPr="000D7640">
        <w:rPr>
          <w:rFonts w:ascii="Times New Roman" w:eastAsia="Times New Roman" w:hAnsi="Times New Roman"/>
          <w:b/>
          <w:sz w:val="28"/>
          <w:szCs w:val="28"/>
          <w:lang w:val="ru-RU" w:eastAsia="x-none"/>
        </w:rPr>
        <w:br w:type="page"/>
      </w:r>
      <w:r w:rsidRPr="000D7640">
        <w:rPr>
          <w:rFonts w:ascii="Times New Roman Полужирный" w:hAnsi="Times New Roman Полужирный"/>
          <w:b/>
          <w:caps/>
          <w:spacing w:val="-12"/>
          <w:sz w:val="32"/>
          <w:szCs w:val="32"/>
          <w:lang w:val="ru-RU"/>
        </w:rPr>
        <w:lastRenderedPageBreak/>
        <w:t xml:space="preserve">Раздел </w:t>
      </w:r>
      <w:r w:rsidRPr="000D7640">
        <w:rPr>
          <w:rFonts w:ascii="Times New Roman Полужирный" w:hAnsi="Times New Roman Полужирный"/>
          <w:b/>
          <w:caps/>
          <w:spacing w:val="-12"/>
          <w:sz w:val="32"/>
          <w:szCs w:val="32"/>
        </w:rPr>
        <w:t>V</w:t>
      </w:r>
      <w:r w:rsidRPr="000D7640">
        <w:rPr>
          <w:rFonts w:ascii="Times New Roman Полужирный" w:hAnsi="Times New Roman Полужирный"/>
          <w:b/>
          <w:caps/>
          <w:spacing w:val="-12"/>
          <w:sz w:val="32"/>
          <w:szCs w:val="32"/>
          <w:lang w:val="ru-RU"/>
        </w:rPr>
        <w:t xml:space="preserve"> </w:t>
      </w:r>
      <w:r w:rsidRPr="00A7223E">
        <w:rPr>
          <w:b/>
          <w:caps/>
          <w:spacing w:val="-12"/>
          <w:sz w:val="32"/>
          <w:szCs w:val="32"/>
          <w:lang w:val="ru-RU"/>
        </w:rPr>
        <w:br/>
      </w:r>
      <w:r w:rsidRPr="000D7640">
        <w:rPr>
          <w:rFonts w:ascii="Times New Roman" w:hAnsi="Times New Roman"/>
          <w:b/>
          <w:spacing w:val="-2"/>
          <w:sz w:val="32"/>
          <w:szCs w:val="32"/>
          <w:lang w:val="ru-RU"/>
        </w:rPr>
        <w:t>ПРОВЕДЕНИЕ ЕЖЕГОДНЫХ СОБРАНИЙ,</w:t>
      </w:r>
      <w:r>
        <w:rPr>
          <w:rFonts w:ascii="Times New Roman" w:hAnsi="Times New Roman"/>
          <w:b/>
          <w:spacing w:val="-2"/>
          <w:sz w:val="32"/>
          <w:szCs w:val="32"/>
          <w:lang w:val="ru-RU"/>
        </w:rPr>
        <w:t xml:space="preserve"> </w:t>
      </w:r>
      <w:r w:rsidRPr="000D7640">
        <w:rPr>
          <w:rFonts w:ascii="Times New Roman" w:hAnsi="Times New Roman"/>
          <w:b/>
          <w:spacing w:val="-2"/>
          <w:sz w:val="32"/>
          <w:szCs w:val="32"/>
          <w:lang w:val="ru-RU"/>
        </w:rPr>
        <w:t>КОНФЕРЕНЦИЙ</w:t>
      </w:r>
    </w:p>
    <w:p w14:paraId="05A84F55" w14:textId="77777777" w:rsidR="002C2446" w:rsidRPr="000D7640" w:rsidRDefault="002C2446" w:rsidP="002C2446">
      <w:pPr>
        <w:tabs>
          <w:tab w:val="left" w:pos="308"/>
        </w:tabs>
        <w:spacing w:line="240" w:lineRule="auto"/>
        <w:contextualSpacing/>
        <w:rPr>
          <w:rFonts w:ascii="Times New Roman" w:hAnsi="Times New Roman"/>
          <w:b/>
          <w:spacing w:val="-2"/>
          <w:sz w:val="32"/>
          <w:szCs w:val="32"/>
          <w:lang w:val="ru-RU"/>
        </w:rPr>
      </w:pPr>
    </w:p>
    <w:p w14:paraId="24F82B60" w14:textId="77777777" w:rsidR="002C2446" w:rsidRPr="000D7640" w:rsidRDefault="002C2446" w:rsidP="002C2446">
      <w:pPr>
        <w:widowControl w:val="0"/>
        <w:kinsoku w:val="0"/>
        <w:overflowPunct w:val="0"/>
        <w:autoSpaceDE w:val="0"/>
        <w:autoSpaceDN w:val="0"/>
        <w:adjustRightInd w:val="0"/>
        <w:spacing w:line="240" w:lineRule="auto"/>
        <w:jc w:val="center"/>
        <w:outlineLvl w:val="0"/>
        <w:rPr>
          <w:rFonts w:ascii="Times New Roman" w:eastAsia="Times New Roman" w:hAnsi="Times New Roman"/>
          <w:b/>
          <w:bCs/>
          <w:spacing w:val="-2"/>
          <w:sz w:val="28"/>
          <w:szCs w:val="28"/>
          <w:lang w:val="ru-RU" w:eastAsia="be-BY"/>
        </w:rPr>
      </w:pPr>
      <w:r w:rsidRPr="000D7640">
        <w:rPr>
          <w:rFonts w:ascii="Times New Roman" w:eastAsia="Times New Roman" w:hAnsi="Times New Roman"/>
          <w:b/>
          <w:bCs/>
          <w:sz w:val="28"/>
          <w:szCs w:val="28"/>
          <w:lang w:val="ru-RU" w:eastAsia="be-BY"/>
        </w:rPr>
        <w:t>ПОДГОТОВКА И </w:t>
      </w:r>
      <w:r w:rsidRPr="000D7640">
        <w:rPr>
          <w:rFonts w:ascii="Times New Roman" w:eastAsia="Times New Roman" w:hAnsi="Times New Roman"/>
          <w:b/>
          <w:bCs/>
          <w:spacing w:val="9"/>
          <w:sz w:val="28"/>
          <w:szCs w:val="28"/>
          <w:lang w:val="ru-RU" w:eastAsia="be-BY"/>
        </w:rPr>
        <w:t xml:space="preserve">ПРОВЕДЕНИЕ </w:t>
      </w:r>
      <w:r w:rsidRPr="000D7640">
        <w:rPr>
          <w:rFonts w:ascii="Times New Roman" w:eastAsia="Times New Roman" w:hAnsi="Times New Roman"/>
          <w:b/>
          <w:bCs/>
          <w:spacing w:val="-2"/>
          <w:sz w:val="28"/>
          <w:szCs w:val="28"/>
          <w:lang w:val="ru-RU" w:eastAsia="be-BY"/>
        </w:rPr>
        <w:t>СОБРАНИЯ</w:t>
      </w:r>
    </w:p>
    <w:p w14:paraId="5FA4BDE4" w14:textId="77777777" w:rsidR="002C2446" w:rsidRPr="000D7640" w:rsidRDefault="002C2446" w:rsidP="002C2446">
      <w:pPr>
        <w:widowControl w:val="0"/>
        <w:numPr>
          <w:ilvl w:val="0"/>
          <w:numId w:val="12"/>
        </w:numPr>
        <w:tabs>
          <w:tab w:val="left" w:pos="1134"/>
        </w:tabs>
        <w:kinsoku w:val="0"/>
        <w:overflowPunct w:val="0"/>
        <w:autoSpaceDE w:val="0"/>
        <w:autoSpaceDN w:val="0"/>
        <w:adjustRightInd w:val="0"/>
        <w:spacing w:before="240" w:after="120" w:line="240" w:lineRule="auto"/>
        <w:ind w:left="0" w:firstLine="709"/>
        <w:jc w:val="both"/>
        <w:outlineLvl w:val="3"/>
        <w:rPr>
          <w:rFonts w:ascii="Times New Roman" w:eastAsia="Times New Roman" w:hAnsi="Times New Roman"/>
          <w:b/>
          <w:bCs/>
          <w:spacing w:val="-2"/>
          <w:sz w:val="28"/>
          <w:szCs w:val="28"/>
          <w:lang w:eastAsia="be-BY"/>
        </w:rPr>
      </w:pPr>
      <w:r w:rsidRPr="000D7640">
        <w:rPr>
          <w:rFonts w:ascii="Times New Roman" w:eastAsia="Times New Roman" w:hAnsi="Times New Roman"/>
          <w:b/>
          <w:bCs/>
          <w:spacing w:val="-2"/>
          <w:sz w:val="28"/>
          <w:szCs w:val="28"/>
          <w:lang w:eastAsia="be-BY"/>
        </w:rPr>
        <w:t>Документы</w:t>
      </w:r>
    </w:p>
    <w:p w14:paraId="4E15C0A0" w14:textId="77777777" w:rsidR="002C2446" w:rsidRPr="000D7640" w:rsidRDefault="002C2446" w:rsidP="002C2446">
      <w:pPr>
        <w:widowControl w:val="0"/>
        <w:kinsoku w:val="0"/>
        <w:overflowPunct w:val="0"/>
        <w:autoSpaceDE w:val="0"/>
        <w:autoSpaceDN w:val="0"/>
        <w:adjustRightInd w:val="0"/>
        <w:spacing w:before="133"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Устав отраслевого профсоюза.</w:t>
      </w:r>
    </w:p>
    <w:p w14:paraId="338B8A13" w14:textId="77777777" w:rsidR="002C2446" w:rsidRPr="000D7640" w:rsidRDefault="002C2446" w:rsidP="002C2446">
      <w:pPr>
        <w:widowControl w:val="0"/>
        <w:kinsoku w:val="0"/>
        <w:overflowPunct w:val="0"/>
        <w:autoSpaceDE w:val="0"/>
        <w:autoSpaceDN w:val="0"/>
        <w:adjustRightInd w:val="0"/>
        <w:spacing w:before="20"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Инструкция по проведению отчетов и выборов профсоюзных органов, </w:t>
      </w:r>
      <w:r w:rsidRPr="000D7640">
        <w:rPr>
          <w:rFonts w:ascii="Times New Roman" w:eastAsia="Times New Roman" w:hAnsi="Times New Roman"/>
          <w:spacing w:val="-2"/>
          <w:sz w:val="28"/>
          <w:szCs w:val="28"/>
          <w:lang w:val="ru-RU" w:eastAsia="be-BY"/>
        </w:rPr>
        <w:br/>
        <w:t>ревизионных комиссий, их руководителей.</w:t>
      </w:r>
    </w:p>
    <w:p w14:paraId="0B3CCD7A" w14:textId="77777777" w:rsidR="002C2446" w:rsidRPr="000D7640" w:rsidRDefault="002C2446" w:rsidP="002C2446">
      <w:pPr>
        <w:widowControl w:val="0"/>
        <w:kinsoku w:val="0"/>
        <w:overflowPunct w:val="0"/>
        <w:autoSpaceDE w:val="0"/>
        <w:autoSpaceDN w:val="0"/>
        <w:adjustRightInd w:val="0"/>
        <w:spacing w:before="1"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Решения вышестоящих профсоюзных органов.</w:t>
      </w:r>
    </w:p>
    <w:p w14:paraId="36A37B3E" w14:textId="77777777" w:rsidR="002C2446" w:rsidRPr="000D7640" w:rsidRDefault="002C2446" w:rsidP="002C2446">
      <w:pPr>
        <w:widowControl w:val="0"/>
        <w:numPr>
          <w:ilvl w:val="0"/>
          <w:numId w:val="12"/>
        </w:numPr>
        <w:tabs>
          <w:tab w:val="left" w:pos="1134"/>
        </w:tabs>
        <w:kinsoku w:val="0"/>
        <w:overflowPunct w:val="0"/>
        <w:autoSpaceDE w:val="0"/>
        <w:autoSpaceDN w:val="0"/>
        <w:adjustRightInd w:val="0"/>
        <w:spacing w:before="240" w:after="120" w:line="240" w:lineRule="auto"/>
        <w:ind w:left="0" w:firstLine="709"/>
        <w:jc w:val="both"/>
        <w:outlineLvl w:val="3"/>
        <w:rPr>
          <w:rFonts w:ascii="Times New Roman" w:eastAsia="Times New Roman" w:hAnsi="Times New Roman"/>
          <w:b/>
          <w:bCs/>
          <w:spacing w:val="-2"/>
          <w:sz w:val="28"/>
          <w:szCs w:val="28"/>
          <w:lang w:eastAsia="be-BY"/>
        </w:rPr>
      </w:pPr>
      <w:r w:rsidRPr="000D7640">
        <w:rPr>
          <w:rFonts w:ascii="Times New Roman" w:eastAsia="Times New Roman" w:hAnsi="Times New Roman"/>
          <w:b/>
          <w:bCs/>
          <w:spacing w:val="-2"/>
          <w:sz w:val="28"/>
          <w:szCs w:val="28"/>
          <w:lang w:eastAsia="be-BY"/>
        </w:rPr>
        <w:t>Подготовка</w:t>
      </w:r>
    </w:p>
    <w:p w14:paraId="38BBBCA9" w14:textId="77777777" w:rsidR="002C2446" w:rsidRPr="000D7640" w:rsidRDefault="002C2446" w:rsidP="002C2446">
      <w:pPr>
        <w:widowControl w:val="0"/>
        <w:numPr>
          <w:ilvl w:val="1"/>
          <w:numId w:val="12"/>
        </w:numPr>
        <w:tabs>
          <w:tab w:val="left" w:pos="971"/>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Провести сверку членов профсоюза.</w:t>
      </w:r>
    </w:p>
    <w:p w14:paraId="15416FA5" w14:textId="77777777" w:rsidR="002C2446" w:rsidRPr="000D7640" w:rsidRDefault="002C2446" w:rsidP="002C2446">
      <w:pPr>
        <w:widowControl w:val="0"/>
        <w:numPr>
          <w:ilvl w:val="1"/>
          <w:numId w:val="12"/>
        </w:numPr>
        <w:tabs>
          <w:tab w:val="left" w:pos="968"/>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Принять решение профкома</w:t>
      </w:r>
      <w:r w:rsidRPr="000D7640">
        <w:rPr>
          <w:rFonts w:ascii="Times New Roman" w:eastAsia="Times New Roman" w:hAnsi="Times New Roman"/>
          <w:spacing w:val="-16"/>
          <w:sz w:val="28"/>
          <w:szCs w:val="28"/>
          <w:lang w:val="ru-RU" w:eastAsia="be-BY"/>
        </w:rPr>
        <w:t xml:space="preserve"> о </w:t>
      </w:r>
      <w:r w:rsidRPr="000D7640">
        <w:rPr>
          <w:rFonts w:ascii="Times New Roman" w:eastAsia="Times New Roman" w:hAnsi="Times New Roman"/>
          <w:spacing w:val="-2"/>
          <w:sz w:val="28"/>
          <w:szCs w:val="28"/>
          <w:lang w:val="ru-RU" w:eastAsia="be-BY"/>
        </w:rPr>
        <w:t>проведении</w:t>
      </w:r>
      <w:r w:rsidRPr="000D7640">
        <w:rPr>
          <w:rFonts w:ascii="Times New Roman" w:eastAsia="Times New Roman" w:hAnsi="Times New Roman"/>
          <w:spacing w:val="-16"/>
          <w:sz w:val="28"/>
          <w:szCs w:val="28"/>
          <w:lang w:val="ru-RU" w:eastAsia="be-BY"/>
        </w:rPr>
        <w:t xml:space="preserve"> </w:t>
      </w:r>
      <w:r w:rsidRPr="000D7640">
        <w:rPr>
          <w:rFonts w:ascii="Times New Roman" w:eastAsia="Times New Roman" w:hAnsi="Times New Roman"/>
          <w:spacing w:val="-2"/>
          <w:sz w:val="28"/>
          <w:szCs w:val="28"/>
          <w:lang w:val="ru-RU" w:eastAsia="be-BY"/>
        </w:rPr>
        <w:t>собрания,</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определить</w:t>
      </w:r>
      <w:r w:rsidRPr="000D7640">
        <w:rPr>
          <w:rFonts w:ascii="Times New Roman" w:eastAsia="Times New Roman" w:hAnsi="Times New Roman"/>
          <w:spacing w:val="-16"/>
          <w:sz w:val="28"/>
          <w:szCs w:val="28"/>
          <w:lang w:val="ru-RU" w:eastAsia="be-BY"/>
        </w:rPr>
        <w:t xml:space="preserve"> </w:t>
      </w:r>
      <w:r w:rsidRPr="000D7640">
        <w:rPr>
          <w:rFonts w:ascii="Times New Roman" w:eastAsia="Times New Roman" w:hAnsi="Times New Roman"/>
          <w:spacing w:val="-2"/>
          <w:sz w:val="28"/>
          <w:szCs w:val="28"/>
          <w:lang w:val="ru-RU" w:eastAsia="be-BY"/>
        </w:rPr>
        <w:t>дату</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15"/>
          <w:sz w:val="28"/>
          <w:szCs w:val="28"/>
          <w:lang w:val="ru-RU" w:eastAsia="be-BY"/>
        </w:rPr>
        <w:br/>
      </w:r>
      <w:r w:rsidRPr="000D7640">
        <w:rPr>
          <w:rFonts w:ascii="Times New Roman" w:eastAsia="Times New Roman" w:hAnsi="Times New Roman"/>
          <w:i/>
          <w:iCs/>
          <w:spacing w:val="-2"/>
          <w:sz w:val="28"/>
          <w:szCs w:val="28"/>
          <w:lang w:val="ru-RU" w:eastAsia="be-BY"/>
        </w:rPr>
        <w:t>(обсудить с </w:t>
      </w:r>
      <w:r w:rsidRPr="000D7640">
        <w:rPr>
          <w:rFonts w:ascii="Times New Roman" w:eastAsia="Times New Roman" w:hAnsi="Times New Roman"/>
          <w:i/>
          <w:iCs/>
          <w:sz w:val="28"/>
          <w:szCs w:val="28"/>
          <w:lang w:val="ru-RU" w:eastAsia="be-BY"/>
        </w:rPr>
        <w:t>руководителем организации, вышестоящей профсоюзной организацией)</w:t>
      </w:r>
      <w:r w:rsidRPr="000D7640">
        <w:rPr>
          <w:rFonts w:ascii="Times New Roman" w:eastAsia="Times New Roman" w:hAnsi="Times New Roman"/>
          <w:sz w:val="28"/>
          <w:szCs w:val="28"/>
          <w:lang w:val="ru-RU" w:eastAsia="be-BY"/>
        </w:rPr>
        <w:t>, время и место проведения, повестку дня.</w:t>
      </w:r>
    </w:p>
    <w:p w14:paraId="0A64D507" w14:textId="77777777" w:rsidR="002C2446" w:rsidRPr="000D7640" w:rsidRDefault="002C2446" w:rsidP="002C2446">
      <w:pPr>
        <w:widowControl w:val="0"/>
        <w:kinsoku w:val="0"/>
        <w:overflowPunct w:val="0"/>
        <w:autoSpaceDE w:val="0"/>
        <w:autoSpaceDN w:val="0"/>
        <w:adjustRightInd w:val="0"/>
        <w:spacing w:before="1"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Утвердить смету расходов на проведение собрания </w:t>
      </w:r>
      <w:r w:rsidRPr="00286A0A">
        <w:rPr>
          <w:rFonts w:ascii="Times New Roman" w:eastAsia="Times New Roman" w:hAnsi="Times New Roman"/>
          <w:spacing w:val="-2"/>
          <w:sz w:val="28"/>
          <w:szCs w:val="28"/>
          <w:lang w:val="ru-RU" w:eastAsia="be-BY"/>
        </w:rPr>
        <w:t>(при необходимости)</w:t>
      </w:r>
      <w:r w:rsidRPr="000D7640">
        <w:rPr>
          <w:rFonts w:ascii="Times New Roman" w:eastAsia="Times New Roman" w:hAnsi="Times New Roman"/>
          <w:spacing w:val="-2"/>
          <w:sz w:val="28"/>
          <w:szCs w:val="28"/>
          <w:lang w:val="ru-RU" w:eastAsia="be-BY"/>
        </w:rPr>
        <w:t>.</w:t>
      </w:r>
    </w:p>
    <w:p w14:paraId="594D16FA" w14:textId="77777777" w:rsidR="002C2446" w:rsidRPr="000D7640" w:rsidRDefault="002C2446" w:rsidP="002C2446">
      <w:pPr>
        <w:widowControl w:val="0"/>
        <w:numPr>
          <w:ilvl w:val="1"/>
          <w:numId w:val="12"/>
        </w:numPr>
        <w:tabs>
          <w:tab w:val="left" w:pos="984"/>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Проанализировать качество организации предыдущего собрания, принятые решения.</w:t>
      </w:r>
    </w:p>
    <w:p w14:paraId="7D775FD1" w14:textId="77777777" w:rsidR="002C2446" w:rsidRPr="000D7640" w:rsidRDefault="002C2446" w:rsidP="002C2446">
      <w:pPr>
        <w:widowControl w:val="0"/>
        <w:numPr>
          <w:ilvl w:val="1"/>
          <w:numId w:val="12"/>
        </w:numPr>
        <w:tabs>
          <w:tab w:val="left" w:pos="983"/>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Подготовить материалы для отчетов профсоюзного комитета, ревизионной комиссии.</w:t>
      </w:r>
    </w:p>
    <w:p w14:paraId="67A3BD73" w14:textId="77777777" w:rsidR="002C2446" w:rsidRPr="000D7640" w:rsidRDefault="002C2446" w:rsidP="002C2446">
      <w:pPr>
        <w:widowControl w:val="0"/>
        <w:numPr>
          <w:ilvl w:val="1"/>
          <w:numId w:val="12"/>
        </w:numPr>
        <w:tabs>
          <w:tab w:val="left" w:pos="971"/>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Определить выступающих и темы выступлений.</w:t>
      </w:r>
    </w:p>
    <w:p w14:paraId="0FA7CD9B" w14:textId="77777777" w:rsidR="002C2446" w:rsidRPr="000D7640" w:rsidRDefault="002C2446" w:rsidP="002C2446">
      <w:pPr>
        <w:widowControl w:val="0"/>
        <w:numPr>
          <w:ilvl w:val="1"/>
          <w:numId w:val="12"/>
        </w:numPr>
        <w:tabs>
          <w:tab w:val="left" w:pos="971"/>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Подготовить списки участников собрания, приглашенных.</w:t>
      </w:r>
    </w:p>
    <w:p w14:paraId="33876B35" w14:textId="77777777" w:rsidR="002C2446" w:rsidRPr="000D7640" w:rsidRDefault="002C2446" w:rsidP="002C2446">
      <w:pPr>
        <w:widowControl w:val="0"/>
        <w:numPr>
          <w:ilvl w:val="1"/>
          <w:numId w:val="12"/>
        </w:numPr>
        <w:tabs>
          <w:tab w:val="left" w:pos="985"/>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Решить организационные вопросы (оформления зала, оснащения звуковым оборудованием, награждения профсоюзного актива и др.).</w:t>
      </w:r>
    </w:p>
    <w:p w14:paraId="6D28970F" w14:textId="77777777" w:rsidR="002C2446" w:rsidRPr="000D7640" w:rsidRDefault="002C2446" w:rsidP="002C2446">
      <w:pPr>
        <w:widowControl w:val="0"/>
        <w:numPr>
          <w:ilvl w:val="1"/>
          <w:numId w:val="12"/>
        </w:numPr>
        <w:tabs>
          <w:tab w:val="left" w:pos="971"/>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Подготовить:</w:t>
      </w:r>
    </w:p>
    <w:p w14:paraId="49380D3D"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проекты повестки дня, регламента</w:t>
      </w:r>
      <w:r>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pacing w:val="-2"/>
          <w:sz w:val="28"/>
          <w:szCs w:val="28"/>
          <w:lang w:val="ru-RU" w:eastAsia="be-BY"/>
        </w:rPr>
        <w:t xml:space="preserve">(порядка) работы; </w:t>
      </w:r>
    </w:p>
    <w:p w14:paraId="0660C17E"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порядок ведения собрания;</w:t>
      </w:r>
    </w:p>
    <w:p w14:paraId="48EBBA91"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pacing w:val="-2"/>
          <w:sz w:val="28"/>
          <w:szCs w:val="28"/>
          <w:lang w:val="ru-RU" w:eastAsia="be-BY"/>
        </w:rPr>
        <w:t>предложения по формированию рабочих органов собрания</w:t>
      </w:r>
      <w:r>
        <w:rPr>
          <w:rFonts w:ascii="Times New Roman" w:eastAsia="Times New Roman" w:hAnsi="Times New Roman"/>
          <w:spacing w:val="-2"/>
          <w:sz w:val="28"/>
          <w:szCs w:val="28"/>
          <w:lang w:val="ru-RU" w:eastAsia="be-BY"/>
        </w:rPr>
        <w:t xml:space="preserve"> – </w:t>
      </w:r>
      <w:r w:rsidRPr="000D7640">
        <w:rPr>
          <w:rFonts w:ascii="Times New Roman" w:eastAsia="Times New Roman" w:hAnsi="Times New Roman"/>
          <w:spacing w:val="-2"/>
          <w:sz w:val="28"/>
          <w:szCs w:val="28"/>
          <w:lang w:val="ru-RU" w:eastAsia="be-BY"/>
        </w:rPr>
        <w:t>президиум, секретариат (секретарь), редакционная</w:t>
      </w:r>
      <w:r w:rsidRPr="00214009">
        <w:rPr>
          <w:rFonts w:ascii="Times New Roman" w:eastAsia="Times New Roman" w:hAnsi="Times New Roman"/>
          <w:spacing w:val="-2"/>
          <w:sz w:val="28"/>
          <w:szCs w:val="28"/>
          <w:vertAlign w:val="superscript"/>
          <w:lang w:val="ru-RU" w:eastAsia="be-BY"/>
        </w:rPr>
        <w:t>*</w:t>
      </w:r>
      <w:r w:rsidRPr="000D7640">
        <w:rPr>
          <w:rFonts w:ascii="Times New Roman" w:eastAsia="Times New Roman" w:hAnsi="Times New Roman"/>
          <w:spacing w:val="-2"/>
          <w:sz w:val="28"/>
          <w:szCs w:val="28"/>
          <w:lang w:val="ru-RU" w:eastAsia="be-BY"/>
        </w:rPr>
        <w:t xml:space="preserve"> и счетная комиссии</w:t>
      </w:r>
      <w:r w:rsidRPr="000D7640">
        <w:rPr>
          <w:rFonts w:ascii="Times New Roman" w:eastAsia="Times New Roman" w:hAnsi="Times New Roman"/>
          <w:sz w:val="28"/>
          <w:szCs w:val="28"/>
          <w:lang w:val="ru-RU" w:eastAsia="be-BY"/>
        </w:rPr>
        <w:t xml:space="preserve"> </w:t>
      </w:r>
      <w:r w:rsidRPr="00853BCE">
        <w:rPr>
          <w:rFonts w:ascii="Times New Roman" w:eastAsia="Times New Roman" w:hAnsi="Times New Roman"/>
          <w:i/>
          <w:iCs/>
          <w:spacing w:val="-2"/>
          <w:sz w:val="28"/>
          <w:szCs w:val="28"/>
          <w:lang w:val="ru-RU" w:eastAsia="be-BY"/>
        </w:rPr>
        <w:t>(в малочисленных первичных профсоюзных организациях (с численностью</w:t>
      </w:r>
      <w:r w:rsidRPr="000D7640">
        <w:rPr>
          <w:rFonts w:ascii="Times New Roman" w:eastAsia="Times New Roman" w:hAnsi="Times New Roman"/>
          <w:i/>
          <w:iCs/>
          <w:spacing w:val="-2"/>
          <w:sz w:val="28"/>
          <w:szCs w:val="28"/>
          <w:lang w:val="ru-RU" w:eastAsia="be-BY"/>
        </w:rPr>
        <w:t xml:space="preserve"> </w:t>
      </w:r>
      <w:r w:rsidRPr="00853BCE">
        <w:rPr>
          <w:rFonts w:ascii="Times New Roman" w:eastAsia="Times New Roman" w:hAnsi="Times New Roman"/>
          <w:i/>
          <w:iCs/>
          <w:spacing w:val="-2"/>
          <w:sz w:val="28"/>
          <w:szCs w:val="28"/>
          <w:lang w:val="ru-RU" w:eastAsia="be-BY"/>
        </w:rPr>
        <w:t xml:space="preserve">до 25 членов профсоюза) для </w:t>
      </w:r>
      <w:r w:rsidRPr="000D7640">
        <w:rPr>
          <w:rFonts w:ascii="Times New Roman" w:eastAsia="Times New Roman" w:hAnsi="Times New Roman"/>
          <w:i/>
          <w:iCs/>
          <w:spacing w:val="-2"/>
          <w:sz w:val="28"/>
          <w:szCs w:val="28"/>
          <w:lang w:val="ru-RU" w:eastAsia="be-BY"/>
        </w:rPr>
        <w:t>ведения</w:t>
      </w:r>
      <w:r w:rsidRPr="00853BCE">
        <w:rPr>
          <w:rFonts w:ascii="Times New Roman" w:eastAsia="Times New Roman" w:hAnsi="Times New Roman"/>
          <w:i/>
          <w:iCs/>
          <w:spacing w:val="-2"/>
          <w:sz w:val="28"/>
          <w:szCs w:val="28"/>
          <w:lang w:val="ru-RU" w:eastAsia="be-BY"/>
        </w:rPr>
        <w:t xml:space="preserve"> </w:t>
      </w:r>
      <w:r w:rsidRPr="000D7640">
        <w:rPr>
          <w:rFonts w:ascii="Times New Roman" w:eastAsia="Times New Roman" w:hAnsi="Times New Roman"/>
          <w:i/>
          <w:iCs/>
          <w:spacing w:val="-2"/>
          <w:sz w:val="28"/>
          <w:szCs w:val="28"/>
          <w:lang w:val="ru-RU" w:eastAsia="be-BY"/>
        </w:rPr>
        <w:t>собрания</w:t>
      </w:r>
      <w:r w:rsidRPr="00853BCE">
        <w:rPr>
          <w:rFonts w:ascii="Times New Roman" w:eastAsia="Times New Roman" w:hAnsi="Times New Roman"/>
          <w:i/>
          <w:iCs/>
          <w:spacing w:val="-2"/>
          <w:sz w:val="28"/>
          <w:szCs w:val="28"/>
          <w:lang w:val="ru-RU" w:eastAsia="be-BY"/>
        </w:rPr>
        <w:t xml:space="preserve"> </w:t>
      </w:r>
      <w:r w:rsidRPr="000D7640">
        <w:rPr>
          <w:rFonts w:ascii="Times New Roman" w:eastAsia="Times New Roman" w:hAnsi="Times New Roman"/>
          <w:i/>
          <w:iCs/>
          <w:spacing w:val="-2"/>
          <w:sz w:val="28"/>
          <w:szCs w:val="28"/>
          <w:lang w:val="ru-RU" w:eastAsia="be-BY"/>
        </w:rPr>
        <w:t>избираются</w:t>
      </w:r>
      <w:r w:rsidRPr="00853BCE">
        <w:rPr>
          <w:rFonts w:ascii="Times New Roman" w:eastAsia="Times New Roman" w:hAnsi="Times New Roman"/>
          <w:i/>
          <w:iCs/>
          <w:spacing w:val="-2"/>
          <w:sz w:val="28"/>
          <w:szCs w:val="28"/>
          <w:lang w:val="ru-RU" w:eastAsia="be-BY"/>
        </w:rPr>
        <w:t xml:space="preserve"> </w:t>
      </w:r>
      <w:r w:rsidRPr="000D7640">
        <w:rPr>
          <w:rFonts w:ascii="Times New Roman" w:eastAsia="Times New Roman" w:hAnsi="Times New Roman"/>
          <w:i/>
          <w:iCs/>
          <w:spacing w:val="-2"/>
          <w:sz w:val="28"/>
          <w:szCs w:val="28"/>
          <w:lang w:val="ru-RU" w:eastAsia="be-BY"/>
        </w:rPr>
        <w:t>председательствующий</w:t>
      </w:r>
      <w:r w:rsidRPr="00853BCE">
        <w:rPr>
          <w:rFonts w:ascii="Times New Roman" w:eastAsia="Times New Roman" w:hAnsi="Times New Roman"/>
          <w:i/>
          <w:iCs/>
          <w:spacing w:val="-2"/>
          <w:sz w:val="28"/>
          <w:szCs w:val="28"/>
          <w:lang w:val="ru-RU" w:eastAsia="be-BY"/>
        </w:rPr>
        <w:t xml:space="preserve"> и </w:t>
      </w:r>
      <w:r w:rsidRPr="000D7640">
        <w:rPr>
          <w:rFonts w:ascii="Times New Roman" w:eastAsia="Times New Roman" w:hAnsi="Times New Roman"/>
          <w:i/>
          <w:iCs/>
          <w:spacing w:val="-2"/>
          <w:sz w:val="28"/>
          <w:szCs w:val="28"/>
          <w:lang w:val="ru-RU" w:eastAsia="be-BY"/>
        </w:rPr>
        <w:t>секретарь</w:t>
      </w:r>
      <w:r w:rsidRPr="00853BCE">
        <w:rPr>
          <w:rFonts w:ascii="Times New Roman" w:eastAsia="Times New Roman" w:hAnsi="Times New Roman"/>
          <w:i/>
          <w:iCs/>
          <w:spacing w:val="-2"/>
          <w:sz w:val="28"/>
          <w:szCs w:val="28"/>
          <w:lang w:val="ru-RU" w:eastAsia="be-BY"/>
        </w:rPr>
        <w:t xml:space="preserve"> </w:t>
      </w:r>
      <w:r w:rsidRPr="000D7640">
        <w:rPr>
          <w:rFonts w:ascii="Times New Roman" w:eastAsia="Times New Roman" w:hAnsi="Times New Roman"/>
          <w:i/>
          <w:iCs/>
          <w:spacing w:val="-2"/>
          <w:sz w:val="28"/>
          <w:szCs w:val="28"/>
          <w:lang w:val="ru-RU" w:eastAsia="be-BY"/>
        </w:rPr>
        <w:t>собрания, президиум (при необходимости),</w:t>
      </w:r>
      <w:r w:rsidRPr="00853BCE">
        <w:rPr>
          <w:rFonts w:ascii="Times New Roman" w:eastAsia="Times New Roman" w:hAnsi="Times New Roman"/>
          <w:i/>
          <w:iCs/>
          <w:spacing w:val="-2"/>
          <w:sz w:val="28"/>
          <w:szCs w:val="28"/>
          <w:lang w:val="ru-RU" w:eastAsia="be-BY"/>
        </w:rPr>
        <w:t xml:space="preserve"> </w:t>
      </w:r>
      <w:r w:rsidRPr="000D7640">
        <w:rPr>
          <w:rFonts w:ascii="Times New Roman" w:eastAsia="Times New Roman" w:hAnsi="Times New Roman"/>
          <w:i/>
          <w:iCs/>
          <w:spacing w:val="-2"/>
          <w:sz w:val="28"/>
          <w:szCs w:val="28"/>
          <w:lang w:val="ru-RU" w:eastAsia="be-BY"/>
        </w:rPr>
        <w:t xml:space="preserve">подсчет </w:t>
      </w:r>
      <w:r w:rsidRPr="00853BCE">
        <w:rPr>
          <w:rFonts w:ascii="Times New Roman" w:eastAsia="Times New Roman" w:hAnsi="Times New Roman"/>
          <w:i/>
          <w:iCs/>
          <w:spacing w:val="-2"/>
          <w:sz w:val="28"/>
          <w:szCs w:val="28"/>
          <w:lang w:val="ru-RU" w:eastAsia="be-BY"/>
        </w:rPr>
        <w:t xml:space="preserve">результатов голосования собрание может поручить председательствующему (президиуму при его наличии) </w:t>
      </w:r>
      <w:r>
        <w:rPr>
          <w:rFonts w:ascii="Times New Roman" w:eastAsia="Times New Roman" w:hAnsi="Times New Roman"/>
          <w:i/>
          <w:iCs/>
          <w:spacing w:val="-2"/>
          <w:sz w:val="28"/>
          <w:szCs w:val="28"/>
          <w:lang w:val="ru-RU" w:eastAsia="be-BY"/>
        </w:rPr>
        <w:br/>
      </w:r>
      <w:r w:rsidRPr="00853BCE">
        <w:rPr>
          <w:rFonts w:ascii="Times New Roman" w:eastAsia="Times New Roman" w:hAnsi="Times New Roman"/>
          <w:i/>
          <w:iCs/>
          <w:spacing w:val="-2"/>
          <w:sz w:val="28"/>
          <w:szCs w:val="28"/>
          <w:lang w:val="ru-RU" w:eastAsia="be-BY"/>
        </w:rPr>
        <w:t>или одному из членов профсоюза, участнику собрания);</w:t>
      </w:r>
    </w:p>
    <w:p w14:paraId="16612492" w14:textId="77777777" w:rsidR="002C2446" w:rsidRPr="000D7640" w:rsidRDefault="002C2446" w:rsidP="002C2446">
      <w:pPr>
        <w:widowControl w:val="0"/>
        <w:kinsoku w:val="0"/>
        <w:overflowPunct w:val="0"/>
        <w:autoSpaceDE w:val="0"/>
        <w:autoSpaceDN w:val="0"/>
        <w:adjustRightInd w:val="0"/>
        <w:spacing w:before="2"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предложения по изменению состава профсоюзного комитета, ревизионной комиссии (при необходимости вносятся профсоюзным комитетом, участниками собрания);</w:t>
      </w:r>
    </w:p>
    <w:p w14:paraId="27C4AAFD" w14:textId="77777777" w:rsidR="002C2446" w:rsidRPr="000D7640" w:rsidRDefault="002C2446" w:rsidP="002C2446">
      <w:pPr>
        <w:widowControl w:val="0"/>
        <w:kinsoku w:val="0"/>
        <w:overflowPunct w:val="0"/>
        <w:autoSpaceDE w:val="0"/>
        <w:autoSpaceDN w:val="0"/>
        <w:adjustRightInd w:val="0"/>
        <w:spacing w:before="2"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проект постановления;</w:t>
      </w:r>
    </w:p>
    <w:p w14:paraId="3EE07D5C" w14:textId="77777777" w:rsidR="002C2446" w:rsidRPr="000D7640" w:rsidRDefault="002C2446" w:rsidP="002C2446">
      <w:pPr>
        <w:widowControl w:val="0"/>
        <w:kinsoku w:val="0"/>
        <w:overflowPunct w:val="0"/>
        <w:autoSpaceDE w:val="0"/>
        <w:autoSpaceDN w:val="0"/>
        <w:adjustRightInd w:val="0"/>
        <w:spacing w:before="2"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 xml:space="preserve">информационный материал; </w:t>
      </w:r>
    </w:p>
    <w:p w14:paraId="4535F6E8" w14:textId="77777777" w:rsidR="002C2446" w:rsidRPr="000D7640" w:rsidRDefault="002C2446" w:rsidP="002C2446">
      <w:pPr>
        <w:widowControl w:val="0"/>
        <w:kinsoku w:val="0"/>
        <w:overflowPunct w:val="0"/>
        <w:autoSpaceDE w:val="0"/>
        <w:autoSpaceDN w:val="0"/>
        <w:adjustRightInd w:val="0"/>
        <w:spacing w:before="2"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бланк протокола счетной комиссии (при тайном голосовании).</w:t>
      </w:r>
    </w:p>
    <w:p w14:paraId="424DFCDF" w14:textId="77777777" w:rsidR="002C2446" w:rsidRDefault="002C2446" w:rsidP="002C2446">
      <w:pPr>
        <w:widowControl w:val="0"/>
        <w:numPr>
          <w:ilvl w:val="1"/>
          <w:numId w:val="12"/>
        </w:numPr>
        <w:tabs>
          <w:tab w:val="left" w:pos="973"/>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983AF5">
        <w:rPr>
          <w:rFonts w:ascii="Times New Roman" w:eastAsia="Times New Roman" w:hAnsi="Times New Roman"/>
          <w:sz w:val="28"/>
          <w:szCs w:val="28"/>
          <w:lang w:val="ru-RU" w:eastAsia="be-BY"/>
        </w:rPr>
        <w:t>Оповестить членов профсоюза о проведении собрания в сроки, определенные Уставом отраслевого профсоюза.</w:t>
      </w:r>
    </w:p>
    <w:p w14:paraId="44EAC1A4" w14:textId="77777777" w:rsidR="002C2446" w:rsidRPr="000D7640" w:rsidRDefault="002C2446" w:rsidP="002C2446">
      <w:pPr>
        <w:widowControl w:val="0"/>
        <w:numPr>
          <w:ilvl w:val="1"/>
          <w:numId w:val="12"/>
        </w:numPr>
        <w:tabs>
          <w:tab w:val="left" w:pos="993"/>
          <w:tab w:val="left" w:pos="1276"/>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983AF5">
        <w:rPr>
          <w:rFonts w:ascii="Times New Roman" w:eastAsia="Times New Roman" w:hAnsi="Times New Roman"/>
          <w:sz w:val="28"/>
          <w:szCs w:val="28"/>
          <w:lang w:val="ru-RU" w:eastAsia="be-BY"/>
        </w:rPr>
        <w:br w:type="page"/>
      </w:r>
      <w:r w:rsidRPr="000D7640">
        <w:rPr>
          <w:rFonts w:ascii="Times New Roman" w:eastAsia="Times New Roman" w:hAnsi="Times New Roman"/>
          <w:sz w:val="28"/>
          <w:szCs w:val="28"/>
          <w:lang w:val="ru-RU" w:eastAsia="be-BY"/>
        </w:rPr>
        <w:lastRenderedPageBreak/>
        <w:t>Оповестить вышестоящую профсоюзную организацию, председателя районного, городского объединения профсоюзов о проведении собрания.</w:t>
      </w:r>
    </w:p>
    <w:p w14:paraId="7D13871E" w14:textId="77777777" w:rsidR="002C2446" w:rsidRPr="000D7640" w:rsidRDefault="002C2446" w:rsidP="002C2446">
      <w:pPr>
        <w:widowControl w:val="0"/>
        <w:numPr>
          <w:ilvl w:val="1"/>
          <w:numId w:val="12"/>
        </w:numPr>
        <w:tabs>
          <w:tab w:val="left" w:pos="993"/>
          <w:tab w:val="left" w:pos="1276"/>
        </w:tabs>
        <w:kinsoku w:val="0"/>
        <w:overflowPunct w:val="0"/>
        <w:autoSpaceDE w:val="0"/>
        <w:autoSpaceDN w:val="0"/>
        <w:adjustRightInd w:val="0"/>
        <w:spacing w:before="1"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Отчет профсоюзного комитета предварительно обсудить на заседании профкома, ревизионной комиссии</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на заседании комиссии. Основанием для составления отчета ревизионной комиссии является акт (справка) проверки первичной профсоюзной организации.</w:t>
      </w:r>
    </w:p>
    <w:p w14:paraId="7133823B" w14:textId="77777777" w:rsidR="002C2446" w:rsidRPr="000D7640" w:rsidRDefault="002C2446" w:rsidP="002C2446">
      <w:pPr>
        <w:widowControl w:val="0"/>
        <w:numPr>
          <w:ilvl w:val="0"/>
          <w:numId w:val="12"/>
        </w:numPr>
        <w:tabs>
          <w:tab w:val="left" w:pos="1134"/>
        </w:tabs>
        <w:kinsoku w:val="0"/>
        <w:overflowPunct w:val="0"/>
        <w:autoSpaceDE w:val="0"/>
        <w:autoSpaceDN w:val="0"/>
        <w:adjustRightInd w:val="0"/>
        <w:spacing w:before="240" w:after="120" w:line="240" w:lineRule="auto"/>
        <w:ind w:left="0" w:firstLine="709"/>
        <w:jc w:val="both"/>
        <w:outlineLvl w:val="3"/>
        <w:rPr>
          <w:rFonts w:ascii="Times New Roman" w:eastAsia="Times New Roman" w:hAnsi="Times New Roman"/>
          <w:b/>
          <w:bCs/>
          <w:spacing w:val="-2"/>
          <w:sz w:val="28"/>
          <w:szCs w:val="28"/>
          <w:lang w:eastAsia="be-BY"/>
        </w:rPr>
      </w:pPr>
      <w:r w:rsidRPr="000D7640">
        <w:rPr>
          <w:rFonts w:ascii="Times New Roman" w:eastAsia="Times New Roman" w:hAnsi="Times New Roman"/>
          <w:b/>
          <w:bCs/>
          <w:spacing w:val="-2"/>
          <w:sz w:val="28"/>
          <w:szCs w:val="28"/>
          <w:lang w:eastAsia="be-BY"/>
        </w:rPr>
        <w:t>Проведение собрания</w:t>
      </w:r>
    </w:p>
    <w:p w14:paraId="601806D8" w14:textId="77777777" w:rsidR="002C2446" w:rsidRPr="000D7640" w:rsidRDefault="002C2446" w:rsidP="002C2446">
      <w:pPr>
        <w:widowControl w:val="0"/>
        <w:numPr>
          <w:ilvl w:val="0"/>
          <w:numId w:val="11"/>
        </w:numPr>
        <w:tabs>
          <w:tab w:val="left" w:pos="1134"/>
          <w:tab w:val="left" w:pos="1254"/>
        </w:tabs>
        <w:kinsoku w:val="0"/>
        <w:overflowPunct w:val="0"/>
        <w:autoSpaceDE w:val="0"/>
        <w:autoSpaceDN w:val="0"/>
        <w:adjustRightInd w:val="0"/>
        <w:spacing w:before="131" w:line="240" w:lineRule="auto"/>
        <w:ind w:left="0"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Регистрация</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участников</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z w:val="28"/>
          <w:szCs w:val="28"/>
          <w:lang w:val="ru-RU" w:eastAsia="be-BY"/>
        </w:rPr>
        <w:t>собрания,</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pacing w:val="-2"/>
          <w:sz w:val="28"/>
          <w:szCs w:val="28"/>
          <w:lang w:val="ru-RU" w:eastAsia="be-BY"/>
        </w:rPr>
        <w:t>приглашенных (лист регистрации).</w:t>
      </w:r>
    </w:p>
    <w:p w14:paraId="14CB7E96" w14:textId="77777777" w:rsidR="002C2446" w:rsidRPr="000D7640" w:rsidRDefault="002C2446" w:rsidP="002C2446">
      <w:pPr>
        <w:widowControl w:val="0"/>
        <w:numPr>
          <w:ilvl w:val="0"/>
          <w:numId w:val="11"/>
        </w:numPr>
        <w:tabs>
          <w:tab w:val="left" w:pos="1134"/>
          <w:tab w:val="left" w:pos="1253"/>
        </w:tabs>
        <w:kinsoku w:val="0"/>
        <w:overflowPunct w:val="0"/>
        <w:autoSpaceDE w:val="0"/>
        <w:autoSpaceDN w:val="0"/>
        <w:adjustRightInd w:val="0"/>
        <w:spacing w:before="18"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pacing w:val="-2"/>
          <w:sz w:val="28"/>
          <w:szCs w:val="28"/>
          <w:lang w:val="ru-RU" w:eastAsia="be-BY"/>
        </w:rPr>
        <w:t>Обеспечение</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2"/>
          <w:sz w:val="28"/>
          <w:szCs w:val="28"/>
          <w:lang w:val="ru-RU" w:eastAsia="be-BY"/>
        </w:rPr>
        <w:t>четкого</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2"/>
          <w:sz w:val="28"/>
          <w:szCs w:val="28"/>
          <w:lang w:val="ru-RU" w:eastAsia="be-BY"/>
        </w:rPr>
        <w:t>ведения</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2"/>
          <w:sz w:val="28"/>
          <w:szCs w:val="28"/>
          <w:lang w:val="ru-RU" w:eastAsia="be-BY"/>
        </w:rPr>
        <w:t>собрания</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2"/>
          <w:sz w:val="28"/>
          <w:szCs w:val="28"/>
          <w:lang w:val="ru-RU" w:eastAsia="be-BY"/>
        </w:rPr>
        <w:t>председательствующим,</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2"/>
          <w:sz w:val="28"/>
          <w:szCs w:val="28"/>
          <w:lang w:val="ru-RU" w:eastAsia="be-BY"/>
        </w:rPr>
        <w:t xml:space="preserve">определенным </w:t>
      </w:r>
      <w:r w:rsidRPr="000D7640">
        <w:rPr>
          <w:rFonts w:ascii="Times New Roman" w:eastAsia="Times New Roman" w:hAnsi="Times New Roman"/>
          <w:sz w:val="28"/>
          <w:szCs w:val="28"/>
          <w:lang w:val="ru-RU" w:eastAsia="be-BY"/>
        </w:rPr>
        <w:t>президиумом собрания. Работа секретариата (протокол, вопросы из зала, прием предложений и их обработка), счетной и редакционной</w:t>
      </w:r>
      <w:r w:rsidRPr="000D7640">
        <w:rPr>
          <w:rFonts w:ascii="Times New Roman" w:eastAsia="Times New Roman" w:hAnsi="Times New Roman"/>
          <w:sz w:val="28"/>
          <w:szCs w:val="28"/>
          <w:vertAlign w:val="superscript"/>
          <w:lang w:val="ru-RU" w:eastAsia="be-BY"/>
        </w:rPr>
        <w:t>*</w:t>
      </w:r>
      <w:r w:rsidRPr="000D7640">
        <w:rPr>
          <w:rFonts w:ascii="Times New Roman" w:eastAsia="Times New Roman" w:hAnsi="Times New Roman"/>
          <w:sz w:val="28"/>
          <w:szCs w:val="28"/>
          <w:lang w:val="ru-RU" w:eastAsia="be-BY"/>
        </w:rPr>
        <w:t xml:space="preserve"> комиссий.</w:t>
      </w:r>
    </w:p>
    <w:p w14:paraId="5DC40C78" w14:textId="77777777" w:rsidR="002C2446" w:rsidRPr="000D7640" w:rsidRDefault="002C2446" w:rsidP="002C2446">
      <w:pPr>
        <w:widowControl w:val="0"/>
        <w:numPr>
          <w:ilvl w:val="0"/>
          <w:numId w:val="11"/>
        </w:numPr>
        <w:tabs>
          <w:tab w:val="left" w:pos="1134"/>
          <w:tab w:val="left" w:pos="1285"/>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Заслушивание отчетов профсоюзного комитета, </w:t>
      </w:r>
      <w:r w:rsidRPr="000D7640">
        <w:rPr>
          <w:rFonts w:ascii="Times New Roman" w:eastAsia="Times New Roman" w:hAnsi="Times New Roman"/>
          <w:spacing w:val="9"/>
          <w:sz w:val="28"/>
          <w:szCs w:val="28"/>
          <w:lang w:val="ru-RU" w:eastAsia="be-BY"/>
        </w:rPr>
        <w:t xml:space="preserve">ревизионной </w:t>
      </w:r>
      <w:r w:rsidRPr="000D7640">
        <w:rPr>
          <w:rFonts w:ascii="Times New Roman" w:eastAsia="Times New Roman" w:hAnsi="Times New Roman"/>
          <w:sz w:val="28"/>
          <w:szCs w:val="28"/>
          <w:lang w:val="ru-RU" w:eastAsia="be-BY"/>
        </w:rPr>
        <w:t>комиссии, выступлений участников.</w:t>
      </w:r>
    </w:p>
    <w:p w14:paraId="451F387A" w14:textId="77777777" w:rsidR="002C2446" w:rsidRPr="000D7640" w:rsidRDefault="002C2446" w:rsidP="002C2446">
      <w:pPr>
        <w:widowControl w:val="0"/>
        <w:numPr>
          <w:ilvl w:val="0"/>
          <w:numId w:val="11"/>
        </w:numPr>
        <w:tabs>
          <w:tab w:val="left" w:pos="1134"/>
          <w:tab w:val="left" w:pos="1254"/>
        </w:tabs>
        <w:kinsoku w:val="0"/>
        <w:overflowPunct w:val="0"/>
        <w:autoSpaceDE w:val="0"/>
        <w:autoSpaceDN w:val="0"/>
        <w:adjustRightInd w:val="0"/>
        <w:spacing w:line="240"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Принятие</w:t>
      </w:r>
      <w:r w:rsidRPr="000D7640">
        <w:rPr>
          <w:rFonts w:ascii="Times New Roman" w:eastAsia="Times New Roman" w:hAnsi="Times New Roman"/>
          <w:spacing w:val="-8"/>
          <w:sz w:val="28"/>
          <w:szCs w:val="28"/>
          <w:lang w:eastAsia="be-BY"/>
        </w:rPr>
        <w:t xml:space="preserve"> </w:t>
      </w:r>
      <w:r w:rsidRPr="000D7640">
        <w:rPr>
          <w:rFonts w:ascii="Times New Roman" w:eastAsia="Times New Roman" w:hAnsi="Times New Roman"/>
          <w:spacing w:val="-2"/>
          <w:sz w:val="28"/>
          <w:szCs w:val="28"/>
          <w:lang w:eastAsia="be-BY"/>
        </w:rPr>
        <w:t>постановления.</w:t>
      </w:r>
    </w:p>
    <w:p w14:paraId="59C674D7" w14:textId="77777777" w:rsidR="002C2446" w:rsidRPr="000D7640" w:rsidRDefault="002C2446" w:rsidP="002C2446">
      <w:pPr>
        <w:widowControl w:val="0"/>
        <w:numPr>
          <w:ilvl w:val="0"/>
          <w:numId w:val="11"/>
        </w:numPr>
        <w:tabs>
          <w:tab w:val="left" w:pos="1134"/>
          <w:tab w:val="left" w:pos="1254"/>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Внесение изменений в состав профкома, ревизионной комиссии </w:t>
      </w:r>
      <w:r w:rsidRPr="00286A0A">
        <w:rPr>
          <w:rFonts w:ascii="Times New Roman" w:eastAsia="Times New Roman" w:hAnsi="Times New Roman"/>
          <w:sz w:val="28"/>
          <w:szCs w:val="28"/>
          <w:lang w:val="ru-RU" w:eastAsia="be-BY"/>
        </w:rPr>
        <w:t>(при необходимости)</w:t>
      </w:r>
      <w:r w:rsidRPr="000D7640">
        <w:rPr>
          <w:rFonts w:ascii="Times New Roman" w:eastAsia="Times New Roman" w:hAnsi="Times New Roman"/>
          <w:sz w:val="28"/>
          <w:szCs w:val="28"/>
          <w:lang w:val="ru-RU" w:eastAsia="be-BY"/>
        </w:rPr>
        <w:t>.</w:t>
      </w:r>
    </w:p>
    <w:p w14:paraId="2D7D31C0" w14:textId="77777777" w:rsidR="002C2446" w:rsidRPr="000D7640" w:rsidRDefault="002C2446" w:rsidP="002C2446">
      <w:pPr>
        <w:widowControl w:val="0"/>
        <w:numPr>
          <w:ilvl w:val="0"/>
          <w:numId w:val="11"/>
        </w:numPr>
        <w:tabs>
          <w:tab w:val="left" w:pos="1134"/>
          <w:tab w:val="left" w:pos="1254"/>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Рассмотрение других вопросов повестки дня.</w:t>
      </w:r>
    </w:p>
    <w:p w14:paraId="36EA5DD4" w14:textId="77777777" w:rsidR="002C2446" w:rsidRPr="000D7640" w:rsidRDefault="002C2446" w:rsidP="002C2446">
      <w:pPr>
        <w:widowControl w:val="0"/>
        <w:numPr>
          <w:ilvl w:val="0"/>
          <w:numId w:val="12"/>
        </w:numPr>
        <w:tabs>
          <w:tab w:val="left" w:pos="1134"/>
        </w:tabs>
        <w:kinsoku w:val="0"/>
        <w:overflowPunct w:val="0"/>
        <w:autoSpaceDE w:val="0"/>
        <w:autoSpaceDN w:val="0"/>
        <w:adjustRightInd w:val="0"/>
        <w:spacing w:before="240" w:after="120" w:line="240" w:lineRule="auto"/>
        <w:ind w:left="0" w:firstLine="709"/>
        <w:jc w:val="both"/>
        <w:outlineLvl w:val="3"/>
        <w:rPr>
          <w:rFonts w:ascii="Times New Roman" w:eastAsia="Times New Roman" w:hAnsi="Times New Roman"/>
          <w:b/>
          <w:bCs/>
          <w:spacing w:val="-2"/>
          <w:sz w:val="28"/>
          <w:szCs w:val="28"/>
          <w:lang w:eastAsia="be-BY"/>
        </w:rPr>
      </w:pPr>
      <w:r w:rsidRPr="000D7640">
        <w:rPr>
          <w:rFonts w:ascii="Times New Roman" w:eastAsia="Times New Roman" w:hAnsi="Times New Roman"/>
          <w:b/>
          <w:bCs/>
          <w:spacing w:val="-2"/>
          <w:sz w:val="28"/>
          <w:szCs w:val="28"/>
          <w:lang w:eastAsia="be-BY"/>
        </w:rPr>
        <w:t>Подведение итогов</w:t>
      </w:r>
    </w:p>
    <w:p w14:paraId="581E6801"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Оформить</w:t>
      </w:r>
      <w:r w:rsidRPr="000D7640">
        <w:rPr>
          <w:rFonts w:ascii="Times New Roman" w:eastAsia="Times New Roman" w:hAnsi="Times New Roman"/>
          <w:spacing w:val="-19"/>
          <w:sz w:val="28"/>
          <w:szCs w:val="28"/>
          <w:lang w:val="ru-RU" w:eastAsia="be-BY"/>
        </w:rPr>
        <w:t xml:space="preserve"> </w:t>
      </w:r>
      <w:r w:rsidRPr="000D7640">
        <w:rPr>
          <w:rFonts w:ascii="Times New Roman" w:eastAsia="Times New Roman" w:hAnsi="Times New Roman"/>
          <w:sz w:val="28"/>
          <w:szCs w:val="28"/>
          <w:lang w:val="ru-RU" w:eastAsia="be-BY"/>
        </w:rPr>
        <w:t>протокол</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собрания</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документы и материалы</w:t>
      </w:r>
      <w:r w:rsidRPr="000D7640">
        <w:rPr>
          <w:rFonts w:ascii="Times New Roman" w:eastAsia="Times New Roman" w:hAnsi="Times New Roman"/>
          <w:spacing w:val="-18"/>
          <w:sz w:val="28"/>
          <w:szCs w:val="28"/>
          <w:lang w:val="ru-RU" w:eastAsia="be-BY"/>
        </w:rPr>
        <w:t xml:space="preserve"> к </w:t>
      </w:r>
      <w:r w:rsidRPr="000D7640">
        <w:rPr>
          <w:rFonts w:ascii="Times New Roman" w:eastAsia="Times New Roman" w:hAnsi="Times New Roman"/>
          <w:spacing w:val="-2"/>
          <w:sz w:val="28"/>
          <w:szCs w:val="28"/>
          <w:lang w:val="ru-RU" w:eastAsia="be-BY"/>
        </w:rPr>
        <w:t>нему.</w:t>
      </w:r>
    </w:p>
    <w:p w14:paraId="2188CDF9"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Ответственность за своевременное оформление документов возлагается на руководителя профсоюзной организации.</w:t>
      </w:r>
    </w:p>
    <w:p w14:paraId="18529A9B" w14:textId="77777777" w:rsidR="002C2446" w:rsidRDefault="002C2446" w:rsidP="002C2446">
      <w:pPr>
        <w:widowControl w:val="0"/>
        <w:kinsoku w:val="0"/>
        <w:overflowPunct w:val="0"/>
        <w:autoSpaceDE w:val="0"/>
        <w:autoSpaceDN w:val="0"/>
        <w:adjustRightInd w:val="0"/>
        <w:spacing w:before="18" w:line="240" w:lineRule="auto"/>
        <w:ind w:firstLine="709"/>
        <w:jc w:val="both"/>
        <w:rPr>
          <w:rFonts w:ascii="Times New Roman" w:eastAsia="Times New Roman" w:hAnsi="Times New Roman"/>
          <w:sz w:val="28"/>
          <w:szCs w:val="28"/>
          <w:lang w:val="ru-RU" w:eastAsia="be-BY"/>
        </w:rPr>
      </w:pPr>
    </w:p>
    <w:p w14:paraId="3401FB49" w14:textId="77777777" w:rsidR="002C2446" w:rsidRPr="00F26374" w:rsidRDefault="002C2446" w:rsidP="002C2446">
      <w:pPr>
        <w:widowControl w:val="0"/>
        <w:kinsoku w:val="0"/>
        <w:overflowPunct w:val="0"/>
        <w:autoSpaceDE w:val="0"/>
        <w:autoSpaceDN w:val="0"/>
        <w:adjustRightInd w:val="0"/>
        <w:spacing w:before="18" w:line="240" w:lineRule="auto"/>
        <w:ind w:firstLine="709"/>
        <w:jc w:val="both"/>
        <w:rPr>
          <w:rFonts w:ascii="Times New Roman" w:eastAsia="Times New Roman" w:hAnsi="Times New Roman"/>
          <w:i/>
          <w:iCs/>
          <w:sz w:val="26"/>
          <w:szCs w:val="26"/>
          <w:lang w:val="ru-RU" w:eastAsia="be-BY"/>
        </w:rPr>
      </w:pPr>
      <w:r w:rsidRPr="00F26374">
        <w:rPr>
          <w:rFonts w:ascii="Times New Roman" w:eastAsia="Times New Roman" w:hAnsi="Times New Roman"/>
          <w:i/>
          <w:iCs/>
          <w:sz w:val="26"/>
          <w:szCs w:val="26"/>
          <w:lang w:val="ru-RU" w:eastAsia="be-BY"/>
        </w:rPr>
        <w:t>Примечание.</w:t>
      </w:r>
    </w:p>
    <w:p w14:paraId="4B11E43A" w14:textId="77777777" w:rsidR="002C2446" w:rsidRPr="00F26374" w:rsidRDefault="002C2446" w:rsidP="002C2446">
      <w:pPr>
        <w:widowControl w:val="0"/>
        <w:kinsoku w:val="0"/>
        <w:overflowPunct w:val="0"/>
        <w:autoSpaceDE w:val="0"/>
        <w:autoSpaceDN w:val="0"/>
        <w:adjustRightInd w:val="0"/>
        <w:spacing w:before="18" w:line="240" w:lineRule="auto"/>
        <w:ind w:firstLine="709"/>
        <w:jc w:val="both"/>
        <w:rPr>
          <w:rFonts w:ascii="Times New Roman" w:eastAsia="Times New Roman" w:hAnsi="Times New Roman"/>
          <w:i/>
          <w:sz w:val="26"/>
          <w:szCs w:val="26"/>
          <w:lang w:val="ru-RU" w:eastAsia="be-BY"/>
        </w:rPr>
      </w:pPr>
      <w:r w:rsidRPr="00F26374">
        <w:rPr>
          <w:rFonts w:ascii="Times New Roman" w:eastAsia="Times New Roman" w:hAnsi="Times New Roman"/>
          <w:i/>
          <w:sz w:val="26"/>
          <w:szCs w:val="26"/>
          <w:vertAlign w:val="superscript"/>
          <w:lang w:val="ru-RU" w:eastAsia="be-BY"/>
        </w:rPr>
        <w:t>*</w:t>
      </w:r>
      <w:r w:rsidRPr="00F26374">
        <w:rPr>
          <w:rFonts w:ascii="Times New Roman" w:eastAsia="Times New Roman" w:hAnsi="Times New Roman"/>
          <w:i/>
          <w:sz w:val="26"/>
          <w:szCs w:val="26"/>
          <w:lang w:val="ru-RU" w:eastAsia="be-BY"/>
        </w:rPr>
        <w:t xml:space="preserve"> По решению собрания в первичных профсоюзных организациях функции редакционной комиссии может выполнять президиум собрания.</w:t>
      </w:r>
    </w:p>
    <w:p w14:paraId="086D7491" w14:textId="77777777" w:rsidR="002C2446" w:rsidRPr="000D7640" w:rsidRDefault="002C2446" w:rsidP="002C2446">
      <w:pPr>
        <w:spacing w:line="240" w:lineRule="auto"/>
        <w:rPr>
          <w:rFonts w:ascii="Times New Roman" w:eastAsia="Times New Roman" w:hAnsi="Times New Roman"/>
          <w:i/>
          <w:sz w:val="28"/>
          <w:szCs w:val="28"/>
          <w:lang w:val="ru-RU" w:eastAsia="be-BY"/>
        </w:rPr>
      </w:pPr>
    </w:p>
    <w:p w14:paraId="6A1D9CF0" w14:textId="77777777" w:rsidR="002C2446" w:rsidRPr="000D7640" w:rsidRDefault="002C2446" w:rsidP="002C2446">
      <w:pPr>
        <w:spacing w:line="240" w:lineRule="auto"/>
        <w:jc w:val="center"/>
        <w:rPr>
          <w:rFonts w:ascii="Times New Roman" w:eastAsia="Times New Roman" w:hAnsi="Times New Roman"/>
          <w:b/>
          <w:bCs/>
          <w:sz w:val="28"/>
          <w:szCs w:val="28"/>
          <w:lang w:val="ru-RU" w:eastAsia="be-BY"/>
        </w:rPr>
      </w:pPr>
      <w:r w:rsidRPr="000D7640">
        <w:rPr>
          <w:rFonts w:ascii="Times New Roman" w:eastAsia="Times New Roman" w:hAnsi="Times New Roman"/>
          <w:b/>
          <w:bCs/>
          <w:sz w:val="28"/>
          <w:szCs w:val="28"/>
          <w:lang w:val="ru-RU" w:eastAsia="be-BY"/>
        </w:rPr>
        <w:br w:type="page"/>
      </w:r>
      <w:r w:rsidRPr="000D7640">
        <w:rPr>
          <w:rFonts w:ascii="Times New Roman" w:eastAsia="Times New Roman" w:hAnsi="Times New Roman"/>
          <w:b/>
          <w:bCs/>
          <w:sz w:val="28"/>
          <w:szCs w:val="28"/>
          <w:lang w:val="ru-RU" w:eastAsia="be-BY"/>
        </w:rPr>
        <w:lastRenderedPageBreak/>
        <w:t>ПОДГОТОВКА И ПРОВЕДЕНИЕ КОНФЕРЕНЦИИ</w:t>
      </w:r>
    </w:p>
    <w:p w14:paraId="0D1AA138" w14:textId="77777777" w:rsidR="002C2446" w:rsidRPr="000D7640" w:rsidRDefault="002C2446" w:rsidP="002C2446">
      <w:pPr>
        <w:widowControl w:val="0"/>
        <w:kinsoku w:val="0"/>
        <w:overflowPunct w:val="0"/>
        <w:autoSpaceDE w:val="0"/>
        <w:autoSpaceDN w:val="0"/>
        <w:adjustRightInd w:val="0"/>
        <w:spacing w:line="240" w:lineRule="auto"/>
        <w:ind w:left="624"/>
        <w:jc w:val="both"/>
        <w:outlineLvl w:val="0"/>
        <w:rPr>
          <w:rFonts w:ascii="Times New Roman" w:eastAsia="Times New Roman" w:hAnsi="Times New Roman"/>
          <w:b/>
          <w:bCs/>
          <w:spacing w:val="7"/>
          <w:sz w:val="28"/>
          <w:szCs w:val="28"/>
          <w:lang w:eastAsia="be-BY"/>
        </w:rPr>
      </w:pPr>
    </w:p>
    <w:p w14:paraId="51A7A8C0" w14:textId="77777777" w:rsidR="002C2446" w:rsidRPr="000D7640" w:rsidRDefault="002C2446" w:rsidP="000A599F">
      <w:pPr>
        <w:widowControl w:val="0"/>
        <w:numPr>
          <w:ilvl w:val="0"/>
          <w:numId w:val="15"/>
        </w:numPr>
        <w:tabs>
          <w:tab w:val="left" w:pos="1276"/>
        </w:tabs>
        <w:kinsoku w:val="0"/>
        <w:overflowPunct w:val="0"/>
        <w:autoSpaceDE w:val="0"/>
        <w:autoSpaceDN w:val="0"/>
        <w:adjustRightInd w:val="0"/>
        <w:spacing w:before="240" w:after="120" w:line="238" w:lineRule="auto"/>
        <w:ind w:left="0" w:firstLine="709"/>
        <w:jc w:val="both"/>
        <w:outlineLvl w:val="3"/>
        <w:rPr>
          <w:rFonts w:ascii="Times New Roman" w:eastAsia="Times New Roman" w:hAnsi="Times New Roman"/>
          <w:b/>
          <w:bCs/>
          <w:spacing w:val="-2"/>
          <w:sz w:val="28"/>
          <w:szCs w:val="28"/>
          <w:lang w:eastAsia="be-BY"/>
        </w:rPr>
      </w:pPr>
      <w:r w:rsidRPr="000D7640">
        <w:rPr>
          <w:rFonts w:ascii="Times New Roman" w:eastAsia="Times New Roman" w:hAnsi="Times New Roman"/>
          <w:b/>
          <w:bCs/>
          <w:spacing w:val="-2"/>
          <w:sz w:val="28"/>
          <w:szCs w:val="28"/>
          <w:lang w:eastAsia="be-BY"/>
        </w:rPr>
        <w:t>Документы</w:t>
      </w:r>
    </w:p>
    <w:p w14:paraId="2801AB90" w14:textId="77777777" w:rsidR="002C2446" w:rsidRPr="000D7640" w:rsidRDefault="002C2446" w:rsidP="000A599F">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Устав отраслевого профсоюза.</w:t>
      </w:r>
    </w:p>
    <w:p w14:paraId="631F76AC" w14:textId="77777777" w:rsidR="002C2446" w:rsidRPr="000D7640" w:rsidRDefault="002C2446" w:rsidP="000A599F">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Инструкция по проведению отчетов и выборов профсоюзных органов, </w:t>
      </w:r>
      <w:r w:rsidRPr="000D7640">
        <w:rPr>
          <w:rFonts w:ascii="Times New Roman" w:eastAsia="Times New Roman" w:hAnsi="Times New Roman"/>
          <w:sz w:val="28"/>
          <w:szCs w:val="28"/>
          <w:lang w:val="ru-RU" w:eastAsia="be-BY"/>
        </w:rPr>
        <w:br/>
        <w:t>ревизионных комиссий, их руководителей.</w:t>
      </w:r>
    </w:p>
    <w:p w14:paraId="491889A3" w14:textId="77777777" w:rsidR="002C2446" w:rsidRPr="000D7640" w:rsidRDefault="002C2446" w:rsidP="000A599F">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Решения вышестоящих профсоюзных органов.</w:t>
      </w:r>
    </w:p>
    <w:p w14:paraId="4D65144C" w14:textId="77777777" w:rsidR="002C2446" w:rsidRPr="000D7640" w:rsidRDefault="002C2446" w:rsidP="000A599F">
      <w:pPr>
        <w:widowControl w:val="0"/>
        <w:numPr>
          <w:ilvl w:val="0"/>
          <w:numId w:val="15"/>
        </w:numPr>
        <w:tabs>
          <w:tab w:val="left" w:pos="1276"/>
        </w:tabs>
        <w:kinsoku w:val="0"/>
        <w:overflowPunct w:val="0"/>
        <w:autoSpaceDE w:val="0"/>
        <w:autoSpaceDN w:val="0"/>
        <w:adjustRightInd w:val="0"/>
        <w:spacing w:before="240" w:after="120" w:line="238" w:lineRule="auto"/>
        <w:ind w:left="0" w:firstLine="709"/>
        <w:jc w:val="both"/>
        <w:outlineLvl w:val="3"/>
        <w:rPr>
          <w:rFonts w:ascii="Times New Roman" w:eastAsia="Times New Roman" w:hAnsi="Times New Roman"/>
          <w:b/>
          <w:bCs/>
          <w:spacing w:val="-2"/>
          <w:sz w:val="28"/>
          <w:szCs w:val="28"/>
          <w:lang w:eastAsia="be-BY"/>
        </w:rPr>
      </w:pPr>
      <w:r w:rsidRPr="000D7640">
        <w:rPr>
          <w:rFonts w:ascii="Times New Roman" w:eastAsia="Times New Roman" w:hAnsi="Times New Roman"/>
          <w:b/>
          <w:bCs/>
          <w:spacing w:val="-2"/>
          <w:sz w:val="28"/>
          <w:szCs w:val="28"/>
          <w:lang w:eastAsia="be-BY"/>
        </w:rPr>
        <w:t>Подготовка</w:t>
      </w:r>
    </w:p>
    <w:p w14:paraId="39C87888" w14:textId="77777777" w:rsidR="002C2446" w:rsidRPr="000D7640" w:rsidRDefault="002C2446" w:rsidP="000A599F">
      <w:pPr>
        <w:widowControl w:val="0"/>
        <w:numPr>
          <w:ilvl w:val="0"/>
          <w:numId w:val="14"/>
        </w:numPr>
        <w:tabs>
          <w:tab w:val="left" w:pos="1276"/>
        </w:tabs>
        <w:kinsoku w:val="0"/>
        <w:overflowPunct w:val="0"/>
        <w:autoSpaceDE w:val="0"/>
        <w:autoSpaceDN w:val="0"/>
        <w:adjustRightInd w:val="0"/>
        <w:spacing w:line="238"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Провести сверку членов профсоюза.</w:t>
      </w:r>
    </w:p>
    <w:p w14:paraId="5AC4D9D6" w14:textId="77777777" w:rsidR="002C2446" w:rsidRPr="000D7640" w:rsidRDefault="002C2446" w:rsidP="000A599F">
      <w:pPr>
        <w:numPr>
          <w:ilvl w:val="0"/>
          <w:numId w:val="14"/>
        </w:numPr>
        <w:spacing w:line="238" w:lineRule="auto"/>
        <w:ind w:left="0" w:firstLine="709"/>
        <w:jc w:val="both"/>
        <w:rPr>
          <w:rStyle w:val="22"/>
          <w:rFonts w:eastAsia="Calibri"/>
          <w:color w:val="auto"/>
          <w:sz w:val="28"/>
          <w:szCs w:val="28"/>
        </w:rPr>
      </w:pPr>
      <w:r w:rsidRPr="000D7640">
        <w:rPr>
          <w:rFonts w:ascii="Times New Roman" w:eastAsia="Times New Roman" w:hAnsi="Times New Roman"/>
          <w:sz w:val="28"/>
          <w:szCs w:val="28"/>
          <w:lang w:val="ru-RU" w:eastAsia="be-BY"/>
        </w:rPr>
        <w:t>Р</w:t>
      </w:r>
      <w:r w:rsidRPr="000D7640">
        <w:rPr>
          <w:rStyle w:val="22"/>
          <w:rFonts w:eastAsia="Calibri"/>
          <w:color w:val="auto"/>
          <w:sz w:val="28"/>
          <w:szCs w:val="28"/>
        </w:rPr>
        <w:t>ассмотреть сложившуюся на этот период структуру первичной профсоюзной организации (с учетом изменения количества цеховых организаций и (или) профгрупп) и при необходимости принять соответствующее решение.</w:t>
      </w:r>
    </w:p>
    <w:p w14:paraId="4CE5DE2D" w14:textId="77777777" w:rsidR="002C2446" w:rsidRPr="000D7640" w:rsidRDefault="002C2446" w:rsidP="000A599F">
      <w:pPr>
        <w:widowControl w:val="0"/>
        <w:numPr>
          <w:ilvl w:val="0"/>
          <w:numId w:val="14"/>
        </w:numPr>
        <w:tabs>
          <w:tab w:val="left" w:pos="1276"/>
        </w:tabs>
        <w:kinsoku w:val="0"/>
        <w:overflowPunct w:val="0"/>
        <w:autoSpaceDE w:val="0"/>
        <w:autoSpaceDN w:val="0"/>
        <w:adjustRightInd w:val="0"/>
        <w:spacing w:line="238"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Принять решение профкома о проведении конференции, определить дату </w:t>
      </w:r>
      <w:r w:rsidRPr="000D7640">
        <w:rPr>
          <w:rFonts w:ascii="Times New Roman" w:eastAsia="Times New Roman" w:hAnsi="Times New Roman"/>
          <w:i/>
          <w:iCs/>
          <w:sz w:val="28"/>
          <w:szCs w:val="28"/>
          <w:lang w:val="ru-RU" w:eastAsia="be-BY"/>
        </w:rPr>
        <w:t>(обсудить</w:t>
      </w:r>
      <w:r w:rsidRPr="000D7640">
        <w:rPr>
          <w:rFonts w:ascii="Times New Roman" w:eastAsia="Times New Roman" w:hAnsi="Times New Roman"/>
          <w:i/>
          <w:iCs/>
          <w:spacing w:val="-16"/>
          <w:sz w:val="28"/>
          <w:szCs w:val="28"/>
          <w:lang w:val="ru-RU" w:eastAsia="be-BY"/>
        </w:rPr>
        <w:t xml:space="preserve"> с </w:t>
      </w:r>
      <w:r w:rsidRPr="000D7640">
        <w:rPr>
          <w:rFonts w:ascii="Times New Roman" w:eastAsia="Times New Roman" w:hAnsi="Times New Roman"/>
          <w:i/>
          <w:iCs/>
          <w:sz w:val="28"/>
          <w:szCs w:val="28"/>
          <w:lang w:val="ru-RU" w:eastAsia="be-BY"/>
        </w:rPr>
        <w:t>руководителем</w:t>
      </w:r>
      <w:r w:rsidRPr="000D7640">
        <w:rPr>
          <w:rFonts w:ascii="Times New Roman" w:eastAsia="Times New Roman" w:hAnsi="Times New Roman"/>
          <w:i/>
          <w:iCs/>
          <w:spacing w:val="-17"/>
          <w:sz w:val="28"/>
          <w:szCs w:val="28"/>
          <w:lang w:val="ru-RU" w:eastAsia="be-BY"/>
        </w:rPr>
        <w:t xml:space="preserve"> </w:t>
      </w:r>
      <w:r w:rsidRPr="000D7640">
        <w:rPr>
          <w:rFonts w:ascii="Times New Roman" w:eastAsia="Times New Roman" w:hAnsi="Times New Roman"/>
          <w:i/>
          <w:iCs/>
          <w:sz w:val="28"/>
          <w:szCs w:val="28"/>
          <w:lang w:val="ru-RU" w:eastAsia="be-BY"/>
        </w:rPr>
        <w:t>организации,</w:t>
      </w:r>
      <w:r w:rsidRPr="000D7640">
        <w:rPr>
          <w:rFonts w:ascii="Times New Roman" w:eastAsia="Times New Roman" w:hAnsi="Times New Roman"/>
          <w:i/>
          <w:iCs/>
          <w:spacing w:val="-16"/>
          <w:sz w:val="28"/>
          <w:szCs w:val="28"/>
          <w:lang w:val="ru-RU" w:eastAsia="be-BY"/>
        </w:rPr>
        <w:t xml:space="preserve"> </w:t>
      </w:r>
      <w:r w:rsidRPr="000D7640">
        <w:rPr>
          <w:rFonts w:ascii="Times New Roman" w:eastAsia="Times New Roman" w:hAnsi="Times New Roman"/>
          <w:i/>
          <w:iCs/>
          <w:sz w:val="28"/>
          <w:szCs w:val="28"/>
          <w:lang w:val="ru-RU" w:eastAsia="be-BY"/>
        </w:rPr>
        <w:t>вышестоящей</w:t>
      </w:r>
      <w:r w:rsidRPr="000D7640">
        <w:rPr>
          <w:rFonts w:ascii="Times New Roman" w:eastAsia="Times New Roman" w:hAnsi="Times New Roman"/>
          <w:i/>
          <w:iCs/>
          <w:spacing w:val="-3"/>
          <w:sz w:val="28"/>
          <w:szCs w:val="28"/>
          <w:lang w:val="ru-RU" w:eastAsia="be-BY"/>
        </w:rPr>
        <w:t xml:space="preserve"> </w:t>
      </w:r>
      <w:r w:rsidRPr="000D7640">
        <w:rPr>
          <w:rFonts w:ascii="Times New Roman" w:eastAsia="Times New Roman" w:hAnsi="Times New Roman"/>
          <w:i/>
          <w:iCs/>
          <w:sz w:val="28"/>
          <w:szCs w:val="28"/>
          <w:lang w:val="ru-RU" w:eastAsia="be-BY"/>
        </w:rPr>
        <w:t>профсоюзной</w:t>
      </w:r>
      <w:r w:rsidRPr="000D7640">
        <w:rPr>
          <w:rFonts w:ascii="Times New Roman" w:eastAsia="Times New Roman" w:hAnsi="Times New Roman"/>
          <w:i/>
          <w:iCs/>
          <w:spacing w:val="-3"/>
          <w:sz w:val="28"/>
          <w:szCs w:val="28"/>
          <w:lang w:val="ru-RU" w:eastAsia="be-BY"/>
        </w:rPr>
        <w:t xml:space="preserve"> </w:t>
      </w:r>
      <w:r w:rsidRPr="000D7640">
        <w:rPr>
          <w:rFonts w:ascii="Times New Roman" w:eastAsia="Times New Roman" w:hAnsi="Times New Roman"/>
          <w:i/>
          <w:iCs/>
          <w:sz w:val="28"/>
          <w:szCs w:val="28"/>
          <w:lang w:val="ru-RU" w:eastAsia="be-BY"/>
        </w:rPr>
        <w:t>организацией)</w:t>
      </w:r>
      <w:r w:rsidRPr="000D7640">
        <w:rPr>
          <w:rFonts w:ascii="Times New Roman" w:eastAsia="Times New Roman" w:hAnsi="Times New Roman"/>
          <w:sz w:val="28"/>
          <w:szCs w:val="28"/>
          <w:lang w:val="ru-RU" w:eastAsia="be-BY"/>
        </w:rPr>
        <w:t xml:space="preserve">, время и место проведения, повестку дня конференции; установить норму избрания делегатов для цеховых организаций и (или) профсоюзных групп </w:t>
      </w:r>
      <w:r w:rsidRPr="000D7640">
        <w:rPr>
          <w:rFonts w:ascii="Times New Roman" w:eastAsia="Times New Roman" w:hAnsi="Times New Roman"/>
          <w:i/>
          <w:iCs/>
          <w:sz w:val="28"/>
          <w:szCs w:val="28"/>
          <w:lang w:val="ru-RU" w:eastAsia="be-BY"/>
        </w:rPr>
        <w:t>(председатель, заместитель председателя, председатель ревизионной комиссии признаются делегатами конференции по должности, если иное не определено Уставом отраслевого профсоюза); утвердить смету расходов на проведение конференции</w:t>
      </w:r>
      <w:r w:rsidRPr="000D7640">
        <w:rPr>
          <w:rFonts w:ascii="Times New Roman" w:eastAsia="Times New Roman" w:hAnsi="Times New Roman"/>
          <w:sz w:val="28"/>
          <w:szCs w:val="28"/>
          <w:lang w:val="ru-RU" w:eastAsia="be-BY"/>
        </w:rPr>
        <w:t xml:space="preserve"> </w:t>
      </w:r>
      <w:r w:rsidRPr="00BA5845">
        <w:rPr>
          <w:rFonts w:ascii="Times New Roman" w:eastAsia="Times New Roman" w:hAnsi="Times New Roman"/>
          <w:i/>
          <w:iCs/>
          <w:sz w:val="28"/>
          <w:szCs w:val="28"/>
          <w:lang w:val="ru-RU" w:eastAsia="be-BY"/>
        </w:rPr>
        <w:t>(при необходимости)</w:t>
      </w:r>
      <w:r w:rsidRPr="000D7640">
        <w:rPr>
          <w:rFonts w:ascii="Times New Roman" w:eastAsia="Times New Roman" w:hAnsi="Times New Roman"/>
          <w:sz w:val="28"/>
          <w:szCs w:val="28"/>
          <w:lang w:val="ru-RU" w:eastAsia="be-BY"/>
        </w:rPr>
        <w:t>.</w:t>
      </w:r>
    </w:p>
    <w:p w14:paraId="298952B8" w14:textId="77777777" w:rsidR="002C2446" w:rsidRPr="000D7640" w:rsidRDefault="002C2446" w:rsidP="000A599F">
      <w:pPr>
        <w:widowControl w:val="0"/>
        <w:numPr>
          <w:ilvl w:val="0"/>
          <w:numId w:val="14"/>
        </w:numPr>
        <w:tabs>
          <w:tab w:val="left" w:pos="888"/>
          <w:tab w:val="left" w:pos="1276"/>
        </w:tabs>
        <w:kinsoku w:val="0"/>
        <w:overflowPunct w:val="0"/>
        <w:autoSpaceDE w:val="0"/>
        <w:autoSpaceDN w:val="0"/>
        <w:adjustRightInd w:val="0"/>
        <w:spacing w:line="238"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Утвердить график проведения собраний (конференций) в цеховых организациях и (или) профсоюзных группах.</w:t>
      </w:r>
    </w:p>
    <w:p w14:paraId="143725AD" w14:textId="77777777" w:rsidR="002C2446" w:rsidRPr="00853BCE" w:rsidRDefault="002C2446" w:rsidP="000A599F">
      <w:pPr>
        <w:widowControl w:val="0"/>
        <w:numPr>
          <w:ilvl w:val="0"/>
          <w:numId w:val="14"/>
        </w:numPr>
        <w:tabs>
          <w:tab w:val="left" w:pos="1276"/>
        </w:tabs>
        <w:kinsoku w:val="0"/>
        <w:overflowPunct w:val="0"/>
        <w:autoSpaceDE w:val="0"/>
        <w:autoSpaceDN w:val="0"/>
        <w:adjustRightInd w:val="0"/>
        <w:spacing w:line="238"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Проанализировать</w:t>
      </w:r>
      <w:r w:rsidRPr="00853BCE">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качество</w:t>
      </w:r>
      <w:r w:rsidRPr="00853BCE">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организации</w:t>
      </w:r>
      <w:r w:rsidRPr="00853BCE">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предыдущей</w:t>
      </w:r>
      <w:r w:rsidRPr="00853BCE">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конференции,</w:t>
      </w:r>
      <w:r w:rsidRPr="00853BCE">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 xml:space="preserve">принятые </w:t>
      </w:r>
      <w:r w:rsidRPr="00853BCE">
        <w:rPr>
          <w:rFonts w:ascii="Times New Roman" w:eastAsia="Times New Roman" w:hAnsi="Times New Roman"/>
          <w:sz w:val="28"/>
          <w:szCs w:val="28"/>
          <w:lang w:val="ru-RU" w:eastAsia="be-BY"/>
        </w:rPr>
        <w:t>решения.</w:t>
      </w:r>
    </w:p>
    <w:p w14:paraId="22AD269B" w14:textId="77777777" w:rsidR="002C2446" w:rsidRPr="000D7640" w:rsidRDefault="002C2446" w:rsidP="000A599F">
      <w:pPr>
        <w:widowControl w:val="0"/>
        <w:numPr>
          <w:ilvl w:val="0"/>
          <w:numId w:val="14"/>
        </w:numPr>
        <w:tabs>
          <w:tab w:val="left" w:pos="1276"/>
        </w:tabs>
        <w:kinsoku w:val="0"/>
        <w:overflowPunct w:val="0"/>
        <w:autoSpaceDE w:val="0"/>
        <w:autoSpaceDN w:val="0"/>
        <w:adjustRightInd w:val="0"/>
        <w:spacing w:line="238" w:lineRule="auto"/>
        <w:ind w:left="0"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Подготовить материалы для отчетов профсоюзного комитета, ревизионной комиссии.</w:t>
      </w:r>
    </w:p>
    <w:p w14:paraId="67AECA18" w14:textId="77777777" w:rsidR="002C2446" w:rsidRPr="000D7640" w:rsidRDefault="002C2446" w:rsidP="000A599F">
      <w:pPr>
        <w:widowControl w:val="0"/>
        <w:numPr>
          <w:ilvl w:val="0"/>
          <w:numId w:val="14"/>
        </w:numPr>
        <w:tabs>
          <w:tab w:val="left" w:pos="1276"/>
        </w:tabs>
        <w:kinsoku w:val="0"/>
        <w:overflowPunct w:val="0"/>
        <w:autoSpaceDE w:val="0"/>
        <w:autoSpaceDN w:val="0"/>
        <w:adjustRightInd w:val="0"/>
        <w:spacing w:line="238" w:lineRule="auto"/>
        <w:ind w:left="0"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Определить</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выступающих</w:t>
      </w:r>
      <w:r w:rsidRPr="000D7640">
        <w:rPr>
          <w:rFonts w:ascii="Times New Roman" w:eastAsia="Times New Roman" w:hAnsi="Times New Roman"/>
          <w:spacing w:val="-4"/>
          <w:sz w:val="28"/>
          <w:szCs w:val="28"/>
          <w:lang w:val="ru-RU" w:eastAsia="be-BY"/>
        </w:rPr>
        <w:t xml:space="preserve"> и </w:t>
      </w:r>
      <w:r w:rsidRPr="000D7640">
        <w:rPr>
          <w:rFonts w:ascii="Times New Roman" w:eastAsia="Times New Roman" w:hAnsi="Times New Roman"/>
          <w:sz w:val="28"/>
          <w:szCs w:val="28"/>
          <w:lang w:val="ru-RU" w:eastAsia="be-BY"/>
        </w:rPr>
        <w:t>темы</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pacing w:val="-2"/>
          <w:sz w:val="28"/>
          <w:szCs w:val="28"/>
          <w:lang w:val="ru-RU" w:eastAsia="be-BY"/>
        </w:rPr>
        <w:t>выступлений.</w:t>
      </w:r>
    </w:p>
    <w:p w14:paraId="378BE6FE" w14:textId="77777777" w:rsidR="002C2446" w:rsidRPr="000D7640" w:rsidRDefault="002C2446" w:rsidP="000A599F">
      <w:pPr>
        <w:widowControl w:val="0"/>
        <w:numPr>
          <w:ilvl w:val="0"/>
          <w:numId w:val="14"/>
        </w:numPr>
        <w:tabs>
          <w:tab w:val="left" w:pos="1276"/>
        </w:tabs>
        <w:kinsoku w:val="0"/>
        <w:overflowPunct w:val="0"/>
        <w:autoSpaceDE w:val="0"/>
        <w:autoSpaceDN w:val="0"/>
        <w:adjustRightInd w:val="0"/>
        <w:spacing w:line="238" w:lineRule="auto"/>
        <w:ind w:left="0"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 xml:space="preserve">Составить список делегатов конференции (на основании выписок из протоколов (протоколов) собраний (конференций) цеховых организаций, профсоюзных групп). Составить список </w:t>
      </w:r>
      <w:r w:rsidRPr="000D7640">
        <w:rPr>
          <w:rFonts w:ascii="Times New Roman" w:eastAsia="Times New Roman" w:hAnsi="Times New Roman"/>
          <w:spacing w:val="-2"/>
          <w:sz w:val="28"/>
          <w:szCs w:val="28"/>
          <w:lang w:val="ru-RU" w:eastAsia="be-BY"/>
        </w:rPr>
        <w:t>приглашенных.</w:t>
      </w:r>
    </w:p>
    <w:p w14:paraId="0D2963CF" w14:textId="77777777" w:rsidR="002C2446" w:rsidRPr="000D7640" w:rsidRDefault="002C2446" w:rsidP="000A599F">
      <w:pPr>
        <w:widowControl w:val="0"/>
        <w:numPr>
          <w:ilvl w:val="0"/>
          <w:numId w:val="14"/>
        </w:numPr>
        <w:tabs>
          <w:tab w:val="left" w:pos="1276"/>
        </w:tabs>
        <w:kinsoku w:val="0"/>
        <w:overflowPunct w:val="0"/>
        <w:autoSpaceDE w:val="0"/>
        <w:autoSpaceDN w:val="0"/>
        <w:adjustRightInd w:val="0"/>
        <w:spacing w:line="238"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Решить организационные вопросы (оформления зала, оснащения звуковым оборудованием, награждения профсоюзного актива и др.).</w:t>
      </w:r>
    </w:p>
    <w:p w14:paraId="07E6C542" w14:textId="77777777" w:rsidR="002C2446" w:rsidRPr="000D7640" w:rsidRDefault="002C2446" w:rsidP="000A599F">
      <w:pPr>
        <w:widowControl w:val="0"/>
        <w:numPr>
          <w:ilvl w:val="0"/>
          <w:numId w:val="14"/>
        </w:numPr>
        <w:tabs>
          <w:tab w:val="left" w:pos="1041"/>
          <w:tab w:val="left" w:pos="1276"/>
        </w:tabs>
        <w:kinsoku w:val="0"/>
        <w:overflowPunct w:val="0"/>
        <w:autoSpaceDE w:val="0"/>
        <w:autoSpaceDN w:val="0"/>
        <w:adjustRightInd w:val="0"/>
        <w:spacing w:line="238"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pacing w:val="-2"/>
          <w:sz w:val="28"/>
          <w:szCs w:val="28"/>
          <w:lang w:eastAsia="be-BY"/>
        </w:rPr>
        <w:t>Подготовить:</w:t>
      </w:r>
    </w:p>
    <w:p w14:paraId="3B2A2C46" w14:textId="77777777" w:rsidR="002C2446" w:rsidRPr="000D7640" w:rsidRDefault="002C2446" w:rsidP="000A599F">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проекты</w:t>
      </w:r>
      <w:r w:rsidRPr="00853BCE">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повестки</w:t>
      </w:r>
      <w:r w:rsidRPr="00853BCE">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дня,</w:t>
      </w:r>
      <w:r w:rsidRPr="00853BCE">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 xml:space="preserve">регламента (порядка) работы; </w:t>
      </w:r>
    </w:p>
    <w:p w14:paraId="5BF15537" w14:textId="77777777" w:rsidR="002C2446" w:rsidRPr="00853BCE" w:rsidRDefault="002C2446" w:rsidP="000A599F">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порядок</w:t>
      </w:r>
      <w:r w:rsidRPr="00853BCE">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ведения</w:t>
      </w:r>
      <w:r w:rsidRPr="00853BCE">
        <w:rPr>
          <w:rFonts w:ascii="Times New Roman" w:eastAsia="Times New Roman" w:hAnsi="Times New Roman"/>
          <w:sz w:val="28"/>
          <w:szCs w:val="28"/>
          <w:lang w:val="ru-RU" w:eastAsia="be-BY"/>
        </w:rPr>
        <w:t xml:space="preserve"> конференции;</w:t>
      </w:r>
    </w:p>
    <w:p w14:paraId="545F0C60" w14:textId="77777777" w:rsidR="002C2446" w:rsidRPr="000D7640" w:rsidRDefault="002C2446" w:rsidP="000A599F">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предложения по формированию рабочих органов конференции</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президиум, секретариат (секретарь), мандатная, редакционная</w:t>
      </w:r>
      <w:r w:rsidRPr="00853BCE">
        <w:rPr>
          <w:rFonts w:ascii="Times New Roman" w:eastAsia="Times New Roman" w:hAnsi="Times New Roman"/>
          <w:sz w:val="28"/>
          <w:szCs w:val="28"/>
          <w:vertAlign w:val="superscript"/>
          <w:lang w:val="ru-RU" w:eastAsia="be-BY"/>
        </w:rPr>
        <w:t>*</w:t>
      </w:r>
      <w:r w:rsidRPr="000D7640">
        <w:rPr>
          <w:rFonts w:ascii="Times New Roman" w:eastAsia="Times New Roman" w:hAnsi="Times New Roman"/>
          <w:sz w:val="28"/>
          <w:szCs w:val="28"/>
          <w:lang w:val="ru-RU" w:eastAsia="be-BY"/>
        </w:rPr>
        <w:t xml:space="preserve"> и счетная комиссии;</w:t>
      </w:r>
    </w:p>
    <w:p w14:paraId="5D6AA035" w14:textId="77777777" w:rsidR="002C2446" w:rsidRPr="00853BCE" w:rsidRDefault="002C2446" w:rsidP="000A599F">
      <w:pPr>
        <w:widowControl w:val="0"/>
        <w:kinsoku w:val="0"/>
        <w:overflowPunct w:val="0"/>
        <w:autoSpaceDE w:val="0"/>
        <w:autoSpaceDN w:val="0"/>
        <w:adjustRightInd w:val="0"/>
        <w:spacing w:line="23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предложения по изменению </w:t>
      </w:r>
      <w:r w:rsidRPr="00853BCE">
        <w:rPr>
          <w:rFonts w:ascii="Times New Roman" w:eastAsia="Times New Roman" w:hAnsi="Times New Roman"/>
          <w:sz w:val="28"/>
          <w:szCs w:val="28"/>
          <w:lang w:val="ru-RU" w:eastAsia="be-BY"/>
        </w:rPr>
        <w:t xml:space="preserve">состава </w:t>
      </w:r>
      <w:r w:rsidRPr="000D7640">
        <w:rPr>
          <w:rFonts w:ascii="Times New Roman" w:eastAsia="Times New Roman" w:hAnsi="Times New Roman"/>
          <w:sz w:val="28"/>
          <w:szCs w:val="28"/>
          <w:lang w:val="ru-RU" w:eastAsia="be-BY"/>
        </w:rPr>
        <w:t xml:space="preserve">профсоюзного комитета, ревизионной комиссии (при необходимости вносятся профсоюзным комитетом на основании </w:t>
      </w:r>
      <w:r w:rsidRPr="00853BCE">
        <w:rPr>
          <w:rFonts w:ascii="Times New Roman" w:eastAsia="Times New Roman" w:hAnsi="Times New Roman"/>
          <w:sz w:val="28"/>
          <w:szCs w:val="28"/>
          <w:lang w:val="ru-RU" w:eastAsia="be-BY"/>
        </w:rPr>
        <w:t xml:space="preserve">предложений </w:t>
      </w:r>
      <w:r w:rsidRPr="000D7640">
        <w:rPr>
          <w:rFonts w:ascii="Times New Roman" w:eastAsia="Times New Roman" w:hAnsi="Times New Roman"/>
          <w:sz w:val="28"/>
          <w:szCs w:val="28"/>
          <w:lang w:val="ru-RU" w:eastAsia="be-BY"/>
        </w:rPr>
        <w:t xml:space="preserve">цеховых </w:t>
      </w:r>
      <w:r w:rsidRPr="00853BCE">
        <w:rPr>
          <w:rFonts w:ascii="Times New Roman" w:eastAsia="Times New Roman" w:hAnsi="Times New Roman"/>
          <w:sz w:val="28"/>
          <w:szCs w:val="28"/>
          <w:lang w:val="ru-RU" w:eastAsia="be-BY"/>
        </w:rPr>
        <w:t>организаций и (или) профсоюзных групп, делегатами конференции);</w:t>
      </w:r>
    </w:p>
    <w:p w14:paraId="5E90E938"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lastRenderedPageBreak/>
        <w:t>проект постановления;</w:t>
      </w:r>
    </w:p>
    <w:p w14:paraId="784FEC9F" w14:textId="77777777" w:rsidR="002C2446" w:rsidRPr="000D7640" w:rsidRDefault="002C2446" w:rsidP="002C2446">
      <w:pPr>
        <w:widowControl w:val="0"/>
        <w:tabs>
          <w:tab w:val="left" w:pos="1276"/>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информационный материал; </w:t>
      </w:r>
    </w:p>
    <w:p w14:paraId="2D358374" w14:textId="77777777" w:rsidR="002C2446" w:rsidRPr="000D7640" w:rsidRDefault="002C2446" w:rsidP="002C2446">
      <w:pPr>
        <w:widowControl w:val="0"/>
        <w:tabs>
          <w:tab w:val="left" w:pos="1276"/>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доклад</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z w:val="28"/>
          <w:szCs w:val="28"/>
          <w:lang w:val="ru-RU" w:eastAsia="be-BY"/>
        </w:rPr>
        <w:t>мандатной</w:t>
      </w:r>
      <w:r w:rsidRPr="000D7640">
        <w:rPr>
          <w:rFonts w:ascii="Times New Roman" w:eastAsia="Times New Roman" w:hAnsi="Times New Roman"/>
          <w:spacing w:val="-14"/>
          <w:sz w:val="28"/>
          <w:szCs w:val="28"/>
          <w:lang w:val="ru-RU" w:eastAsia="be-BY"/>
        </w:rPr>
        <w:t xml:space="preserve"> </w:t>
      </w:r>
      <w:r w:rsidRPr="000D7640">
        <w:rPr>
          <w:rFonts w:ascii="Times New Roman" w:eastAsia="Times New Roman" w:hAnsi="Times New Roman"/>
          <w:sz w:val="28"/>
          <w:szCs w:val="28"/>
          <w:lang w:val="ru-RU" w:eastAsia="be-BY"/>
        </w:rPr>
        <w:t xml:space="preserve">комиссии; </w:t>
      </w:r>
    </w:p>
    <w:p w14:paraId="7900BDFF" w14:textId="77777777" w:rsidR="002C2446" w:rsidRPr="000D7640" w:rsidRDefault="002C2446" w:rsidP="002C2446">
      <w:pPr>
        <w:widowControl w:val="0"/>
        <w:tabs>
          <w:tab w:val="left" w:pos="1276"/>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удостоверения и мандаты;</w:t>
      </w:r>
    </w:p>
    <w:p w14:paraId="2C85DD11" w14:textId="77777777" w:rsidR="002C2446" w:rsidRPr="000D7640" w:rsidRDefault="002C2446" w:rsidP="002C2446">
      <w:pPr>
        <w:widowControl w:val="0"/>
        <w:tabs>
          <w:tab w:val="left" w:pos="1276"/>
        </w:tabs>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бланк</w:t>
      </w:r>
      <w:r w:rsidRPr="000D7640">
        <w:rPr>
          <w:rFonts w:ascii="Times New Roman" w:eastAsia="Times New Roman" w:hAnsi="Times New Roman"/>
          <w:spacing w:val="-14"/>
          <w:sz w:val="28"/>
          <w:szCs w:val="28"/>
          <w:lang w:val="ru-RU" w:eastAsia="be-BY"/>
        </w:rPr>
        <w:t xml:space="preserve"> </w:t>
      </w:r>
      <w:r w:rsidRPr="000D7640">
        <w:rPr>
          <w:rFonts w:ascii="Times New Roman" w:eastAsia="Times New Roman" w:hAnsi="Times New Roman"/>
          <w:spacing w:val="-2"/>
          <w:sz w:val="28"/>
          <w:szCs w:val="28"/>
          <w:lang w:val="ru-RU" w:eastAsia="be-BY"/>
        </w:rPr>
        <w:t>протокола мандатной комиссии;</w:t>
      </w:r>
    </w:p>
    <w:p w14:paraId="267EB1B7" w14:textId="77777777" w:rsidR="002C2446" w:rsidRPr="000D7640" w:rsidRDefault="002C2446" w:rsidP="002C2446">
      <w:pPr>
        <w:widowControl w:val="0"/>
        <w:tabs>
          <w:tab w:val="left" w:pos="1276"/>
        </w:tabs>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бланк</w:t>
      </w:r>
      <w:r w:rsidRPr="000D7640">
        <w:rPr>
          <w:rFonts w:ascii="Times New Roman" w:eastAsia="Times New Roman" w:hAnsi="Times New Roman"/>
          <w:spacing w:val="-14"/>
          <w:sz w:val="28"/>
          <w:szCs w:val="28"/>
          <w:lang w:val="ru-RU" w:eastAsia="be-BY"/>
        </w:rPr>
        <w:t xml:space="preserve"> </w:t>
      </w:r>
      <w:r w:rsidRPr="000D7640">
        <w:rPr>
          <w:rFonts w:ascii="Times New Roman" w:eastAsia="Times New Roman" w:hAnsi="Times New Roman"/>
          <w:spacing w:val="-2"/>
          <w:sz w:val="28"/>
          <w:szCs w:val="28"/>
          <w:lang w:val="ru-RU" w:eastAsia="be-BY"/>
        </w:rPr>
        <w:t>протокола счетной</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2"/>
          <w:sz w:val="28"/>
          <w:szCs w:val="28"/>
          <w:lang w:val="ru-RU" w:eastAsia="be-BY"/>
        </w:rPr>
        <w:t xml:space="preserve">комиссии (при тайном голосовании). </w:t>
      </w:r>
    </w:p>
    <w:p w14:paraId="65747978" w14:textId="77777777" w:rsidR="002C2446" w:rsidRPr="000D7640" w:rsidRDefault="002C2446" w:rsidP="002C2446">
      <w:pPr>
        <w:widowControl w:val="0"/>
        <w:numPr>
          <w:ilvl w:val="0"/>
          <w:numId w:val="14"/>
        </w:numPr>
        <w:tabs>
          <w:tab w:val="left" w:pos="1276"/>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Оповестить делегатов о проведении конференции в сроки, определенные Уставом отраслевого профсоюза.</w:t>
      </w:r>
    </w:p>
    <w:p w14:paraId="4064CF14" w14:textId="77777777" w:rsidR="002C2446" w:rsidRPr="000D7640" w:rsidRDefault="002C2446" w:rsidP="002C2446">
      <w:pPr>
        <w:widowControl w:val="0"/>
        <w:numPr>
          <w:ilvl w:val="0"/>
          <w:numId w:val="14"/>
        </w:numPr>
        <w:tabs>
          <w:tab w:val="left" w:pos="1276"/>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Оповестить вышестоящую профсоюзную организацию, председателя </w:t>
      </w:r>
      <w:r w:rsidRPr="000D7640">
        <w:rPr>
          <w:rFonts w:ascii="Times New Roman" w:eastAsia="Times New Roman" w:hAnsi="Times New Roman"/>
          <w:sz w:val="28"/>
          <w:szCs w:val="28"/>
          <w:lang w:val="ru-RU" w:eastAsia="be-BY"/>
        </w:rPr>
        <w:br/>
        <w:t>районного, городского объединения профсоюзов о проведении конференции.</w:t>
      </w:r>
    </w:p>
    <w:p w14:paraId="76690DFA" w14:textId="77777777" w:rsidR="002C2446" w:rsidRPr="000D7640" w:rsidRDefault="002C2446" w:rsidP="002C2446">
      <w:pPr>
        <w:widowControl w:val="0"/>
        <w:numPr>
          <w:ilvl w:val="0"/>
          <w:numId w:val="14"/>
        </w:numPr>
        <w:tabs>
          <w:tab w:val="left" w:pos="1276"/>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Отчет профсоюзного комитета предварительно обсудить на заседании профкома, ревизионной комиссии</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на заседании комиссии.</w:t>
      </w:r>
    </w:p>
    <w:p w14:paraId="374A1640" w14:textId="77777777" w:rsidR="002C2446" w:rsidRPr="000D7640" w:rsidRDefault="002C2446" w:rsidP="002C2446">
      <w:pPr>
        <w:widowControl w:val="0"/>
        <w:numPr>
          <w:ilvl w:val="0"/>
          <w:numId w:val="15"/>
        </w:numPr>
        <w:tabs>
          <w:tab w:val="left" w:pos="1276"/>
        </w:tabs>
        <w:kinsoku w:val="0"/>
        <w:overflowPunct w:val="0"/>
        <w:autoSpaceDE w:val="0"/>
        <w:autoSpaceDN w:val="0"/>
        <w:adjustRightInd w:val="0"/>
        <w:spacing w:before="240" w:after="120" w:line="240" w:lineRule="auto"/>
        <w:ind w:left="0" w:firstLine="709"/>
        <w:jc w:val="both"/>
        <w:outlineLvl w:val="3"/>
        <w:rPr>
          <w:rFonts w:ascii="Times New Roman" w:eastAsia="Times New Roman" w:hAnsi="Times New Roman"/>
          <w:b/>
          <w:bCs/>
          <w:spacing w:val="-2"/>
          <w:sz w:val="28"/>
          <w:szCs w:val="28"/>
          <w:lang w:eastAsia="be-BY"/>
        </w:rPr>
      </w:pPr>
      <w:r w:rsidRPr="000D7640">
        <w:rPr>
          <w:rFonts w:ascii="Times New Roman" w:eastAsia="Times New Roman" w:hAnsi="Times New Roman"/>
          <w:b/>
          <w:bCs/>
          <w:spacing w:val="-2"/>
          <w:sz w:val="28"/>
          <w:szCs w:val="28"/>
          <w:lang w:eastAsia="be-BY"/>
        </w:rPr>
        <w:t>Проведение конференции</w:t>
      </w:r>
    </w:p>
    <w:p w14:paraId="3044546A" w14:textId="77777777" w:rsidR="002C2446" w:rsidRPr="009603CE" w:rsidRDefault="002C2446" w:rsidP="002C2446">
      <w:pPr>
        <w:widowControl w:val="0"/>
        <w:numPr>
          <w:ilvl w:val="0"/>
          <w:numId w:val="13"/>
        </w:numPr>
        <w:tabs>
          <w:tab w:val="left" w:pos="1276"/>
        </w:tabs>
        <w:kinsoku w:val="0"/>
        <w:overflowPunct w:val="0"/>
        <w:autoSpaceDE w:val="0"/>
        <w:autoSpaceDN w:val="0"/>
        <w:adjustRightInd w:val="0"/>
        <w:spacing w:line="240" w:lineRule="auto"/>
        <w:ind w:left="0" w:firstLine="709"/>
        <w:jc w:val="both"/>
        <w:rPr>
          <w:rFonts w:ascii="Times New Roman" w:eastAsia="Times New Roman" w:hAnsi="Times New Roman"/>
          <w:spacing w:val="-2"/>
          <w:sz w:val="28"/>
          <w:szCs w:val="28"/>
          <w:lang w:val="ru-RU" w:eastAsia="be-BY"/>
        </w:rPr>
      </w:pPr>
      <w:r w:rsidRPr="009603CE">
        <w:rPr>
          <w:rFonts w:ascii="Times New Roman" w:eastAsia="Times New Roman" w:hAnsi="Times New Roman"/>
          <w:spacing w:val="-2"/>
          <w:sz w:val="28"/>
          <w:szCs w:val="28"/>
          <w:lang w:val="ru-RU" w:eastAsia="be-BY"/>
        </w:rPr>
        <w:t>Регистрация делегатов конференции и</w:t>
      </w:r>
      <w:r w:rsidRPr="00853BCE">
        <w:rPr>
          <w:rFonts w:ascii="Times New Roman" w:eastAsia="Times New Roman" w:hAnsi="Times New Roman"/>
          <w:spacing w:val="-2"/>
          <w:sz w:val="28"/>
          <w:szCs w:val="28"/>
          <w:lang w:eastAsia="be-BY"/>
        </w:rPr>
        <w:t> </w:t>
      </w:r>
      <w:r w:rsidRPr="009603CE">
        <w:rPr>
          <w:rFonts w:ascii="Times New Roman" w:eastAsia="Times New Roman" w:hAnsi="Times New Roman"/>
          <w:spacing w:val="-2"/>
          <w:sz w:val="28"/>
          <w:szCs w:val="28"/>
          <w:lang w:val="ru-RU" w:eastAsia="be-BY"/>
        </w:rPr>
        <w:t>приглашенных (лист регистрации).</w:t>
      </w:r>
    </w:p>
    <w:p w14:paraId="48674511" w14:textId="77777777" w:rsidR="002C2446" w:rsidRPr="009603CE" w:rsidRDefault="002C2446" w:rsidP="002C2446">
      <w:pPr>
        <w:widowControl w:val="0"/>
        <w:numPr>
          <w:ilvl w:val="0"/>
          <w:numId w:val="13"/>
        </w:numPr>
        <w:tabs>
          <w:tab w:val="left" w:pos="1276"/>
        </w:tabs>
        <w:kinsoku w:val="0"/>
        <w:overflowPunct w:val="0"/>
        <w:autoSpaceDE w:val="0"/>
        <w:autoSpaceDN w:val="0"/>
        <w:adjustRightInd w:val="0"/>
        <w:spacing w:line="240" w:lineRule="auto"/>
        <w:ind w:left="0" w:firstLine="709"/>
        <w:jc w:val="both"/>
        <w:rPr>
          <w:rFonts w:ascii="Times New Roman" w:eastAsia="Times New Roman" w:hAnsi="Times New Roman"/>
          <w:spacing w:val="-2"/>
          <w:sz w:val="28"/>
          <w:szCs w:val="28"/>
          <w:lang w:val="ru-RU" w:eastAsia="be-BY"/>
        </w:rPr>
      </w:pPr>
      <w:r w:rsidRPr="009603CE">
        <w:rPr>
          <w:rFonts w:ascii="Times New Roman" w:eastAsia="Times New Roman" w:hAnsi="Times New Roman"/>
          <w:spacing w:val="-2"/>
          <w:sz w:val="28"/>
          <w:szCs w:val="28"/>
          <w:lang w:val="ru-RU" w:eastAsia="be-BY"/>
        </w:rPr>
        <w:t>Обеспечение четкого ведения конференции председательствующим, определенным президиумом конференции. Работа секретариата (секретаря) (протокол, вопросы из зала, прием предложений и</w:t>
      </w:r>
      <w:r w:rsidRPr="00853BCE">
        <w:rPr>
          <w:rFonts w:ascii="Times New Roman" w:eastAsia="Times New Roman" w:hAnsi="Times New Roman"/>
          <w:spacing w:val="-2"/>
          <w:sz w:val="28"/>
          <w:szCs w:val="28"/>
          <w:lang w:eastAsia="be-BY"/>
        </w:rPr>
        <w:t> </w:t>
      </w:r>
      <w:r w:rsidRPr="009603CE">
        <w:rPr>
          <w:rFonts w:ascii="Times New Roman" w:eastAsia="Times New Roman" w:hAnsi="Times New Roman"/>
          <w:spacing w:val="-2"/>
          <w:sz w:val="28"/>
          <w:szCs w:val="28"/>
          <w:lang w:val="ru-RU" w:eastAsia="be-BY"/>
        </w:rPr>
        <w:t>их обработка), мандатной, счетной и</w:t>
      </w:r>
      <w:r w:rsidRPr="00853BCE">
        <w:rPr>
          <w:rFonts w:ascii="Times New Roman" w:eastAsia="Times New Roman" w:hAnsi="Times New Roman"/>
          <w:spacing w:val="-2"/>
          <w:sz w:val="28"/>
          <w:szCs w:val="28"/>
          <w:lang w:eastAsia="be-BY"/>
        </w:rPr>
        <w:t> </w:t>
      </w:r>
      <w:r w:rsidRPr="009603CE">
        <w:rPr>
          <w:rFonts w:ascii="Times New Roman" w:eastAsia="Times New Roman" w:hAnsi="Times New Roman"/>
          <w:spacing w:val="-2"/>
          <w:sz w:val="28"/>
          <w:szCs w:val="28"/>
          <w:lang w:val="ru-RU" w:eastAsia="be-BY"/>
        </w:rPr>
        <w:t>редакционной</w:t>
      </w:r>
      <w:r w:rsidRPr="009603CE">
        <w:rPr>
          <w:rFonts w:ascii="Times New Roman" w:eastAsia="Times New Roman" w:hAnsi="Times New Roman"/>
          <w:spacing w:val="-2"/>
          <w:sz w:val="28"/>
          <w:szCs w:val="28"/>
          <w:vertAlign w:val="superscript"/>
          <w:lang w:val="ru-RU" w:eastAsia="be-BY"/>
        </w:rPr>
        <w:t>*</w:t>
      </w:r>
      <w:r w:rsidRPr="009603CE">
        <w:rPr>
          <w:rFonts w:ascii="Times New Roman" w:eastAsia="Times New Roman" w:hAnsi="Times New Roman"/>
          <w:spacing w:val="-2"/>
          <w:sz w:val="28"/>
          <w:szCs w:val="28"/>
          <w:lang w:val="ru-RU" w:eastAsia="be-BY"/>
        </w:rPr>
        <w:t xml:space="preserve"> комиссий.</w:t>
      </w:r>
    </w:p>
    <w:p w14:paraId="3CD17FDB" w14:textId="77777777" w:rsidR="002C2446" w:rsidRPr="009603CE" w:rsidRDefault="002C2446" w:rsidP="002C2446">
      <w:pPr>
        <w:widowControl w:val="0"/>
        <w:numPr>
          <w:ilvl w:val="0"/>
          <w:numId w:val="13"/>
        </w:numPr>
        <w:tabs>
          <w:tab w:val="left" w:pos="1276"/>
        </w:tabs>
        <w:kinsoku w:val="0"/>
        <w:overflowPunct w:val="0"/>
        <w:autoSpaceDE w:val="0"/>
        <w:autoSpaceDN w:val="0"/>
        <w:adjustRightInd w:val="0"/>
        <w:spacing w:line="240" w:lineRule="auto"/>
        <w:ind w:left="0" w:firstLine="709"/>
        <w:jc w:val="both"/>
        <w:rPr>
          <w:rFonts w:ascii="Times New Roman" w:eastAsia="Times New Roman" w:hAnsi="Times New Roman"/>
          <w:spacing w:val="-2"/>
          <w:sz w:val="28"/>
          <w:szCs w:val="28"/>
          <w:lang w:val="ru-RU" w:eastAsia="be-BY"/>
        </w:rPr>
      </w:pPr>
      <w:r w:rsidRPr="009603CE">
        <w:rPr>
          <w:rFonts w:ascii="Times New Roman" w:eastAsia="Times New Roman" w:hAnsi="Times New Roman"/>
          <w:spacing w:val="-2"/>
          <w:sz w:val="28"/>
          <w:szCs w:val="28"/>
          <w:lang w:val="ru-RU" w:eastAsia="be-BY"/>
        </w:rPr>
        <w:t>Заслушивание отчетов профсоюзного комитета, ревизионной комиссии, выступлений делегатов и</w:t>
      </w:r>
      <w:r w:rsidRPr="00853BCE">
        <w:rPr>
          <w:rFonts w:ascii="Times New Roman" w:eastAsia="Times New Roman" w:hAnsi="Times New Roman"/>
          <w:spacing w:val="-2"/>
          <w:sz w:val="28"/>
          <w:szCs w:val="28"/>
          <w:lang w:eastAsia="be-BY"/>
        </w:rPr>
        <w:t> </w:t>
      </w:r>
      <w:r w:rsidRPr="009603CE">
        <w:rPr>
          <w:rFonts w:ascii="Times New Roman" w:eastAsia="Times New Roman" w:hAnsi="Times New Roman"/>
          <w:spacing w:val="-2"/>
          <w:sz w:val="28"/>
          <w:szCs w:val="28"/>
          <w:lang w:val="ru-RU" w:eastAsia="be-BY"/>
        </w:rPr>
        <w:t>приглашенных.</w:t>
      </w:r>
    </w:p>
    <w:p w14:paraId="4C22D6DD" w14:textId="77777777" w:rsidR="002C2446" w:rsidRPr="000D7640" w:rsidRDefault="002C2446" w:rsidP="002C2446">
      <w:pPr>
        <w:widowControl w:val="0"/>
        <w:numPr>
          <w:ilvl w:val="0"/>
          <w:numId w:val="13"/>
        </w:numPr>
        <w:tabs>
          <w:tab w:val="left" w:pos="1276"/>
        </w:tabs>
        <w:kinsoku w:val="0"/>
        <w:overflowPunct w:val="0"/>
        <w:autoSpaceDE w:val="0"/>
        <w:autoSpaceDN w:val="0"/>
        <w:adjustRightInd w:val="0"/>
        <w:spacing w:line="240"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Принятие</w:t>
      </w:r>
      <w:r w:rsidRPr="000D7640">
        <w:rPr>
          <w:rFonts w:ascii="Times New Roman" w:eastAsia="Times New Roman" w:hAnsi="Times New Roman"/>
          <w:spacing w:val="-8"/>
          <w:sz w:val="28"/>
          <w:szCs w:val="28"/>
          <w:lang w:eastAsia="be-BY"/>
        </w:rPr>
        <w:t xml:space="preserve"> </w:t>
      </w:r>
      <w:r w:rsidRPr="000D7640">
        <w:rPr>
          <w:rFonts w:ascii="Times New Roman" w:eastAsia="Times New Roman" w:hAnsi="Times New Roman"/>
          <w:spacing w:val="-2"/>
          <w:sz w:val="28"/>
          <w:szCs w:val="28"/>
          <w:lang w:eastAsia="be-BY"/>
        </w:rPr>
        <w:t>постановления.</w:t>
      </w:r>
    </w:p>
    <w:p w14:paraId="6F99C21C" w14:textId="77777777" w:rsidR="002C2446" w:rsidRPr="000D7640" w:rsidRDefault="002C2446" w:rsidP="002C2446">
      <w:pPr>
        <w:widowControl w:val="0"/>
        <w:numPr>
          <w:ilvl w:val="0"/>
          <w:numId w:val="13"/>
        </w:numPr>
        <w:tabs>
          <w:tab w:val="left" w:pos="1276"/>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Внесение изменений в состав профкома, ревизионной комиссии </w:t>
      </w:r>
      <w:r w:rsidRPr="00286A0A">
        <w:rPr>
          <w:rFonts w:ascii="Times New Roman" w:eastAsia="Times New Roman" w:hAnsi="Times New Roman"/>
          <w:sz w:val="28"/>
          <w:szCs w:val="28"/>
          <w:lang w:val="ru-RU" w:eastAsia="be-BY"/>
        </w:rPr>
        <w:t>(при необходимости)</w:t>
      </w:r>
      <w:r w:rsidRPr="000D7640">
        <w:rPr>
          <w:rFonts w:ascii="Times New Roman" w:eastAsia="Times New Roman" w:hAnsi="Times New Roman"/>
          <w:sz w:val="28"/>
          <w:szCs w:val="28"/>
          <w:lang w:val="ru-RU" w:eastAsia="be-BY"/>
        </w:rPr>
        <w:t>.</w:t>
      </w:r>
    </w:p>
    <w:p w14:paraId="78B8A69A" w14:textId="77777777" w:rsidR="002C2446" w:rsidRPr="000D7640" w:rsidRDefault="002C2446" w:rsidP="002C2446">
      <w:pPr>
        <w:widowControl w:val="0"/>
        <w:numPr>
          <w:ilvl w:val="0"/>
          <w:numId w:val="13"/>
        </w:numPr>
        <w:tabs>
          <w:tab w:val="left" w:pos="1276"/>
        </w:tabs>
        <w:kinsoku w:val="0"/>
        <w:overflowPunct w:val="0"/>
        <w:autoSpaceDE w:val="0"/>
        <w:autoSpaceDN w:val="0"/>
        <w:adjustRightInd w:val="0"/>
        <w:spacing w:line="240" w:lineRule="auto"/>
        <w:ind w:left="0"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z w:val="28"/>
          <w:szCs w:val="28"/>
          <w:lang w:val="ru-RU" w:eastAsia="be-BY"/>
        </w:rPr>
        <w:t>Рассмотрение</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других</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вопросов</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 xml:space="preserve">повестки </w:t>
      </w:r>
      <w:r w:rsidRPr="000D7640">
        <w:rPr>
          <w:rFonts w:ascii="Times New Roman" w:eastAsia="Times New Roman" w:hAnsi="Times New Roman"/>
          <w:spacing w:val="-4"/>
          <w:sz w:val="28"/>
          <w:szCs w:val="28"/>
          <w:lang w:val="ru-RU" w:eastAsia="be-BY"/>
        </w:rPr>
        <w:t>дня.</w:t>
      </w:r>
    </w:p>
    <w:p w14:paraId="5EDC5AA7" w14:textId="77777777" w:rsidR="002C2446" w:rsidRPr="000D7640" w:rsidRDefault="002C2446" w:rsidP="002C2446">
      <w:pPr>
        <w:widowControl w:val="0"/>
        <w:numPr>
          <w:ilvl w:val="0"/>
          <w:numId w:val="15"/>
        </w:numPr>
        <w:tabs>
          <w:tab w:val="left" w:pos="1276"/>
        </w:tabs>
        <w:kinsoku w:val="0"/>
        <w:overflowPunct w:val="0"/>
        <w:autoSpaceDE w:val="0"/>
        <w:autoSpaceDN w:val="0"/>
        <w:adjustRightInd w:val="0"/>
        <w:spacing w:before="240" w:after="120" w:line="240" w:lineRule="auto"/>
        <w:ind w:left="0" w:firstLine="709"/>
        <w:jc w:val="both"/>
        <w:outlineLvl w:val="3"/>
        <w:rPr>
          <w:rFonts w:ascii="Times New Roman" w:eastAsia="Times New Roman" w:hAnsi="Times New Roman"/>
          <w:b/>
          <w:bCs/>
          <w:spacing w:val="-2"/>
          <w:sz w:val="28"/>
          <w:szCs w:val="28"/>
          <w:lang w:eastAsia="be-BY"/>
        </w:rPr>
      </w:pPr>
      <w:r w:rsidRPr="000D7640">
        <w:rPr>
          <w:rFonts w:ascii="Times New Roman" w:eastAsia="Times New Roman" w:hAnsi="Times New Roman"/>
          <w:b/>
          <w:bCs/>
          <w:spacing w:val="-2"/>
          <w:sz w:val="28"/>
          <w:szCs w:val="28"/>
          <w:lang w:eastAsia="be-BY"/>
        </w:rPr>
        <w:t>Подведение итогов</w:t>
      </w:r>
    </w:p>
    <w:p w14:paraId="468EAA7C" w14:textId="77777777" w:rsidR="002C2446" w:rsidRPr="000D7640" w:rsidRDefault="002C2446" w:rsidP="002C2446">
      <w:pPr>
        <w:widowControl w:val="0"/>
        <w:tabs>
          <w:tab w:val="left" w:pos="1276"/>
        </w:tabs>
        <w:kinsoku w:val="0"/>
        <w:overflowPunct w:val="0"/>
        <w:autoSpaceDE w:val="0"/>
        <w:autoSpaceDN w:val="0"/>
        <w:adjustRightInd w:val="0"/>
        <w:spacing w:line="240" w:lineRule="auto"/>
        <w:ind w:left="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Оформить протокол конференции, документы и материалы к нему.</w:t>
      </w:r>
    </w:p>
    <w:p w14:paraId="6A2F2D83" w14:textId="77777777" w:rsidR="002C2446" w:rsidRPr="000D7640" w:rsidRDefault="002C2446" w:rsidP="002C2446">
      <w:pPr>
        <w:widowControl w:val="0"/>
        <w:tabs>
          <w:tab w:val="left" w:pos="1276"/>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Ответственность за своевременное оформление документов возлагается на руководителя профсоюзной организации.</w:t>
      </w:r>
    </w:p>
    <w:p w14:paraId="2EF1EBF5" w14:textId="77777777" w:rsidR="002C2446" w:rsidRPr="000D7640" w:rsidRDefault="002C2446" w:rsidP="002C2446">
      <w:pPr>
        <w:widowControl w:val="0"/>
        <w:spacing w:line="240" w:lineRule="auto"/>
        <w:ind w:firstLine="426"/>
        <w:jc w:val="both"/>
        <w:rPr>
          <w:rFonts w:ascii="Times New Roman" w:hAnsi="Times New Roman"/>
          <w:b/>
          <w:sz w:val="28"/>
          <w:szCs w:val="28"/>
          <w:lang w:val="ru-RU"/>
        </w:rPr>
      </w:pPr>
    </w:p>
    <w:p w14:paraId="11F5E907" w14:textId="77777777" w:rsidR="002C2446" w:rsidRPr="00F26374" w:rsidRDefault="002C2446" w:rsidP="002C2446">
      <w:pPr>
        <w:widowControl w:val="0"/>
        <w:kinsoku w:val="0"/>
        <w:overflowPunct w:val="0"/>
        <w:autoSpaceDE w:val="0"/>
        <w:autoSpaceDN w:val="0"/>
        <w:adjustRightInd w:val="0"/>
        <w:spacing w:before="18" w:line="240" w:lineRule="auto"/>
        <w:ind w:firstLine="709"/>
        <w:jc w:val="both"/>
        <w:rPr>
          <w:rFonts w:ascii="Times New Roman" w:eastAsia="Times New Roman" w:hAnsi="Times New Roman"/>
          <w:i/>
          <w:iCs/>
          <w:sz w:val="26"/>
          <w:szCs w:val="26"/>
          <w:lang w:val="ru-RU" w:eastAsia="be-BY"/>
        </w:rPr>
      </w:pPr>
      <w:r w:rsidRPr="00F26374">
        <w:rPr>
          <w:rFonts w:ascii="Times New Roman" w:eastAsia="Times New Roman" w:hAnsi="Times New Roman"/>
          <w:i/>
          <w:iCs/>
          <w:sz w:val="26"/>
          <w:szCs w:val="26"/>
          <w:lang w:val="ru-RU" w:eastAsia="be-BY"/>
        </w:rPr>
        <w:t>Примечание.</w:t>
      </w:r>
    </w:p>
    <w:p w14:paraId="21F96EE9"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hAnsi="Times New Roman"/>
          <w:b/>
          <w:sz w:val="26"/>
          <w:szCs w:val="26"/>
          <w:lang w:val="ru-RU"/>
        </w:rPr>
      </w:pPr>
      <w:r w:rsidRPr="000D7640">
        <w:rPr>
          <w:rFonts w:ascii="Times New Roman" w:eastAsia="Times New Roman" w:hAnsi="Times New Roman"/>
          <w:sz w:val="26"/>
          <w:szCs w:val="26"/>
          <w:vertAlign w:val="superscript"/>
          <w:lang w:val="ru-RU" w:eastAsia="be-BY"/>
        </w:rPr>
        <w:t>*</w:t>
      </w:r>
      <w:r w:rsidRPr="000D7640">
        <w:rPr>
          <w:rFonts w:ascii="Times New Roman" w:eastAsia="Times New Roman" w:hAnsi="Times New Roman"/>
          <w:sz w:val="26"/>
          <w:szCs w:val="26"/>
          <w:lang w:val="ru-RU" w:eastAsia="be-BY"/>
        </w:rPr>
        <w:t> </w:t>
      </w:r>
      <w:r w:rsidRPr="000D7640">
        <w:rPr>
          <w:rFonts w:ascii="Times New Roman" w:eastAsia="Times New Roman" w:hAnsi="Times New Roman"/>
          <w:i/>
          <w:sz w:val="26"/>
          <w:szCs w:val="26"/>
          <w:lang w:val="ru-RU" w:eastAsia="be-BY"/>
        </w:rPr>
        <w:t>По решению конференции в первичных профсоюзных организациях функции редакционной комиссии может выполнять президиум конференции.</w:t>
      </w:r>
    </w:p>
    <w:p w14:paraId="7920B16A" w14:textId="77777777" w:rsidR="002C2446" w:rsidRPr="00780910" w:rsidRDefault="002C2446" w:rsidP="002C2446">
      <w:pPr>
        <w:widowControl w:val="0"/>
        <w:spacing w:before="120" w:line="240" w:lineRule="auto"/>
        <w:jc w:val="center"/>
        <w:rPr>
          <w:rFonts w:ascii="Times New Roman" w:hAnsi="Times New Roman"/>
          <w:sz w:val="28"/>
          <w:szCs w:val="28"/>
          <w:lang w:val="ru-RU"/>
        </w:rPr>
      </w:pPr>
      <w:r w:rsidRPr="00780910">
        <w:rPr>
          <w:rFonts w:ascii="Times New Roman" w:eastAsia="Times New Roman" w:hAnsi="Times New Roman"/>
          <w:b/>
          <w:bCs/>
          <w:sz w:val="28"/>
          <w:szCs w:val="28"/>
          <w:lang w:val="ru-RU" w:eastAsia="be-BY"/>
        </w:rPr>
        <w:br w:type="page"/>
      </w:r>
      <w:r w:rsidRPr="00780910">
        <w:rPr>
          <w:rFonts w:ascii="Times New Roman" w:hAnsi="Times New Roman"/>
          <w:b/>
          <w:sz w:val="28"/>
          <w:szCs w:val="28"/>
          <w:lang w:val="ru-RU"/>
        </w:rPr>
        <w:lastRenderedPageBreak/>
        <w:t xml:space="preserve">ПРОТОКОЛ ЗАСЕДАНИЯ ПРОФСОЮЗНОГО КОМИТЕТА </w:t>
      </w:r>
      <w:r w:rsidRPr="00780910">
        <w:rPr>
          <w:rFonts w:ascii="Times New Roman" w:hAnsi="Times New Roman"/>
          <w:b/>
          <w:sz w:val="28"/>
          <w:szCs w:val="28"/>
          <w:lang w:val="ru-RU"/>
        </w:rPr>
        <w:br/>
      </w:r>
      <w:r w:rsidRPr="00780910">
        <w:rPr>
          <w:rFonts w:ascii="Times New Roman" w:hAnsi="Times New Roman"/>
          <w:sz w:val="28"/>
          <w:szCs w:val="28"/>
          <w:lang w:val="ru-RU"/>
        </w:rPr>
        <w:t>(при рассмотрении вопроса о проведении собрания)</w:t>
      </w:r>
    </w:p>
    <w:p w14:paraId="7643285D" w14:textId="77777777" w:rsidR="002C2446" w:rsidRPr="00780910" w:rsidRDefault="002C2446" w:rsidP="002C2446">
      <w:pPr>
        <w:spacing w:line="240" w:lineRule="auto"/>
        <w:jc w:val="center"/>
        <w:rPr>
          <w:rFonts w:ascii="Times New Roman" w:hAnsi="Times New Roman"/>
          <w:b/>
          <w:sz w:val="28"/>
          <w:szCs w:val="28"/>
          <w:lang w:val="ru-RU"/>
        </w:rPr>
      </w:pPr>
    </w:p>
    <w:p w14:paraId="0970778B" w14:textId="77777777" w:rsidR="002C2446" w:rsidRPr="00780910" w:rsidRDefault="002C2446" w:rsidP="002C2446">
      <w:pPr>
        <w:spacing w:after="120"/>
        <w:jc w:val="center"/>
        <w:rPr>
          <w:rFonts w:ascii="Times New Roman" w:hAnsi="Times New Roman"/>
          <w:b/>
          <w:sz w:val="28"/>
          <w:szCs w:val="28"/>
        </w:rPr>
      </w:pPr>
      <w:r w:rsidRPr="00780910">
        <w:rPr>
          <w:rFonts w:ascii="Times New Roman" w:hAnsi="Times New Roman"/>
          <w:sz w:val="28"/>
          <w:szCs w:val="28"/>
        </w:rPr>
        <w:t xml:space="preserve">Эмблема </w:t>
      </w:r>
      <w:r w:rsidRPr="00780910">
        <w:rPr>
          <w:rFonts w:ascii="Times New Roman" w:hAnsi="Times New Roman"/>
          <w:sz w:val="28"/>
          <w:szCs w:val="28"/>
        </w:rPr>
        <w:br/>
        <w:t>отраслевого</w:t>
      </w:r>
      <w:r w:rsidRPr="00780910">
        <w:rPr>
          <w:rFonts w:ascii="Times New Roman" w:hAnsi="Times New Roman"/>
          <w:sz w:val="28"/>
          <w:szCs w:val="28"/>
          <w:lang w:val="ru-RU"/>
        </w:rPr>
        <w:t xml:space="preserve"> </w:t>
      </w:r>
      <w:r w:rsidRPr="00780910">
        <w:rPr>
          <w:rFonts w:ascii="Times New Roman" w:hAnsi="Times New Roman"/>
          <w:sz w:val="28"/>
          <w:szCs w:val="28"/>
        </w:rPr>
        <w:t>профсоюза</w:t>
      </w:r>
    </w:p>
    <w:tbl>
      <w:tblPr>
        <w:tblW w:w="9543" w:type="dxa"/>
        <w:tblLook w:val="04A0" w:firstRow="1" w:lastRow="0" w:firstColumn="1" w:lastColumn="0" w:noHBand="0" w:noVBand="1"/>
      </w:tblPr>
      <w:tblGrid>
        <w:gridCol w:w="4771"/>
        <w:gridCol w:w="4772"/>
      </w:tblGrid>
      <w:tr w:rsidR="002C2446" w:rsidRPr="00780910" w14:paraId="5A5DECE5" w14:textId="77777777" w:rsidTr="00EF7DCB">
        <w:tc>
          <w:tcPr>
            <w:tcW w:w="4771" w:type="dxa"/>
            <w:shd w:val="clear" w:color="auto" w:fill="auto"/>
          </w:tcPr>
          <w:p w14:paraId="3AA6B76F" w14:textId="77777777" w:rsidR="002C2446" w:rsidRPr="00780910" w:rsidRDefault="002C2446" w:rsidP="00EF7DCB">
            <w:pPr>
              <w:spacing w:after="120"/>
              <w:jc w:val="center"/>
              <w:rPr>
                <w:rFonts w:ascii="Times New Roman" w:hAnsi="Times New Roman"/>
                <w:sz w:val="28"/>
                <w:szCs w:val="28"/>
              </w:rPr>
            </w:pPr>
            <w:r w:rsidRPr="00780910">
              <w:rPr>
                <w:rFonts w:ascii="Times New Roman" w:hAnsi="Times New Roman"/>
                <w:sz w:val="28"/>
                <w:szCs w:val="28"/>
                <w:lang w:val="ru-RU"/>
              </w:rPr>
              <w:t>Назва</w:t>
            </w:r>
            <w:r w:rsidRPr="00780910">
              <w:rPr>
                <w:rFonts w:ascii="Times New Roman" w:hAnsi="Times New Roman"/>
                <w:sz w:val="28"/>
                <w:szCs w:val="28"/>
              </w:rPr>
              <w:t xml:space="preserve"> </w:t>
            </w:r>
            <w:r w:rsidRPr="00780910">
              <w:rPr>
                <w:rFonts w:ascii="Times New Roman" w:hAnsi="Times New Roman"/>
                <w:sz w:val="28"/>
                <w:szCs w:val="28"/>
                <w:lang w:val="ru-RU"/>
              </w:rPr>
              <w:t>вышэйстаячай</w:t>
            </w:r>
            <w:r w:rsidRPr="00780910">
              <w:rPr>
                <w:rFonts w:ascii="Times New Roman" w:hAnsi="Times New Roman"/>
                <w:sz w:val="28"/>
                <w:szCs w:val="28"/>
              </w:rPr>
              <w:t xml:space="preserve"> </w:t>
            </w:r>
            <w:r w:rsidRPr="00780910">
              <w:rPr>
                <w:rFonts w:ascii="Times New Roman" w:hAnsi="Times New Roman"/>
                <w:sz w:val="28"/>
                <w:szCs w:val="28"/>
              </w:rPr>
              <w:br/>
            </w:r>
            <w:r w:rsidRPr="00780910">
              <w:rPr>
                <w:rFonts w:ascii="Times New Roman" w:hAnsi="Times New Roman"/>
                <w:sz w:val="28"/>
                <w:szCs w:val="28"/>
                <w:lang w:val="ru-RU"/>
              </w:rPr>
              <w:t>арганізацыі</w:t>
            </w:r>
            <w:r w:rsidRPr="00780910">
              <w:rPr>
                <w:rFonts w:ascii="Times New Roman" w:hAnsi="Times New Roman"/>
                <w:sz w:val="28"/>
                <w:szCs w:val="28"/>
              </w:rPr>
              <w:t xml:space="preserve"> </w:t>
            </w:r>
          </w:p>
          <w:p w14:paraId="28D7F00C" w14:textId="77777777" w:rsidR="002C2446" w:rsidRPr="00780910" w:rsidRDefault="002C2446" w:rsidP="00EF7DCB">
            <w:pPr>
              <w:jc w:val="center"/>
              <w:rPr>
                <w:rFonts w:ascii="Times New Roman" w:hAnsi="Times New Roman"/>
                <w:sz w:val="28"/>
                <w:szCs w:val="28"/>
              </w:rPr>
            </w:pPr>
            <w:r w:rsidRPr="00780910">
              <w:rPr>
                <w:rFonts w:ascii="Times New Roman" w:hAnsi="Times New Roman"/>
                <w:sz w:val="28"/>
                <w:szCs w:val="28"/>
                <w:lang w:val="ru-RU"/>
              </w:rPr>
              <w:t>Назва</w:t>
            </w:r>
            <w:r w:rsidRPr="00780910">
              <w:rPr>
                <w:rFonts w:ascii="Times New Roman" w:hAnsi="Times New Roman"/>
                <w:sz w:val="28"/>
                <w:szCs w:val="28"/>
              </w:rPr>
              <w:t xml:space="preserve"> </w:t>
            </w:r>
            <w:r w:rsidRPr="00780910">
              <w:rPr>
                <w:rFonts w:ascii="Times New Roman" w:hAnsi="Times New Roman"/>
                <w:sz w:val="28"/>
                <w:szCs w:val="28"/>
                <w:lang w:val="ru-RU"/>
              </w:rPr>
              <w:t>пярвічнай</w:t>
            </w:r>
            <w:r w:rsidRPr="00780910">
              <w:rPr>
                <w:rFonts w:ascii="Times New Roman" w:hAnsi="Times New Roman"/>
                <w:sz w:val="28"/>
                <w:szCs w:val="28"/>
              </w:rPr>
              <w:t xml:space="preserve"> </w:t>
            </w:r>
            <w:r w:rsidRPr="00780910">
              <w:rPr>
                <w:rFonts w:ascii="Times New Roman" w:hAnsi="Times New Roman"/>
                <w:sz w:val="28"/>
                <w:szCs w:val="28"/>
              </w:rPr>
              <w:br/>
            </w:r>
            <w:r w:rsidRPr="00780910">
              <w:rPr>
                <w:rFonts w:ascii="Times New Roman" w:hAnsi="Times New Roman"/>
                <w:sz w:val="28"/>
                <w:szCs w:val="28"/>
                <w:lang w:val="ru-RU"/>
              </w:rPr>
              <w:t>прафсаюзнай</w:t>
            </w:r>
            <w:r w:rsidRPr="00780910">
              <w:rPr>
                <w:rFonts w:ascii="Times New Roman" w:hAnsi="Times New Roman"/>
                <w:sz w:val="28"/>
                <w:szCs w:val="28"/>
              </w:rPr>
              <w:t xml:space="preserve"> </w:t>
            </w:r>
            <w:r w:rsidRPr="00780910">
              <w:rPr>
                <w:rFonts w:ascii="Times New Roman" w:hAnsi="Times New Roman"/>
                <w:sz w:val="28"/>
                <w:szCs w:val="28"/>
                <w:lang w:val="ru-RU"/>
              </w:rPr>
              <w:t>арганізацыі</w:t>
            </w:r>
          </w:p>
          <w:p w14:paraId="7F20C436" w14:textId="77777777" w:rsidR="002C2446" w:rsidRPr="00780910" w:rsidRDefault="002C2446" w:rsidP="00EF7DCB">
            <w:pPr>
              <w:jc w:val="center"/>
              <w:rPr>
                <w:rFonts w:ascii="Times New Roman" w:hAnsi="Times New Roman"/>
                <w:sz w:val="28"/>
                <w:szCs w:val="28"/>
              </w:rPr>
            </w:pPr>
          </w:p>
          <w:p w14:paraId="2714533D" w14:textId="77777777" w:rsidR="002C2446" w:rsidRPr="00780910" w:rsidRDefault="002C2446" w:rsidP="00EF7DCB">
            <w:pPr>
              <w:jc w:val="center"/>
              <w:rPr>
                <w:rFonts w:ascii="Times New Roman" w:hAnsi="Times New Roman"/>
                <w:b/>
                <w:sz w:val="28"/>
                <w:szCs w:val="28"/>
                <w:lang w:val="ru-RU"/>
              </w:rPr>
            </w:pPr>
            <w:r w:rsidRPr="00780910">
              <w:rPr>
                <w:rFonts w:ascii="Times New Roman" w:hAnsi="Times New Roman"/>
                <w:sz w:val="28"/>
                <w:szCs w:val="28"/>
                <w:lang w:val="ru-RU"/>
              </w:rPr>
              <w:t>ПРАТАКОЛ</w:t>
            </w:r>
          </w:p>
        </w:tc>
        <w:tc>
          <w:tcPr>
            <w:tcW w:w="4772" w:type="dxa"/>
            <w:shd w:val="clear" w:color="auto" w:fill="auto"/>
          </w:tcPr>
          <w:p w14:paraId="51CA1C4F" w14:textId="77777777" w:rsidR="002C2446" w:rsidRPr="00780910" w:rsidRDefault="002C2446" w:rsidP="00EF7DCB">
            <w:pPr>
              <w:shd w:val="clear" w:color="auto" w:fill="FFFFFF"/>
              <w:tabs>
                <w:tab w:val="left" w:pos="0"/>
              </w:tabs>
              <w:spacing w:after="120"/>
              <w:jc w:val="center"/>
              <w:rPr>
                <w:rFonts w:ascii="Times New Roman" w:hAnsi="Times New Roman"/>
                <w:sz w:val="28"/>
                <w:szCs w:val="28"/>
                <w:lang w:val="ru-RU"/>
              </w:rPr>
            </w:pPr>
            <w:r w:rsidRPr="00780910">
              <w:rPr>
                <w:rFonts w:ascii="Times New Roman" w:hAnsi="Times New Roman"/>
                <w:sz w:val="28"/>
                <w:szCs w:val="28"/>
                <w:lang w:val="ru-RU"/>
              </w:rPr>
              <w:t xml:space="preserve">Наименование вышестоящей </w:t>
            </w:r>
            <w:r w:rsidRPr="00780910">
              <w:rPr>
                <w:rFonts w:ascii="Times New Roman" w:hAnsi="Times New Roman"/>
                <w:sz w:val="28"/>
                <w:szCs w:val="28"/>
                <w:lang w:val="ru-RU"/>
              </w:rPr>
              <w:br/>
              <w:t xml:space="preserve">организации </w:t>
            </w:r>
          </w:p>
          <w:p w14:paraId="51ACD1AC" w14:textId="77777777" w:rsidR="002C2446" w:rsidRPr="00780910" w:rsidRDefault="002C2446" w:rsidP="00EF7DCB">
            <w:pPr>
              <w:tabs>
                <w:tab w:val="left" w:pos="1556"/>
              </w:tabs>
              <w:jc w:val="center"/>
              <w:rPr>
                <w:rFonts w:ascii="Times New Roman" w:hAnsi="Times New Roman"/>
                <w:sz w:val="28"/>
                <w:szCs w:val="28"/>
                <w:lang w:val="ru-RU"/>
              </w:rPr>
            </w:pPr>
            <w:r w:rsidRPr="00780910">
              <w:rPr>
                <w:rFonts w:ascii="Times New Roman" w:hAnsi="Times New Roman"/>
                <w:sz w:val="28"/>
                <w:szCs w:val="28"/>
                <w:lang w:val="ru-RU"/>
              </w:rPr>
              <w:t xml:space="preserve">Наименование первичной </w:t>
            </w:r>
            <w:r w:rsidRPr="00780910">
              <w:rPr>
                <w:rFonts w:ascii="Times New Roman" w:hAnsi="Times New Roman"/>
                <w:sz w:val="28"/>
                <w:szCs w:val="28"/>
                <w:lang w:val="ru-RU"/>
              </w:rPr>
              <w:br/>
              <w:t>профсоюзной организации</w:t>
            </w:r>
          </w:p>
          <w:p w14:paraId="6DF49E8E" w14:textId="77777777" w:rsidR="002C2446" w:rsidRPr="00780910" w:rsidRDefault="002C2446" w:rsidP="00EF7DCB">
            <w:pPr>
              <w:tabs>
                <w:tab w:val="left" w:pos="1556"/>
              </w:tabs>
              <w:jc w:val="center"/>
              <w:rPr>
                <w:rFonts w:ascii="Times New Roman" w:hAnsi="Times New Roman"/>
                <w:sz w:val="28"/>
                <w:szCs w:val="28"/>
                <w:lang w:val="ru-RU"/>
              </w:rPr>
            </w:pPr>
          </w:p>
          <w:p w14:paraId="5C739D14" w14:textId="77777777" w:rsidR="002C2446" w:rsidRPr="00780910" w:rsidRDefault="002C2446" w:rsidP="00EF7DCB">
            <w:pPr>
              <w:tabs>
                <w:tab w:val="left" w:pos="1556"/>
              </w:tabs>
              <w:jc w:val="center"/>
              <w:rPr>
                <w:rFonts w:ascii="Times New Roman" w:hAnsi="Times New Roman"/>
                <w:b/>
                <w:sz w:val="28"/>
                <w:szCs w:val="28"/>
                <w:lang w:val="ru-RU"/>
              </w:rPr>
            </w:pPr>
            <w:r w:rsidRPr="00780910">
              <w:rPr>
                <w:rFonts w:ascii="Times New Roman" w:hAnsi="Times New Roman"/>
                <w:sz w:val="28"/>
                <w:szCs w:val="28"/>
                <w:lang w:val="ru-RU"/>
              </w:rPr>
              <w:t>ПРОТОКОЛ</w:t>
            </w:r>
          </w:p>
        </w:tc>
      </w:tr>
    </w:tbl>
    <w:p w14:paraId="6055E4DB" w14:textId="77777777" w:rsidR="002C2446" w:rsidRPr="00780910" w:rsidRDefault="002C2446" w:rsidP="002C2446">
      <w:pPr>
        <w:shd w:val="clear" w:color="auto" w:fill="FFFFFF"/>
        <w:tabs>
          <w:tab w:val="left" w:pos="7088"/>
        </w:tabs>
        <w:spacing w:after="120"/>
        <w:ind w:firstLine="142"/>
        <w:jc w:val="center"/>
        <w:rPr>
          <w:rFonts w:ascii="Times New Roman" w:hAnsi="Times New Roman"/>
          <w:sz w:val="28"/>
          <w:szCs w:val="28"/>
          <w:lang w:val="ru-RU"/>
        </w:rPr>
      </w:pPr>
      <w:r w:rsidRPr="00780910">
        <w:rPr>
          <w:rFonts w:ascii="Times New Roman" w:hAnsi="Times New Roman"/>
          <w:sz w:val="28"/>
          <w:szCs w:val="28"/>
          <w:lang w:val="ru-RU"/>
        </w:rPr>
        <w:tab/>
      </w:r>
    </w:p>
    <w:p w14:paraId="5A399354" w14:textId="77777777" w:rsidR="002C2446" w:rsidRPr="00780910" w:rsidRDefault="002C2446" w:rsidP="002C2446">
      <w:pPr>
        <w:shd w:val="clear" w:color="auto" w:fill="FFFFFF"/>
        <w:spacing w:after="120"/>
        <w:rPr>
          <w:rFonts w:ascii="Times New Roman" w:hAnsi="Times New Roman"/>
          <w:sz w:val="28"/>
          <w:szCs w:val="28"/>
          <w:lang w:val="ru-RU"/>
        </w:rPr>
      </w:pPr>
      <w:r w:rsidRPr="00780910">
        <w:rPr>
          <w:rFonts w:ascii="Times New Roman" w:hAnsi="Times New Roman"/>
          <w:sz w:val="28"/>
          <w:szCs w:val="28"/>
          <w:lang w:val="ru-RU"/>
        </w:rPr>
        <w:t>___________ № _____</w:t>
      </w:r>
    </w:p>
    <w:tbl>
      <w:tblPr>
        <w:tblW w:w="0" w:type="auto"/>
        <w:tblLook w:val="04A0" w:firstRow="1" w:lastRow="0" w:firstColumn="1" w:lastColumn="0" w:noHBand="0" w:noVBand="1"/>
      </w:tblPr>
      <w:tblGrid>
        <w:gridCol w:w="4815"/>
        <w:gridCol w:w="4823"/>
      </w:tblGrid>
      <w:tr w:rsidR="002C2446" w:rsidRPr="00780910" w14:paraId="3B31BE9B" w14:textId="77777777" w:rsidTr="00EF7DCB">
        <w:tc>
          <w:tcPr>
            <w:tcW w:w="4927" w:type="dxa"/>
            <w:shd w:val="clear" w:color="auto" w:fill="auto"/>
          </w:tcPr>
          <w:p w14:paraId="6DD5DB53" w14:textId="77777777" w:rsidR="002C2446" w:rsidRPr="00780910" w:rsidRDefault="002C2446" w:rsidP="00EF7DCB">
            <w:pPr>
              <w:tabs>
                <w:tab w:val="left" w:pos="5812"/>
              </w:tabs>
              <w:rPr>
                <w:rFonts w:ascii="Times New Roman" w:hAnsi="Times New Roman"/>
                <w:sz w:val="28"/>
                <w:szCs w:val="28"/>
                <w:lang w:val="ru-RU"/>
              </w:rPr>
            </w:pPr>
            <w:r w:rsidRPr="00780910">
              <w:rPr>
                <w:rFonts w:ascii="Times New Roman" w:hAnsi="Times New Roman"/>
                <w:sz w:val="28"/>
                <w:szCs w:val="28"/>
                <w:lang w:val="ru-RU"/>
              </w:rPr>
              <w:t>Месца складання або выдання</w:t>
            </w:r>
          </w:p>
        </w:tc>
        <w:tc>
          <w:tcPr>
            <w:tcW w:w="4927" w:type="dxa"/>
            <w:shd w:val="clear" w:color="auto" w:fill="auto"/>
          </w:tcPr>
          <w:p w14:paraId="404BE8E0" w14:textId="77777777" w:rsidR="002C2446" w:rsidRPr="00780910" w:rsidRDefault="002C2446" w:rsidP="00EF7DCB">
            <w:pPr>
              <w:tabs>
                <w:tab w:val="left" w:pos="5812"/>
              </w:tabs>
              <w:jc w:val="center"/>
              <w:rPr>
                <w:rFonts w:ascii="Times New Roman" w:hAnsi="Times New Roman"/>
                <w:sz w:val="28"/>
                <w:szCs w:val="28"/>
                <w:lang w:val="ru-RU"/>
              </w:rPr>
            </w:pPr>
            <w:r w:rsidRPr="00780910">
              <w:rPr>
                <w:rFonts w:ascii="Times New Roman" w:hAnsi="Times New Roman"/>
                <w:sz w:val="28"/>
                <w:szCs w:val="28"/>
                <w:lang w:val="ru-RU"/>
              </w:rPr>
              <w:t>Место составления или издания</w:t>
            </w:r>
          </w:p>
        </w:tc>
      </w:tr>
    </w:tbl>
    <w:p w14:paraId="7E6A02FE" w14:textId="77777777" w:rsidR="002C2446" w:rsidRPr="00780910" w:rsidRDefault="002C2446" w:rsidP="002C2446">
      <w:pPr>
        <w:widowControl w:val="0"/>
        <w:kinsoku w:val="0"/>
        <w:overflowPunct w:val="0"/>
        <w:autoSpaceDE w:val="0"/>
        <w:autoSpaceDN w:val="0"/>
        <w:adjustRightInd w:val="0"/>
        <w:spacing w:line="240" w:lineRule="auto"/>
        <w:ind w:right="3952"/>
        <w:rPr>
          <w:rFonts w:ascii="Times New Roman" w:eastAsia="Times New Roman" w:hAnsi="Times New Roman"/>
          <w:sz w:val="28"/>
          <w:szCs w:val="28"/>
          <w:lang w:val="ru-RU" w:eastAsia="be-BY"/>
        </w:rPr>
      </w:pPr>
    </w:p>
    <w:p w14:paraId="4401BD70" w14:textId="77777777" w:rsidR="002C2446" w:rsidRPr="00780910" w:rsidRDefault="002C2446" w:rsidP="002C2446">
      <w:pPr>
        <w:widowControl w:val="0"/>
        <w:kinsoku w:val="0"/>
        <w:overflowPunct w:val="0"/>
        <w:autoSpaceDE w:val="0"/>
        <w:autoSpaceDN w:val="0"/>
        <w:adjustRightInd w:val="0"/>
        <w:spacing w:before="62" w:line="240" w:lineRule="auto"/>
        <w:ind w:right="3952"/>
        <w:rPr>
          <w:rFonts w:ascii="Times New Roman" w:eastAsia="Times New Roman" w:hAnsi="Times New Roman"/>
          <w:sz w:val="28"/>
          <w:szCs w:val="28"/>
          <w:lang w:val="ru-RU" w:eastAsia="be-BY"/>
        </w:rPr>
      </w:pPr>
      <w:r w:rsidRPr="00780910">
        <w:rPr>
          <w:rFonts w:ascii="Times New Roman" w:eastAsia="Times New Roman" w:hAnsi="Times New Roman"/>
          <w:sz w:val="28"/>
          <w:szCs w:val="28"/>
          <w:lang w:val="ru-RU" w:eastAsia="be-BY"/>
        </w:rPr>
        <w:t>заседания профсоюзного комитета</w:t>
      </w:r>
    </w:p>
    <w:p w14:paraId="11CD5293" w14:textId="77777777" w:rsidR="002C2446" w:rsidRPr="00780910" w:rsidRDefault="002C2446" w:rsidP="002C2446">
      <w:pPr>
        <w:widowControl w:val="0"/>
        <w:kinsoku w:val="0"/>
        <w:overflowPunct w:val="0"/>
        <w:autoSpaceDE w:val="0"/>
        <w:autoSpaceDN w:val="0"/>
        <w:adjustRightInd w:val="0"/>
        <w:spacing w:line="240" w:lineRule="auto"/>
        <w:ind w:right="3952"/>
        <w:rPr>
          <w:rFonts w:ascii="Times New Roman" w:eastAsia="Times New Roman" w:hAnsi="Times New Roman"/>
          <w:sz w:val="28"/>
          <w:szCs w:val="28"/>
          <w:lang w:val="ru-RU" w:eastAsia="be-BY"/>
        </w:rPr>
      </w:pPr>
    </w:p>
    <w:p w14:paraId="0CE57F90" w14:textId="77777777" w:rsidR="002C2446" w:rsidRPr="00780910" w:rsidRDefault="002C2446" w:rsidP="000A599F">
      <w:pPr>
        <w:pStyle w:val="ab"/>
        <w:tabs>
          <w:tab w:val="left" w:pos="5926"/>
        </w:tabs>
        <w:kinsoku w:val="0"/>
        <w:overflowPunct w:val="0"/>
        <w:spacing w:line="230" w:lineRule="auto"/>
        <w:ind w:left="0"/>
        <w:rPr>
          <w:color w:val="auto"/>
        </w:rPr>
      </w:pPr>
      <w:r w:rsidRPr="00780910">
        <w:rPr>
          <w:color w:val="auto"/>
        </w:rPr>
        <w:t>В состав профсоюзного комитета избрано</w:t>
      </w:r>
      <w:r w:rsidRPr="00780910">
        <w:rPr>
          <w:color w:val="auto"/>
          <w:lang w:val="ru-RU"/>
        </w:rPr>
        <w:t xml:space="preserve"> ___ </w:t>
      </w:r>
      <w:r w:rsidRPr="00780910">
        <w:rPr>
          <w:color w:val="auto"/>
        </w:rPr>
        <w:t xml:space="preserve">человек. </w:t>
      </w:r>
    </w:p>
    <w:p w14:paraId="5B5B6697" w14:textId="77777777" w:rsidR="002C2446" w:rsidRPr="00780910" w:rsidRDefault="002C2446" w:rsidP="000A599F">
      <w:pPr>
        <w:pStyle w:val="ab"/>
        <w:tabs>
          <w:tab w:val="left" w:pos="5926"/>
        </w:tabs>
        <w:kinsoku w:val="0"/>
        <w:overflowPunct w:val="0"/>
        <w:spacing w:line="230" w:lineRule="auto"/>
        <w:ind w:left="0"/>
        <w:jc w:val="both"/>
        <w:rPr>
          <w:color w:val="auto"/>
          <w:spacing w:val="-2"/>
        </w:rPr>
      </w:pPr>
      <w:r w:rsidRPr="00780910">
        <w:rPr>
          <w:color w:val="auto"/>
          <w:spacing w:val="-2"/>
        </w:rPr>
        <w:t>Присутствовали:</w:t>
      </w:r>
    </w:p>
    <w:p w14:paraId="5C7BA04C" w14:textId="77777777" w:rsidR="002C2446" w:rsidRPr="00780910" w:rsidRDefault="002C2446" w:rsidP="000A599F">
      <w:pPr>
        <w:pStyle w:val="ab"/>
        <w:kinsoku w:val="0"/>
        <w:overflowPunct w:val="0"/>
        <w:spacing w:line="230" w:lineRule="auto"/>
        <w:ind w:left="0"/>
        <w:jc w:val="both"/>
        <w:rPr>
          <w:color w:val="auto"/>
          <w:spacing w:val="-2"/>
        </w:rPr>
      </w:pPr>
      <w:r w:rsidRPr="00780910">
        <w:rPr>
          <w:color w:val="auto"/>
        </w:rPr>
        <w:t>члены</w:t>
      </w:r>
      <w:r w:rsidRPr="00780910">
        <w:rPr>
          <w:color w:val="auto"/>
          <w:spacing w:val="-6"/>
        </w:rPr>
        <w:t xml:space="preserve"> </w:t>
      </w:r>
      <w:r w:rsidRPr="00780910">
        <w:rPr>
          <w:color w:val="auto"/>
        </w:rPr>
        <w:t>профсоюзного</w:t>
      </w:r>
      <w:r w:rsidRPr="00780910">
        <w:rPr>
          <w:color w:val="auto"/>
          <w:spacing w:val="-5"/>
        </w:rPr>
        <w:t xml:space="preserve"> </w:t>
      </w:r>
      <w:r w:rsidRPr="00780910">
        <w:rPr>
          <w:color w:val="auto"/>
        </w:rPr>
        <w:t>комитета</w:t>
      </w:r>
      <w:r w:rsidRPr="00780910">
        <w:rPr>
          <w:color w:val="auto"/>
          <w:spacing w:val="-6"/>
        </w:rPr>
        <w:t xml:space="preserve"> – </w:t>
      </w:r>
      <w:r w:rsidRPr="00780910">
        <w:rPr>
          <w:color w:val="auto"/>
        </w:rPr>
        <w:t>фамилии,</w:t>
      </w:r>
      <w:r w:rsidRPr="00780910">
        <w:rPr>
          <w:color w:val="auto"/>
          <w:spacing w:val="-5"/>
        </w:rPr>
        <w:t xml:space="preserve"> </w:t>
      </w:r>
      <w:r w:rsidRPr="00780910">
        <w:rPr>
          <w:color w:val="auto"/>
        </w:rPr>
        <w:t>инициалы</w:t>
      </w:r>
      <w:r w:rsidRPr="00780910">
        <w:rPr>
          <w:color w:val="auto"/>
          <w:spacing w:val="-7"/>
        </w:rPr>
        <w:t xml:space="preserve"> </w:t>
      </w:r>
      <w:r w:rsidRPr="00780910">
        <w:rPr>
          <w:color w:val="auto"/>
        </w:rPr>
        <w:t>(в</w:t>
      </w:r>
      <w:r w:rsidRPr="00780910">
        <w:rPr>
          <w:color w:val="auto"/>
          <w:spacing w:val="-5"/>
        </w:rPr>
        <w:t xml:space="preserve"> </w:t>
      </w:r>
      <w:r w:rsidRPr="00780910">
        <w:rPr>
          <w:color w:val="auto"/>
        </w:rPr>
        <w:t>алфавитном</w:t>
      </w:r>
      <w:r w:rsidRPr="00780910">
        <w:rPr>
          <w:color w:val="auto"/>
          <w:spacing w:val="-5"/>
        </w:rPr>
        <w:t xml:space="preserve"> </w:t>
      </w:r>
      <w:r w:rsidRPr="00780910">
        <w:rPr>
          <w:color w:val="auto"/>
          <w:spacing w:val="-2"/>
        </w:rPr>
        <w:t>порядке).</w:t>
      </w:r>
    </w:p>
    <w:p w14:paraId="0DC15D9A" w14:textId="77777777" w:rsidR="002C2446" w:rsidRPr="00780910" w:rsidRDefault="002C2446" w:rsidP="000A599F">
      <w:pPr>
        <w:shd w:val="clear" w:color="auto" w:fill="FFFFFF"/>
        <w:tabs>
          <w:tab w:val="left" w:pos="5646"/>
        </w:tabs>
        <w:spacing w:line="230" w:lineRule="auto"/>
        <w:jc w:val="both"/>
        <w:rPr>
          <w:rFonts w:ascii="Times New Roman" w:hAnsi="Times New Roman"/>
          <w:sz w:val="28"/>
          <w:szCs w:val="28"/>
          <w:lang w:val="ru-RU"/>
        </w:rPr>
      </w:pPr>
      <w:r w:rsidRPr="00780910">
        <w:rPr>
          <w:rFonts w:ascii="Times New Roman" w:hAnsi="Times New Roman"/>
          <w:i/>
          <w:sz w:val="28"/>
          <w:szCs w:val="28"/>
          <w:lang w:val="ru-RU"/>
        </w:rPr>
        <w:t>(если более 15, указать – «список прилагается»).</w:t>
      </w:r>
    </w:p>
    <w:p w14:paraId="4E309631" w14:textId="77777777" w:rsidR="002C2446" w:rsidRPr="00780910" w:rsidRDefault="002C2446" w:rsidP="000A599F">
      <w:pPr>
        <w:pStyle w:val="ab"/>
        <w:kinsoku w:val="0"/>
        <w:overflowPunct w:val="0"/>
        <w:spacing w:line="230" w:lineRule="auto"/>
        <w:ind w:left="0"/>
        <w:jc w:val="both"/>
        <w:rPr>
          <w:color w:val="auto"/>
          <w:spacing w:val="-2"/>
        </w:rPr>
      </w:pPr>
      <w:r w:rsidRPr="00780910">
        <w:rPr>
          <w:color w:val="auto"/>
          <w:spacing w:val="-2"/>
        </w:rPr>
        <w:t>Председательствующий</w:t>
      </w:r>
      <w:r w:rsidRPr="00780910">
        <w:rPr>
          <w:color w:val="auto"/>
          <w:spacing w:val="-10"/>
        </w:rPr>
        <w:t xml:space="preserve"> – </w:t>
      </w:r>
      <w:r w:rsidRPr="00780910">
        <w:rPr>
          <w:color w:val="auto"/>
          <w:spacing w:val="-2"/>
        </w:rPr>
        <w:t>фамилия,</w:t>
      </w:r>
      <w:r w:rsidRPr="00780910">
        <w:rPr>
          <w:color w:val="auto"/>
          <w:spacing w:val="-7"/>
        </w:rPr>
        <w:t xml:space="preserve"> </w:t>
      </w:r>
      <w:r w:rsidRPr="00780910">
        <w:rPr>
          <w:color w:val="auto"/>
          <w:spacing w:val="-2"/>
        </w:rPr>
        <w:t xml:space="preserve">инициалы. </w:t>
      </w:r>
    </w:p>
    <w:p w14:paraId="38FEA6F3" w14:textId="77777777" w:rsidR="002C2446" w:rsidRPr="00780910" w:rsidRDefault="002C2446" w:rsidP="000A599F">
      <w:pPr>
        <w:pStyle w:val="ab"/>
        <w:kinsoku w:val="0"/>
        <w:overflowPunct w:val="0"/>
        <w:spacing w:line="230" w:lineRule="auto"/>
        <w:ind w:left="0"/>
        <w:jc w:val="both"/>
        <w:rPr>
          <w:color w:val="auto"/>
        </w:rPr>
      </w:pPr>
      <w:r w:rsidRPr="00780910">
        <w:rPr>
          <w:color w:val="auto"/>
        </w:rPr>
        <w:t>Секретарь – фамилия, инициалы.</w:t>
      </w:r>
    </w:p>
    <w:p w14:paraId="1C578741" w14:textId="77777777" w:rsidR="002C2446" w:rsidRPr="00780910" w:rsidRDefault="002C2446" w:rsidP="000A599F">
      <w:pPr>
        <w:pStyle w:val="ab"/>
        <w:kinsoku w:val="0"/>
        <w:overflowPunct w:val="0"/>
        <w:spacing w:line="230" w:lineRule="auto"/>
        <w:ind w:left="0"/>
        <w:jc w:val="both"/>
        <w:rPr>
          <w:color w:val="auto"/>
          <w:spacing w:val="-2"/>
        </w:rPr>
      </w:pPr>
      <w:r w:rsidRPr="00780910">
        <w:rPr>
          <w:color w:val="auto"/>
          <w:spacing w:val="-2"/>
        </w:rPr>
        <w:t>Приглашенные:</w:t>
      </w:r>
    </w:p>
    <w:p w14:paraId="64EC8D52" w14:textId="77777777" w:rsidR="002C2446" w:rsidRPr="00780910" w:rsidRDefault="002C2446" w:rsidP="000A599F">
      <w:pPr>
        <w:shd w:val="clear" w:color="auto" w:fill="FFFFFF"/>
        <w:tabs>
          <w:tab w:val="left" w:pos="5646"/>
        </w:tabs>
        <w:spacing w:line="230" w:lineRule="auto"/>
        <w:jc w:val="both"/>
        <w:rPr>
          <w:rFonts w:ascii="Times New Roman" w:hAnsi="Times New Roman"/>
          <w:sz w:val="28"/>
          <w:szCs w:val="28"/>
          <w:lang w:val="ru-RU"/>
        </w:rPr>
      </w:pPr>
      <w:r w:rsidRPr="00780910">
        <w:rPr>
          <w:rFonts w:ascii="Times New Roman" w:hAnsi="Times New Roman"/>
          <w:sz w:val="28"/>
          <w:szCs w:val="28"/>
          <w:lang w:val="ru-RU"/>
        </w:rPr>
        <w:t xml:space="preserve">фамилии, инициалы, должности </w:t>
      </w:r>
      <w:r w:rsidRPr="00780910">
        <w:rPr>
          <w:rFonts w:ascii="Times New Roman" w:hAnsi="Times New Roman"/>
          <w:i/>
          <w:iCs/>
          <w:sz w:val="28"/>
          <w:szCs w:val="28"/>
          <w:lang w:val="ru-RU"/>
        </w:rPr>
        <w:t>(если более 10 человек,</w:t>
      </w:r>
      <w:r w:rsidRPr="00780910">
        <w:rPr>
          <w:rFonts w:ascii="Times New Roman" w:hAnsi="Times New Roman"/>
          <w:i/>
          <w:sz w:val="28"/>
          <w:szCs w:val="28"/>
          <w:lang w:val="ru-RU"/>
        </w:rPr>
        <w:t xml:space="preserve"> указать – «список прилагается»).</w:t>
      </w:r>
    </w:p>
    <w:p w14:paraId="61F67248" w14:textId="77777777" w:rsidR="002C2446" w:rsidRPr="00780910" w:rsidRDefault="002C2446" w:rsidP="000A599F">
      <w:pPr>
        <w:pStyle w:val="ab"/>
        <w:kinsoku w:val="0"/>
        <w:overflowPunct w:val="0"/>
        <w:spacing w:line="230" w:lineRule="auto"/>
        <w:ind w:left="0"/>
        <w:rPr>
          <w:color w:val="auto"/>
        </w:rPr>
      </w:pPr>
    </w:p>
    <w:p w14:paraId="468B18C9" w14:textId="77777777" w:rsidR="002C2446" w:rsidRPr="00780910" w:rsidRDefault="002C2446" w:rsidP="000A599F">
      <w:pPr>
        <w:pStyle w:val="ab"/>
        <w:kinsoku w:val="0"/>
        <w:overflowPunct w:val="0"/>
        <w:spacing w:line="230" w:lineRule="auto"/>
        <w:ind w:left="0"/>
        <w:rPr>
          <w:color w:val="auto"/>
          <w:spacing w:val="-4"/>
        </w:rPr>
      </w:pPr>
      <w:r w:rsidRPr="00780910">
        <w:rPr>
          <w:color w:val="auto"/>
        </w:rPr>
        <w:t>Повестка</w:t>
      </w:r>
      <w:r w:rsidRPr="00780910">
        <w:rPr>
          <w:color w:val="auto"/>
          <w:spacing w:val="-3"/>
        </w:rPr>
        <w:t xml:space="preserve"> </w:t>
      </w:r>
      <w:r w:rsidRPr="00780910">
        <w:rPr>
          <w:color w:val="auto"/>
          <w:spacing w:val="-4"/>
        </w:rPr>
        <w:t>дня:</w:t>
      </w:r>
    </w:p>
    <w:p w14:paraId="6142AEAF" w14:textId="77777777" w:rsidR="002C2446" w:rsidRPr="00780910" w:rsidRDefault="002C2446" w:rsidP="000A599F">
      <w:pPr>
        <w:pStyle w:val="ab"/>
        <w:kinsoku w:val="0"/>
        <w:overflowPunct w:val="0"/>
        <w:spacing w:line="230" w:lineRule="auto"/>
        <w:ind w:left="0" w:firstLine="709"/>
        <w:jc w:val="both"/>
        <w:rPr>
          <w:color w:val="auto"/>
          <w:spacing w:val="-2"/>
        </w:rPr>
      </w:pPr>
      <w:r w:rsidRPr="00780910">
        <w:rPr>
          <w:color w:val="auto"/>
        </w:rPr>
        <w:t>О</w:t>
      </w:r>
      <w:r w:rsidRPr="00780910">
        <w:rPr>
          <w:color w:val="auto"/>
          <w:spacing w:val="-14"/>
        </w:rPr>
        <w:t xml:space="preserve"> </w:t>
      </w:r>
      <w:r w:rsidRPr="00780910">
        <w:rPr>
          <w:color w:val="auto"/>
        </w:rPr>
        <w:t>проведении</w:t>
      </w:r>
      <w:r w:rsidRPr="00780910">
        <w:rPr>
          <w:color w:val="auto"/>
          <w:spacing w:val="-11"/>
        </w:rPr>
        <w:t xml:space="preserve"> </w:t>
      </w:r>
      <w:r w:rsidRPr="00780910">
        <w:rPr>
          <w:color w:val="auto"/>
        </w:rPr>
        <w:t>собрания</w:t>
      </w:r>
      <w:r w:rsidRPr="00780910">
        <w:rPr>
          <w:color w:val="auto"/>
          <w:spacing w:val="-2"/>
        </w:rPr>
        <w:t>.</w:t>
      </w:r>
    </w:p>
    <w:p w14:paraId="56345D58" w14:textId="77777777" w:rsidR="002C2446" w:rsidRPr="00780910" w:rsidRDefault="002C2446" w:rsidP="000A599F">
      <w:pPr>
        <w:pStyle w:val="ab"/>
        <w:kinsoku w:val="0"/>
        <w:overflowPunct w:val="0"/>
        <w:spacing w:line="230" w:lineRule="auto"/>
        <w:ind w:left="0" w:firstLine="91"/>
        <w:jc w:val="both"/>
        <w:rPr>
          <w:color w:val="auto"/>
          <w:spacing w:val="-2"/>
          <w:lang w:val="ru-RU"/>
        </w:rPr>
      </w:pPr>
      <w:r w:rsidRPr="00780910">
        <w:rPr>
          <w:i/>
          <w:color w:val="auto"/>
          <w:lang w:val="ru-RU"/>
        </w:rPr>
        <w:t>(Форма изложения, д</w:t>
      </w:r>
      <w:r w:rsidRPr="00780910">
        <w:rPr>
          <w:i/>
          <w:color w:val="auto"/>
          <w:spacing w:val="-6"/>
        </w:rPr>
        <w:t>олжность, фамилия и инициалы докладчика</w:t>
      </w:r>
      <w:r w:rsidRPr="00780910">
        <w:rPr>
          <w:color w:val="auto"/>
          <w:spacing w:val="-2"/>
        </w:rPr>
        <w:t>.</w:t>
      </w:r>
      <w:r w:rsidRPr="00780910">
        <w:rPr>
          <w:color w:val="auto"/>
          <w:spacing w:val="-2"/>
          <w:lang w:val="ru-RU"/>
        </w:rPr>
        <w:t>)</w:t>
      </w:r>
    </w:p>
    <w:p w14:paraId="31EDD6C8" w14:textId="77777777" w:rsidR="002C2446" w:rsidRPr="00780910" w:rsidRDefault="002C2446" w:rsidP="000A599F">
      <w:pPr>
        <w:pStyle w:val="ab"/>
        <w:kinsoku w:val="0"/>
        <w:overflowPunct w:val="0"/>
        <w:spacing w:line="230" w:lineRule="auto"/>
        <w:ind w:left="0" w:firstLine="91"/>
        <w:jc w:val="both"/>
        <w:rPr>
          <w:color w:val="auto"/>
          <w:spacing w:val="-2"/>
        </w:rPr>
      </w:pPr>
    </w:p>
    <w:p w14:paraId="0C557A05" w14:textId="77777777" w:rsidR="002C2446" w:rsidRPr="00780910" w:rsidRDefault="002C2446" w:rsidP="000A599F">
      <w:pPr>
        <w:pStyle w:val="6"/>
        <w:kinsoku w:val="0"/>
        <w:overflowPunct w:val="0"/>
        <w:spacing w:before="0" w:line="230" w:lineRule="auto"/>
        <w:ind w:left="0"/>
        <w:rPr>
          <w:spacing w:val="-2"/>
        </w:rPr>
      </w:pPr>
      <w:r w:rsidRPr="00780910">
        <w:rPr>
          <w:spacing w:val="-2"/>
        </w:rPr>
        <w:t>СЛУШАЛИ:</w:t>
      </w:r>
    </w:p>
    <w:p w14:paraId="4636D09B" w14:textId="77777777" w:rsidR="002C2446" w:rsidRPr="00780910" w:rsidRDefault="002C2446" w:rsidP="000A599F">
      <w:pPr>
        <w:pStyle w:val="ab"/>
        <w:kinsoku w:val="0"/>
        <w:overflowPunct w:val="0"/>
        <w:spacing w:line="230" w:lineRule="auto"/>
        <w:ind w:left="0" w:firstLine="709"/>
        <w:jc w:val="both"/>
        <w:rPr>
          <w:color w:val="auto"/>
        </w:rPr>
      </w:pPr>
      <w:r w:rsidRPr="00780910">
        <w:rPr>
          <w:color w:val="auto"/>
        </w:rPr>
        <w:t>Фамилия, инициалы</w:t>
      </w:r>
      <w:r w:rsidRPr="00780910">
        <w:rPr>
          <w:color w:val="auto"/>
          <w:lang w:val="ru-RU"/>
        </w:rPr>
        <w:t xml:space="preserve"> </w:t>
      </w:r>
      <w:r w:rsidRPr="00780910">
        <w:rPr>
          <w:color w:val="auto"/>
        </w:rPr>
        <w:t>– о проведении собрания.</w:t>
      </w:r>
    </w:p>
    <w:p w14:paraId="3FEDAC64" w14:textId="77777777" w:rsidR="002C2446" w:rsidRPr="00780910" w:rsidRDefault="002C2446" w:rsidP="000A599F">
      <w:pPr>
        <w:pStyle w:val="ab"/>
        <w:kinsoku w:val="0"/>
        <w:overflowPunct w:val="0"/>
        <w:spacing w:line="230" w:lineRule="auto"/>
        <w:ind w:left="0" w:firstLine="709"/>
        <w:rPr>
          <w:color w:val="auto"/>
        </w:rPr>
      </w:pPr>
    </w:p>
    <w:p w14:paraId="1BFB4941" w14:textId="77777777" w:rsidR="002C2446" w:rsidRPr="00780910" w:rsidRDefault="002C2446" w:rsidP="000A599F">
      <w:pPr>
        <w:pStyle w:val="6"/>
        <w:kinsoku w:val="0"/>
        <w:overflowPunct w:val="0"/>
        <w:spacing w:before="0" w:line="230" w:lineRule="auto"/>
        <w:ind w:left="0"/>
        <w:rPr>
          <w:spacing w:val="-2"/>
        </w:rPr>
      </w:pPr>
      <w:r w:rsidRPr="00780910">
        <w:rPr>
          <w:spacing w:val="-2"/>
        </w:rPr>
        <w:t>ПОСТАНОВИЛИ:</w:t>
      </w:r>
    </w:p>
    <w:p w14:paraId="1235FCB0" w14:textId="77777777" w:rsidR="002C2446" w:rsidRPr="00780910" w:rsidRDefault="002C2446" w:rsidP="000A599F">
      <w:pPr>
        <w:pStyle w:val="ab"/>
        <w:tabs>
          <w:tab w:val="left" w:pos="10291"/>
        </w:tabs>
        <w:kinsoku w:val="0"/>
        <w:overflowPunct w:val="0"/>
        <w:spacing w:line="230" w:lineRule="auto"/>
        <w:ind w:left="0" w:firstLine="709"/>
        <w:jc w:val="both"/>
        <w:rPr>
          <w:color w:val="auto"/>
          <w:lang w:val="ru-RU"/>
        </w:rPr>
      </w:pPr>
      <w:r w:rsidRPr="00780910">
        <w:rPr>
          <w:color w:val="auto"/>
          <w:spacing w:val="-15"/>
        </w:rPr>
        <w:t>1.</w:t>
      </w:r>
      <w:r w:rsidRPr="00780910">
        <w:rPr>
          <w:color w:val="auto"/>
          <w:spacing w:val="-15"/>
          <w:lang w:val="ru-RU"/>
        </w:rPr>
        <w:t> В </w:t>
      </w:r>
      <w:r w:rsidRPr="00780910">
        <w:rPr>
          <w:color w:val="auto"/>
        </w:rPr>
        <w:t>соответствии</w:t>
      </w:r>
      <w:r w:rsidRPr="00780910">
        <w:rPr>
          <w:color w:val="auto"/>
          <w:spacing w:val="-15"/>
        </w:rPr>
        <w:t xml:space="preserve"> с </w:t>
      </w:r>
      <w:r w:rsidRPr="00780910">
        <w:rPr>
          <w:color w:val="auto"/>
        </w:rPr>
        <w:t>решениями</w:t>
      </w:r>
      <w:r w:rsidRPr="00780910">
        <w:rPr>
          <w:color w:val="auto"/>
          <w:spacing w:val="-15"/>
        </w:rPr>
        <w:t xml:space="preserve"> </w:t>
      </w:r>
      <w:r w:rsidRPr="00780910">
        <w:rPr>
          <w:color w:val="auto"/>
        </w:rPr>
        <w:t>вышестоящих</w:t>
      </w:r>
      <w:r w:rsidRPr="00780910">
        <w:rPr>
          <w:color w:val="auto"/>
          <w:spacing w:val="-15"/>
        </w:rPr>
        <w:t xml:space="preserve"> </w:t>
      </w:r>
      <w:r w:rsidRPr="00780910">
        <w:rPr>
          <w:color w:val="auto"/>
        </w:rPr>
        <w:t>профсоюзных</w:t>
      </w:r>
      <w:r w:rsidRPr="00780910">
        <w:rPr>
          <w:color w:val="auto"/>
          <w:spacing w:val="-15"/>
        </w:rPr>
        <w:t xml:space="preserve"> </w:t>
      </w:r>
      <w:r w:rsidRPr="00780910">
        <w:rPr>
          <w:color w:val="auto"/>
        </w:rPr>
        <w:t>органов</w:t>
      </w:r>
      <w:r w:rsidRPr="00780910">
        <w:rPr>
          <w:color w:val="auto"/>
          <w:spacing w:val="-7"/>
        </w:rPr>
        <w:t xml:space="preserve"> </w:t>
      </w:r>
      <w:r w:rsidRPr="00780910">
        <w:rPr>
          <w:color w:val="auto"/>
        </w:rPr>
        <w:t>(с</w:t>
      </w:r>
      <w:r w:rsidRPr="00780910">
        <w:rPr>
          <w:color w:val="auto"/>
          <w:spacing w:val="-18"/>
          <w:lang w:val="ru-RU"/>
        </w:rPr>
        <w:t> </w:t>
      </w:r>
      <w:r w:rsidRPr="00780910">
        <w:rPr>
          <w:color w:val="auto"/>
        </w:rPr>
        <w:t xml:space="preserve">указанием их даты, номера и названия), Уставом отраслевого профсоюза провести </w:t>
      </w:r>
      <w:r w:rsidRPr="00780910">
        <w:rPr>
          <w:color w:val="auto"/>
          <w:lang w:val="ru-RU"/>
        </w:rPr>
        <w:t xml:space="preserve">_____________ </w:t>
      </w:r>
      <w:r w:rsidRPr="00780910">
        <w:rPr>
          <w:color w:val="auto"/>
        </w:rPr>
        <w:t>собрание</w:t>
      </w:r>
      <w:r w:rsidRPr="00780910">
        <w:rPr>
          <w:color w:val="auto"/>
          <w:spacing w:val="-9"/>
          <w:lang w:val="ru-RU"/>
        </w:rPr>
        <w:t xml:space="preserve"> </w:t>
      </w:r>
      <w:r w:rsidRPr="00780910">
        <w:rPr>
          <w:color w:val="auto"/>
        </w:rPr>
        <w:t>первичной</w:t>
      </w:r>
      <w:r w:rsidRPr="00780910">
        <w:rPr>
          <w:color w:val="auto"/>
          <w:spacing w:val="-7"/>
        </w:rPr>
        <w:t xml:space="preserve"> </w:t>
      </w:r>
      <w:r w:rsidRPr="00780910">
        <w:rPr>
          <w:color w:val="auto"/>
        </w:rPr>
        <w:t>профсоюзной</w:t>
      </w:r>
      <w:r w:rsidRPr="00780910">
        <w:rPr>
          <w:color w:val="auto"/>
          <w:lang w:val="ru-RU"/>
        </w:rPr>
        <w:t xml:space="preserve"> </w:t>
      </w:r>
      <w:r w:rsidRPr="00780910">
        <w:rPr>
          <w:color w:val="auto"/>
        </w:rPr>
        <w:t>организации</w:t>
      </w:r>
      <w:r w:rsidRPr="00780910">
        <w:rPr>
          <w:color w:val="auto"/>
          <w:spacing w:val="-6"/>
        </w:rPr>
        <w:t>с </w:t>
      </w:r>
      <w:r w:rsidRPr="00780910">
        <w:rPr>
          <w:color w:val="auto"/>
        </w:rPr>
        <w:t>пове</w:t>
      </w:r>
      <w:r w:rsidRPr="00780910">
        <w:rPr>
          <w:color w:val="auto"/>
          <w:lang w:val="ru-RU"/>
        </w:rPr>
        <w:t>-</w:t>
      </w:r>
    </w:p>
    <w:p w14:paraId="3C2B96A6" w14:textId="77777777" w:rsidR="002C2446" w:rsidRPr="00780910" w:rsidRDefault="002C2446" w:rsidP="000A599F">
      <w:pPr>
        <w:pStyle w:val="ab"/>
        <w:tabs>
          <w:tab w:val="left" w:pos="10291"/>
        </w:tabs>
        <w:kinsoku w:val="0"/>
        <w:overflowPunct w:val="0"/>
        <w:spacing w:line="230" w:lineRule="auto"/>
        <w:ind w:left="0" w:firstLine="1701"/>
        <w:jc w:val="both"/>
        <w:rPr>
          <w:color w:val="auto"/>
          <w:sz w:val="18"/>
          <w:szCs w:val="18"/>
        </w:rPr>
      </w:pPr>
      <w:r w:rsidRPr="00780910">
        <w:rPr>
          <w:color w:val="auto"/>
          <w:sz w:val="18"/>
          <w:szCs w:val="18"/>
          <w:lang w:val="ru-RU"/>
        </w:rPr>
        <w:t>(</w:t>
      </w:r>
      <w:r w:rsidRPr="00780910">
        <w:rPr>
          <w:i/>
          <w:iCs/>
          <w:color w:val="auto"/>
          <w:spacing w:val="-4"/>
          <w:sz w:val="18"/>
          <w:szCs w:val="18"/>
        </w:rPr>
        <w:t>дата</w:t>
      </w:r>
      <w:r w:rsidRPr="00780910">
        <w:rPr>
          <w:i/>
          <w:iCs/>
          <w:color w:val="auto"/>
          <w:spacing w:val="-4"/>
          <w:sz w:val="18"/>
          <w:szCs w:val="18"/>
          <w:lang w:val="ru-RU"/>
        </w:rPr>
        <w:t>)</w:t>
      </w:r>
    </w:p>
    <w:p w14:paraId="6F3F264F" w14:textId="77777777" w:rsidR="002C2446" w:rsidRPr="00780910" w:rsidRDefault="002C2446" w:rsidP="000A599F">
      <w:pPr>
        <w:pStyle w:val="ab"/>
        <w:tabs>
          <w:tab w:val="left" w:pos="10291"/>
        </w:tabs>
        <w:kinsoku w:val="0"/>
        <w:overflowPunct w:val="0"/>
        <w:spacing w:line="230" w:lineRule="auto"/>
        <w:ind w:left="0"/>
        <w:jc w:val="both"/>
        <w:rPr>
          <w:color w:val="auto"/>
          <w:spacing w:val="-4"/>
        </w:rPr>
      </w:pPr>
      <w:r w:rsidRPr="00780910">
        <w:rPr>
          <w:color w:val="auto"/>
          <w:lang w:val="ru-RU"/>
        </w:rPr>
        <w:t>с</w:t>
      </w:r>
      <w:r w:rsidRPr="00780910">
        <w:rPr>
          <w:color w:val="auto"/>
        </w:rPr>
        <w:t>ткой</w:t>
      </w:r>
      <w:r w:rsidRPr="00780910">
        <w:rPr>
          <w:color w:val="auto"/>
          <w:spacing w:val="-6"/>
        </w:rPr>
        <w:t xml:space="preserve"> </w:t>
      </w:r>
      <w:r w:rsidRPr="00780910">
        <w:rPr>
          <w:color w:val="auto"/>
          <w:spacing w:val="-4"/>
        </w:rPr>
        <w:t>дня:</w:t>
      </w:r>
    </w:p>
    <w:p w14:paraId="64AD93E4" w14:textId="77777777" w:rsidR="002C2446" w:rsidRPr="00780910" w:rsidRDefault="002C2446" w:rsidP="000A599F">
      <w:pPr>
        <w:widowControl w:val="0"/>
        <w:tabs>
          <w:tab w:val="left" w:pos="887"/>
          <w:tab w:val="left" w:pos="9949"/>
        </w:tabs>
        <w:kinsoku w:val="0"/>
        <w:overflowPunct w:val="0"/>
        <w:autoSpaceDE w:val="0"/>
        <w:autoSpaceDN w:val="0"/>
        <w:adjustRightInd w:val="0"/>
        <w:spacing w:line="230" w:lineRule="auto"/>
        <w:ind w:firstLine="709"/>
        <w:rPr>
          <w:rFonts w:ascii="Times New Roman" w:eastAsia="Times New Roman" w:hAnsi="Times New Roman"/>
          <w:iCs/>
          <w:sz w:val="28"/>
          <w:szCs w:val="28"/>
          <w:lang w:val="ru-RU" w:eastAsia="be-BY"/>
        </w:rPr>
      </w:pPr>
      <w:r w:rsidRPr="00780910">
        <w:rPr>
          <w:rFonts w:ascii="Times New Roman" w:eastAsia="Times New Roman" w:hAnsi="Times New Roman"/>
          <w:iCs/>
          <w:sz w:val="28"/>
          <w:szCs w:val="28"/>
          <w:lang w:val="ru-RU" w:eastAsia="be-BY"/>
        </w:rPr>
        <w:t>Об отчете профсоюзного комитета первичной профсоюзной организации за 20__ год.</w:t>
      </w:r>
    </w:p>
    <w:p w14:paraId="720F80F2" w14:textId="77777777" w:rsidR="002C2446" w:rsidRPr="00780910" w:rsidRDefault="002C2446" w:rsidP="000A599F">
      <w:pPr>
        <w:widowControl w:val="0"/>
        <w:tabs>
          <w:tab w:val="left" w:pos="887"/>
          <w:tab w:val="left" w:pos="9946"/>
        </w:tabs>
        <w:kinsoku w:val="0"/>
        <w:overflowPunct w:val="0"/>
        <w:autoSpaceDE w:val="0"/>
        <w:autoSpaceDN w:val="0"/>
        <w:adjustRightInd w:val="0"/>
        <w:spacing w:line="230" w:lineRule="auto"/>
        <w:ind w:firstLine="709"/>
        <w:jc w:val="both"/>
        <w:rPr>
          <w:rFonts w:ascii="Times New Roman" w:eastAsia="Times New Roman" w:hAnsi="Times New Roman"/>
          <w:iCs/>
          <w:sz w:val="28"/>
          <w:szCs w:val="28"/>
          <w:lang w:val="ru-RU" w:eastAsia="be-BY"/>
        </w:rPr>
      </w:pPr>
      <w:r w:rsidRPr="00780910">
        <w:rPr>
          <w:rFonts w:ascii="Times New Roman" w:eastAsia="Times New Roman" w:hAnsi="Times New Roman"/>
          <w:iCs/>
          <w:sz w:val="28"/>
          <w:szCs w:val="28"/>
          <w:lang w:val="ru-RU" w:eastAsia="be-BY"/>
        </w:rPr>
        <w:t>Об отчете ревизионной комиссии первичной профсоюзной организации за 20__ год.</w:t>
      </w:r>
    </w:p>
    <w:p w14:paraId="57D2AC10" w14:textId="77777777" w:rsidR="002C2446" w:rsidRPr="00780910" w:rsidRDefault="002C2446" w:rsidP="000A599F">
      <w:pPr>
        <w:widowControl w:val="0"/>
        <w:tabs>
          <w:tab w:val="left" w:pos="887"/>
        </w:tabs>
        <w:kinsoku w:val="0"/>
        <w:overflowPunct w:val="0"/>
        <w:autoSpaceDE w:val="0"/>
        <w:autoSpaceDN w:val="0"/>
        <w:adjustRightInd w:val="0"/>
        <w:spacing w:line="230" w:lineRule="auto"/>
        <w:ind w:firstLine="709"/>
        <w:jc w:val="both"/>
        <w:rPr>
          <w:rFonts w:ascii="Times New Roman" w:eastAsia="Times New Roman" w:hAnsi="Times New Roman"/>
          <w:iCs/>
          <w:sz w:val="28"/>
          <w:szCs w:val="28"/>
          <w:lang w:val="ru-RU" w:eastAsia="be-BY"/>
        </w:rPr>
      </w:pPr>
      <w:r w:rsidRPr="00780910">
        <w:rPr>
          <w:rFonts w:ascii="Times New Roman" w:eastAsia="Times New Roman" w:hAnsi="Times New Roman"/>
          <w:iCs/>
          <w:sz w:val="28"/>
          <w:szCs w:val="28"/>
          <w:lang w:val="ru-RU" w:eastAsia="be-BY"/>
        </w:rPr>
        <w:t>Об утверждении отчета об исполнении сметы доходов и расходов за 20__ год первичной профсоюзной организации.</w:t>
      </w:r>
    </w:p>
    <w:p w14:paraId="481FCE3C" w14:textId="77777777" w:rsidR="002C2446" w:rsidRPr="00780910" w:rsidRDefault="002C2446" w:rsidP="002C2446">
      <w:pPr>
        <w:widowControl w:val="0"/>
        <w:tabs>
          <w:tab w:val="left" w:pos="887"/>
        </w:tabs>
        <w:kinsoku w:val="0"/>
        <w:overflowPunct w:val="0"/>
        <w:autoSpaceDE w:val="0"/>
        <w:autoSpaceDN w:val="0"/>
        <w:adjustRightInd w:val="0"/>
        <w:spacing w:line="240" w:lineRule="auto"/>
        <w:ind w:firstLine="709"/>
        <w:jc w:val="both"/>
        <w:rPr>
          <w:rFonts w:ascii="Times New Roman" w:eastAsia="Times New Roman" w:hAnsi="Times New Roman"/>
          <w:iCs/>
          <w:sz w:val="28"/>
          <w:szCs w:val="28"/>
          <w:lang w:val="ru-RU" w:eastAsia="be-BY"/>
        </w:rPr>
      </w:pPr>
      <w:r w:rsidRPr="00780910">
        <w:rPr>
          <w:rFonts w:ascii="Times New Roman" w:eastAsia="Times New Roman" w:hAnsi="Times New Roman"/>
          <w:iCs/>
          <w:sz w:val="28"/>
          <w:szCs w:val="28"/>
          <w:lang w:val="ru-RU" w:eastAsia="be-BY"/>
        </w:rPr>
        <w:lastRenderedPageBreak/>
        <w:t>Об утверждении сметы доходов и расходов первичной профсоюзной организации на 20__ год (о смете доходов и расходов первичной профсоюзной организации на 20__ год).</w:t>
      </w:r>
    </w:p>
    <w:p w14:paraId="0737A745" w14:textId="77777777" w:rsidR="002C2446" w:rsidRPr="00780910" w:rsidRDefault="002C2446" w:rsidP="002C2446">
      <w:pPr>
        <w:widowControl w:val="0"/>
        <w:tabs>
          <w:tab w:val="left" w:pos="887"/>
        </w:tabs>
        <w:kinsoku w:val="0"/>
        <w:overflowPunct w:val="0"/>
        <w:autoSpaceDE w:val="0"/>
        <w:autoSpaceDN w:val="0"/>
        <w:adjustRightInd w:val="0"/>
        <w:spacing w:line="240" w:lineRule="auto"/>
        <w:ind w:firstLine="709"/>
        <w:jc w:val="both"/>
        <w:rPr>
          <w:rFonts w:ascii="Times New Roman" w:eastAsia="Times New Roman" w:hAnsi="Times New Roman"/>
          <w:iCs/>
          <w:sz w:val="28"/>
          <w:szCs w:val="28"/>
          <w:lang w:val="ru-RU" w:eastAsia="be-BY"/>
        </w:rPr>
      </w:pPr>
      <w:r w:rsidRPr="00780910">
        <w:rPr>
          <w:rFonts w:ascii="Times New Roman" w:eastAsia="Times New Roman" w:hAnsi="Times New Roman"/>
          <w:iCs/>
          <w:sz w:val="28"/>
          <w:szCs w:val="28"/>
          <w:lang w:val="ru-RU" w:eastAsia="be-BY"/>
        </w:rPr>
        <w:t xml:space="preserve">Об изменениях в составе профсоюзного комитета первичной профсоюзной организации </w:t>
      </w:r>
      <w:r w:rsidRPr="00780910">
        <w:rPr>
          <w:rFonts w:ascii="Times New Roman" w:eastAsia="Times New Roman" w:hAnsi="Times New Roman"/>
          <w:i/>
          <w:sz w:val="28"/>
          <w:szCs w:val="28"/>
          <w:lang w:val="ru-RU" w:eastAsia="be-BY"/>
        </w:rPr>
        <w:t>(при необходимости)</w:t>
      </w:r>
      <w:r w:rsidRPr="00780910">
        <w:rPr>
          <w:rFonts w:ascii="Times New Roman" w:eastAsia="Times New Roman" w:hAnsi="Times New Roman"/>
          <w:iCs/>
          <w:sz w:val="28"/>
          <w:szCs w:val="28"/>
          <w:lang w:val="ru-RU" w:eastAsia="be-BY"/>
        </w:rPr>
        <w:t>.</w:t>
      </w:r>
    </w:p>
    <w:p w14:paraId="7D18C2E0" w14:textId="77777777" w:rsidR="002C2446" w:rsidRPr="00780910" w:rsidRDefault="002C2446" w:rsidP="002C2446">
      <w:pPr>
        <w:widowControl w:val="0"/>
        <w:tabs>
          <w:tab w:val="left" w:pos="887"/>
        </w:tabs>
        <w:kinsoku w:val="0"/>
        <w:overflowPunct w:val="0"/>
        <w:autoSpaceDE w:val="0"/>
        <w:autoSpaceDN w:val="0"/>
        <w:adjustRightInd w:val="0"/>
        <w:spacing w:line="240" w:lineRule="auto"/>
        <w:ind w:firstLine="709"/>
        <w:jc w:val="both"/>
        <w:rPr>
          <w:rFonts w:ascii="Times New Roman" w:eastAsia="Times New Roman" w:hAnsi="Times New Roman"/>
          <w:iCs/>
          <w:sz w:val="28"/>
          <w:szCs w:val="28"/>
          <w:lang w:val="ru-RU" w:eastAsia="be-BY"/>
        </w:rPr>
      </w:pPr>
      <w:r w:rsidRPr="00780910">
        <w:rPr>
          <w:rFonts w:ascii="Times New Roman" w:eastAsia="Times New Roman" w:hAnsi="Times New Roman"/>
          <w:iCs/>
          <w:sz w:val="28"/>
          <w:szCs w:val="28"/>
          <w:lang w:val="ru-RU" w:eastAsia="be-BY"/>
        </w:rPr>
        <w:t xml:space="preserve">Об изменениях в составе ревизионной комиссии первичной профсоюзной организации </w:t>
      </w:r>
      <w:r w:rsidRPr="00780910">
        <w:rPr>
          <w:rFonts w:ascii="Times New Roman" w:eastAsia="Times New Roman" w:hAnsi="Times New Roman"/>
          <w:i/>
          <w:sz w:val="28"/>
          <w:szCs w:val="28"/>
          <w:lang w:val="ru-RU" w:eastAsia="be-BY"/>
        </w:rPr>
        <w:t>(при необходимости)</w:t>
      </w:r>
      <w:r w:rsidRPr="00780910">
        <w:rPr>
          <w:rFonts w:ascii="Times New Roman" w:eastAsia="Times New Roman" w:hAnsi="Times New Roman"/>
          <w:iCs/>
          <w:sz w:val="28"/>
          <w:szCs w:val="28"/>
          <w:lang w:val="ru-RU" w:eastAsia="be-BY"/>
        </w:rPr>
        <w:t>.</w:t>
      </w:r>
    </w:p>
    <w:p w14:paraId="39F91026" w14:textId="77777777" w:rsidR="002C2446" w:rsidRPr="00780910" w:rsidRDefault="002C2446" w:rsidP="002C2446">
      <w:pPr>
        <w:widowControl w:val="0"/>
        <w:tabs>
          <w:tab w:val="left" w:pos="887"/>
        </w:tabs>
        <w:kinsoku w:val="0"/>
        <w:overflowPunct w:val="0"/>
        <w:autoSpaceDE w:val="0"/>
        <w:autoSpaceDN w:val="0"/>
        <w:adjustRightInd w:val="0"/>
        <w:spacing w:line="240" w:lineRule="auto"/>
        <w:ind w:firstLine="709"/>
        <w:jc w:val="both"/>
        <w:rPr>
          <w:rFonts w:ascii="Times New Roman" w:eastAsia="Times New Roman" w:hAnsi="Times New Roman"/>
          <w:i/>
          <w:sz w:val="28"/>
          <w:szCs w:val="28"/>
          <w:lang w:val="ru-RU" w:eastAsia="be-BY"/>
        </w:rPr>
      </w:pPr>
    </w:p>
    <w:p w14:paraId="22ED568D" w14:textId="77777777" w:rsidR="002C2446" w:rsidRPr="00780910" w:rsidRDefault="002C2446" w:rsidP="002C2446">
      <w:pPr>
        <w:pStyle w:val="ab"/>
        <w:kinsoku w:val="0"/>
        <w:overflowPunct w:val="0"/>
        <w:ind w:left="0" w:firstLine="709"/>
        <w:jc w:val="both"/>
        <w:rPr>
          <w:i/>
          <w:color w:val="auto"/>
          <w:lang w:val="ru-RU"/>
        </w:rPr>
      </w:pPr>
      <w:r w:rsidRPr="00780910">
        <w:rPr>
          <w:i/>
          <w:color w:val="auto"/>
          <w:lang w:val="ru-RU"/>
        </w:rPr>
        <w:t xml:space="preserve">При рассмотрении других вопросов повестки дня указать их </w:t>
      </w:r>
      <w:r w:rsidRPr="00780910">
        <w:rPr>
          <w:i/>
          <w:color w:val="auto"/>
          <w:lang w:val="ru-RU"/>
        </w:rPr>
        <w:br/>
        <w:t>наименование.</w:t>
      </w:r>
    </w:p>
    <w:p w14:paraId="061E2369" w14:textId="77777777" w:rsidR="002C2446" w:rsidRPr="00780910" w:rsidRDefault="002C2446" w:rsidP="002C2446">
      <w:pPr>
        <w:pStyle w:val="ab"/>
        <w:kinsoku w:val="0"/>
        <w:overflowPunct w:val="0"/>
        <w:ind w:left="0" w:firstLine="709"/>
        <w:jc w:val="both"/>
        <w:rPr>
          <w:color w:val="auto"/>
        </w:rPr>
      </w:pPr>
      <w:r w:rsidRPr="00780910">
        <w:rPr>
          <w:color w:val="auto"/>
        </w:rPr>
        <w:t>2.</w:t>
      </w:r>
      <w:r w:rsidRPr="00780910">
        <w:rPr>
          <w:color w:val="auto"/>
          <w:lang w:val="ru-RU"/>
        </w:rPr>
        <w:t> </w:t>
      </w:r>
      <w:r w:rsidRPr="00780910">
        <w:rPr>
          <w:color w:val="auto"/>
        </w:rPr>
        <w:t>Профсоюзному комитету обеспечить оповещение членов профсоюза о проведении собрания</w:t>
      </w:r>
      <w:r w:rsidRPr="00780910">
        <w:rPr>
          <w:color w:val="auto"/>
          <w:lang w:val="ru-RU"/>
        </w:rPr>
        <w:t xml:space="preserve"> </w:t>
      </w:r>
      <w:r w:rsidRPr="00780910">
        <w:rPr>
          <w:color w:val="auto"/>
        </w:rPr>
        <w:t xml:space="preserve">в срок до </w:t>
      </w:r>
      <w:r w:rsidRPr="00780910">
        <w:rPr>
          <w:color w:val="auto"/>
          <w:lang w:val="ru-RU"/>
        </w:rPr>
        <w:t xml:space="preserve">_________ </w:t>
      </w:r>
      <w:r w:rsidRPr="00780910">
        <w:rPr>
          <w:color w:val="auto"/>
        </w:rPr>
        <w:t>20</w:t>
      </w:r>
      <w:r w:rsidRPr="00780910">
        <w:rPr>
          <w:color w:val="auto"/>
          <w:lang w:val="ru-RU"/>
        </w:rPr>
        <w:t>__ </w:t>
      </w:r>
      <w:r w:rsidRPr="00780910">
        <w:rPr>
          <w:color w:val="auto"/>
        </w:rPr>
        <w:t>г., в том числе подготовить</w:t>
      </w:r>
      <w:r w:rsidRPr="00780910">
        <w:rPr>
          <w:color w:val="auto"/>
          <w:lang w:val="ru-RU"/>
        </w:rPr>
        <w:t xml:space="preserve"> и </w:t>
      </w:r>
      <w:r w:rsidRPr="00780910">
        <w:rPr>
          <w:color w:val="auto"/>
        </w:rPr>
        <w:t>вывесить соответствующее объявление.</w:t>
      </w:r>
    </w:p>
    <w:p w14:paraId="4D4131DC" w14:textId="77777777" w:rsidR="002C2446" w:rsidRPr="00780910" w:rsidRDefault="002C2446" w:rsidP="002C2446">
      <w:pPr>
        <w:pStyle w:val="ab"/>
        <w:tabs>
          <w:tab w:val="left" w:pos="8370"/>
          <w:tab w:val="left" w:pos="9090"/>
        </w:tabs>
        <w:kinsoku w:val="0"/>
        <w:overflowPunct w:val="0"/>
        <w:ind w:left="0" w:firstLine="709"/>
        <w:jc w:val="both"/>
        <w:rPr>
          <w:color w:val="auto"/>
          <w:lang w:val="ru-RU"/>
        </w:rPr>
      </w:pPr>
      <w:r w:rsidRPr="00780910">
        <w:rPr>
          <w:color w:val="auto"/>
          <w:lang w:val="ru-RU"/>
        </w:rPr>
        <w:t>3</w:t>
      </w:r>
      <w:r w:rsidRPr="00780910">
        <w:rPr>
          <w:color w:val="auto"/>
        </w:rPr>
        <w:t>.</w:t>
      </w:r>
      <w:r w:rsidRPr="00780910">
        <w:rPr>
          <w:color w:val="auto"/>
          <w:lang w:val="ru-RU"/>
        </w:rPr>
        <w:t> </w:t>
      </w:r>
      <w:r w:rsidRPr="00780910">
        <w:rPr>
          <w:color w:val="auto"/>
        </w:rPr>
        <w:t xml:space="preserve">Членам профсоюзного комитета подготовить материалы для включения в отчетный доклад по направлениям работы в срок до </w:t>
      </w:r>
      <w:r w:rsidRPr="00780910">
        <w:rPr>
          <w:color w:val="auto"/>
          <w:lang w:val="ru-RU"/>
        </w:rPr>
        <w:t xml:space="preserve">_________ </w:t>
      </w:r>
      <w:r w:rsidRPr="00780910">
        <w:rPr>
          <w:color w:val="auto"/>
        </w:rPr>
        <w:t>20</w:t>
      </w:r>
      <w:r w:rsidRPr="00780910">
        <w:rPr>
          <w:color w:val="auto"/>
          <w:lang w:val="ru-RU"/>
        </w:rPr>
        <w:t>__ </w:t>
      </w:r>
      <w:r w:rsidRPr="00780910">
        <w:rPr>
          <w:color w:val="auto"/>
        </w:rPr>
        <w:t>г.</w:t>
      </w:r>
    </w:p>
    <w:p w14:paraId="5922A009" w14:textId="77777777" w:rsidR="002C2446" w:rsidRPr="00780910" w:rsidRDefault="002C2446" w:rsidP="002C2446">
      <w:pPr>
        <w:pStyle w:val="ab"/>
        <w:kinsoku w:val="0"/>
        <w:overflowPunct w:val="0"/>
        <w:ind w:left="0" w:firstLine="709"/>
        <w:jc w:val="both"/>
        <w:rPr>
          <w:color w:val="auto"/>
        </w:rPr>
      </w:pPr>
      <w:r w:rsidRPr="00780910">
        <w:rPr>
          <w:color w:val="auto"/>
          <w:lang w:val="ru-RU"/>
        </w:rPr>
        <w:t>4</w:t>
      </w:r>
      <w:r w:rsidRPr="00780910">
        <w:rPr>
          <w:color w:val="auto"/>
        </w:rPr>
        <w:t>.</w:t>
      </w:r>
      <w:r w:rsidRPr="00780910">
        <w:rPr>
          <w:color w:val="auto"/>
          <w:lang w:val="ru-RU"/>
        </w:rPr>
        <w:t> </w:t>
      </w:r>
      <w:r w:rsidRPr="00780910">
        <w:rPr>
          <w:color w:val="auto"/>
        </w:rPr>
        <w:t>Утвердить план мероприятий по подготовке собрания (прилагается)</w:t>
      </w:r>
      <w:r w:rsidRPr="00780910">
        <w:rPr>
          <w:color w:val="auto"/>
          <w:lang w:val="ru-RU"/>
        </w:rPr>
        <w:t xml:space="preserve"> </w:t>
      </w:r>
      <w:r w:rsidRPr="00780910">
        <w:rPr>
          <w:i/>
          <w:color w:val="auto"/>
          <w:lang w:val="ru-RU"/>
        </w:rPr>
        <w:t>(при необходимости).</w:t>
      </w:r>
    </w:p>
    <w:p w14:paraId="20624E51" w14:textId="77777777" w:rsidR="002C2446" w:rsidRPr="00780910" w:rsidRDefault="002C2446" w:rsidP="002C2446">
      <w:pPr>
        <w:widowControl w:val="0"/>
        <w:tabs>
          <w:tab w:val="left" w:pos="1428"/>
        </w:tabs>
        <w:kinsoku w:val="0"/>
        <w:overflowPunct w:val="0"/>
        <w:autoSpaceDE w:val="0"/>
        <w:autoSpaceDN w:val="0"/>
        <w:adjustRightInd w:val="0"/>
        <w:spacing w:line="240" w:lineRule="auto"/>
        <w:ind w:firstLine="709"/>
        <w:jc w:val="both"/>
        <w:rPr>
          <w:rFonts w:ascii="Times New Roman" w:hAnsi="Times New Roman"/>
          <w:sz w:val="28"/>
          <w:szCs w:val="28"/>
          <w:lang w:val="ru-RU"/>
        </w:rPr>
      </w:pPr>
      <w:r w:rsidRPr="00780910">
        <w:rPr>
          <w:rFonts w:ascii="Times New Roman" w:hAnsi="Times New Roman"/>
          <w:sz w:val="28"/>
          <w:szCs w:val="28"/>
          <w:lang w:val="ru-RU"/>
        </w:rPr>
        <w:t xml:space="preserve">5. Утвердить смету расходов на проведение конференции </w:t>
      </w:r>
      <w:r w:rsidRPr="00780910">
        <w:rPr>
          <w:rFonts w:ascii="Times New Roman" w:hAnsi="Times New Roman"/>
          <w:i/>
          <w:iCs/>
          <w:sz w:val="28"/>
          <w:szCs w:val="28"/>
          <w:lang w:val="ru-RU"/>
        </w:rPr>
        <w:t>(при необходимости)</w:t>
      </w:r>
      <w:r w:rsidRPr="00780910">
        <w:rPr>
          <w:rFonts w:ascii="Times New Roman" w:hAnsi="Times New Roman"/>
          <w:sz w:val="28"/>
          <w:szCs w:val="28"/>
          <w:lang w:val="ru-RU"/>
        </w:rPr>
        <w:t>.</w:t>
      </w:r>
    </w:p>
    <w:p w14:paraId="7663331E" w14:textId="77777777" w:rsidR="002C2446" w:rsidRPr="00780910" w:rsidRDefault="002C2446" w:rsidP="002C2446">
      <w:pPr>
        <w:widowControl w:val="0"/>
        <w:tabs>
          <w:tab w:val="left" w:pos="1307"/>
          <w:tab w:val="left" w:pos="6755"/>
        </w:tabs>
        <w:kinsoku w:val="0"/>
        <w:overflowPunct w:val="0"/>
        <w:autoSpaceDE w:val="0"/>
        <w:autoSpaceDN w:val="0"/>
        <w:adjustRightInd w:val="0"/>
        <w:spacing w:line="240" w:lineRule="auto"/>
        <w:ind w:firstLine="709"/>
        <w:jc w:val="both"/>
        <w:rPr>
          <w:rFonts w:ascii="Times New Roman" w:hAnsi="Times New Roman"/>
          <w:sz w:val="28"/>
          <w:szCs w:val="28"/>
          <w:lang w:val="ru-RU"/>
        </w:rPr>
      </w:pPr>
      <w:r w:rsidRPr="00780910">
        <w:rPr>
          <w:rFonts w:ascii="Times New Roman" w:hAnsi="Times New Roman"/>
          <w:sz w:val="28"/>
          <w:szCs w:val="28"/>
          <w:lang w:val="ru-RU"/>
        </w:rPr>
        <w:t>6. Контроль за выполнением возложить на председателя первичной профсоюзной организации ________________________________________________.</w:t>
      </w:r>
    </w:p>
    <w:p w14:paraId="56AD00DB" w14:textId="77777777" w:rsidR="002C2446" w:rsidRPr="00780910" w:rsidRDefault="002C2446" w:rsidP="002C2446">
      <w:pPr>
        <w:pStyle w:val="ab"/>
        <w:kinsoku w:val="0"/>
        <w:overflowPunct w:val="0"/>
        <w:ind w:left="0" w:right="-1" w:firstLine="5387"/>
        <w:jc w:val="both"/>
        <w:rPr>
          <w:i/>
          <w:iCs/>
          <w:color w:val="auto"/>
          <w:spacing w:val="-2"/>
          <w:sz w:val="18"/>
          <w:szCs w:val="18"/>
          <w:lang w:val="ru-RU"/>
        </w:rPr>
      </w:pPr>
      <w:r w:rsidRPr="00780910">
        <w:rPr>
          <w:i/>
          <w:iCs/>
          <w:color w:val="auto"/>
          <w:sz w:val="18"/>
          <w:szCs w:val="18"/>
          <w:lang w:val="ru-RU"/>
        </w:rPr>
        <w:t>(</w:t>
      </w:r>
      <w:r w:rsidRPr="00780910">
        <w:rPr>
          <w:i/>
          <w:iCs/>
          <w:color w:val="auto"/>
          <w:sz w:val="18"/>
          <w:szCs w:val="18"/>
        </w:rPr>
        <w:t xml:space="preserve">фамилия, </w:t>
      </w:r>
      <w:r w:rsidRPr="00780910">
        <w:rPr>
          <w:i/>
          <w:iCs/>
          <w:color w:val="auto"/>
          <w:spacing w:val="-2"/>
          <w:sz w:val="18"/>
          <w:szCs w:val="18"/>
        </w:rPr>
        <w:t>инициалы</w:t>
      </w:r>
      <w:r w:rsidRPr="00780910">
        <w:rPr>
          <w:i/>
          <w:iCs/>
          <w:color w:val="auto"/>
          <w:spacing w:val="-2"/>
          <w:sz w:val="18"/>
          <w:szCs w:val="18"/>
          <w:lang w:val="ru-RU"/>
        </w:rPr>
        <w:t>)</w:t>
      </w:r>
    </w:p>
    <w:p w14:paraId="4606AE3F" w14:textId="77777777" w:rsidR="002C2446" w:rsidRPr="00780910" w:rsidRDefault="002C2446" w:rsidP="002C2446">
      <w:pPr>
        <w:pStyle w:val="ab"/>
        <w:tabs>
          <w:tab w:val="left" w:pos="3330"/>
          <w:tab w:val="left" w:pos="5490"/>
          <w:tab w:val="left" w:pos="8370"/>
        </w:tabs>
        <w:kinsoku w:val="0"/>
        <w:overflowPunct w:val="0"/>
        <w:ind w:left="0" w:firstLine="709"/>
        <w:jc w:val="both"/>
        <w:rPr>
          <w:color w:val="auto"/>
          <w:spacing w:val="-10"/>
        </w:rPr>
      </w:pPr>
      <w:r w:rsidRPr="00780910">
        <w:rPr>
          <w:color w:val="auto"/>
        </w:rPr>
        <w:t>Голосовали:</w:t>
      </w:r>
      <w:r w:rsidRPr="00780910">
        <w:rPr>
          <w:color w:val="auto"/>
          <w:spacing w:val="-1"/>
        </w:rPr>
        <w:t xml:space="preserve"> </w:t>
      </w:r>
      <w:r w:rsidRPr="00780910">
        <w:rPr>
          <w:color w:val="auto"/>
        </w:rPr>
        <w:t xml:space="preserve">«за» – </w:t>
      </w:r>
      <w:r w:rsidRPr="00780910">
        <w:rPr>
          <w:color w:val="auto"/>
          <w:lang w:val="ru-RU"/>
        </w:rPr>
        <w:t>___</w:t>
      </w:r>
      <w:r w:rsidRPr="00780910">
        <w:rPr>
          <w:color w:val="auto"/>
        </w:rPr>
        <w:t xml:space="preserve">, «против» – </w:t>
      </w:r>
      <w:r w:rsidRPr="00780910">
        <w:rPr>
          <w:color w:val="auto"/>
          <w:lang w:val="ru-RU"/>
        </w:rPr>
        <w:t>___</w:t>
      </w:r>
      <w:r w:rsidRPr="00780910">
        <w:rPr>
          <w:color w:val="auto"/>
        </w:rPr>
        <w:t xml:space="preserve">, «воздержались» – </w:t>
      </w:r>
      <w:r w:rsidRPr="00780910">
        <w:rPr>
          <w:color w:val="auto"/>
          <w:lang w:val="ru-RU"/>
        </w:rPr>
        <w:t>___</w:t>
      </w:r>
      <w:r w:rsidRPr="00780910">
        <w:rPr>
          <w:color w:val="auto"/>
          <w:spacing w:val="-10"/>
        </w:rPr>
        <w:t>.</w:t>
      </w:r>
    </w:p>
    <w:p w14:paraId="095774D1" w14:textId="77777777" w:rsidR="002C2446" w:rsidRPr="00780910" w:rsidRDefault="002C2446" w:rsidP="002C2446">
      <w:pPr>
        <w:pStyle w:val="ab"/>
        <w:kinsoku w:val="0"/>
        <w:overflowPunct w:val="0"/>
        <w:ind w:left="0"/>
        <w:jc w:val="both"/>
        <w:rPr>
          <w:color w:val="auto"/>
          <w:highlight w:val="green"/>
        </w:rPr>
      </w:pPr>
    </w:p>
    <w:p w14:paraId="7B2925CD" w14:textId="77777777" w:rsidR="002C2446" w:rsidRPr="0078091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iCs/>
          <w:sz w:val="28"/>
          <w:szCs w:val="28"/>
          <w:lang w:val="ru-RU"/>
        </w:rPr>
      </w:pPr>
      <w:r w:rsidRPr="00780910">
        <w:rPr>
          <w:rFonts w:ascii="Times New Roman" w:hAnsi="Times New Roman"/>
          <w:sz w:val="28"/>
          <w:szCs w:val="28"/>
          <w:lang w:val="ru-RU"/>
        </w:rPr>
        <w:t>Председательствующий</w:t>
      </w:r>
      <w:r w:rsidRPr="00780910">
        <w:rPr>
          <w:rFonts w:ascii="Times New Roman" w:hAnsi="Times New Roman"/>
          <w:iCs/>
          <w:sz w:val="28"/>
          <w:szCs w:val="28"/>
          <w:lang w:val="ru-RU"/>
        </w:rPr>
        <w:tab/>
        <w:t>Подпись</w:t>
      </w:r>
      <w:r w:rsidRPr="00780910">
        <w:rPr>
          <w:rFonts w:ascii="Times New Roman" w:hAnsi="Times New Roman"/>
          <w:iCs/>
          <w:sz w:val="28"/>
          <w:szCs w:val="28"/>
          <w:lang w:val="ru-RU"/>
        </w:rPr>
        <w:tab/>
        <w:t>Инициалы, фамилия</w:t>
      </w:r>
    </w:p>
    <w:p w14:paraId="749C2C4B" w14:textId="77777777" w:rsidR="002C2446" w:rsidRPr="0078091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iCs/>
          <w:sz w:val="28"/>
          <w:szCs w:val="28"/>
          <w:lang w:val="ru-RU"/>
        </w:rPr>
      </w:pPr>
      <w:r w:rsidRPr="00780910">
        <w:rPr>
          <w:rFonts w:ascii="Times New Roman" w:hAnsi="Times New Roman"/>
          <w:iCs/>
          <w:sz w:val="28"/>
          <w:szCs w:val="28"/>
          <w:lang w:val="ru-RU"/>
        </w:rPr>
        <w:t>Секретарь</w:t>
      </w:r>
      <w:r w:rsidRPr="00780910">
        <w:rPr>
          <w:rFonts w:ascii="Times New Roman" w:hAnsi="Times New Roman"/>
          <w:iCs/>
          <w:sz w:val="28"/>
          <w:szCs w:val="28"/>
          <w:lang w:val="ru-RU"/>
        </w:rPr>
        <w:tab/>
        <w:t>Подпись</w:t>
      </w:r>
      <w:r w:rsidRPr="00780910">
        <w:rPr>
          <w:rFonts w:ascii="Times New Roman" w:hAnsi="Times New Roman"/>
          <w:iCs/>
          <w:sz w:val="28"/>
          <w:szCs w:val="28"/>
          <w:lang w:val="ru-RU"/>
        </w:rPr>
        <w:tab/>
        <w:t>Инициалы, фамилия</w:t>
      </w:r>
    </w:p>
    <w:p w14:paraId="265C3F25" w14:textId="77777777" w:rsidR="002C2446" w:rsidRPr="00780910" w:rsidRDefault="002C2446" w:rsidP="002C2446">
      <w:pPr>
        <w:widowControl w:val="0"/>
        <w:shd w:val="clear" w:color="auto" w:fill="FFFFFF"/>
        <w:tabs>
          <w:tab w:val="left" w:pos="4536"/>
          <w:tab w:val="left" w:pos="4752"/>
          <w:tab w:val="left" w:pos="6804"/>
        </w:tabs>
        <w:kinsoku w:val="0"/>
        <w:overflowPunct w:val="0"/>
        <w:autoSpaceDE w:val="0"/>
        <w:autoSpaceDN w:val="0"/>
        <w:adjustRightInd w:val="0"/>
        <w:spacing w:line="240" w:lineRule="auto"/>
        <w:ind w:right="164" w:firstLine="4536"/>
        <w:jc w:val="both"/>
        <w:rPr>
          <w:rFonts w:ascii="Times New Roman" w:hAnsi="Times New Roman"/>
          <w:iCs/>
          <w:spacing w:val="-2"/>
          <w:sz w:val="28"/>
          <w:szCs w:val="28"/>
          <w:lang w:val="ru-RU"/>
        </w:rPr>
      </w:pPr>
    </w:p>
    <w:p w14:paraId="3BEF38B2" w14:textId="77777777" w:rsidR="002C2446" w:rsidRPr="00780910" w:rsidRDefault="002C2446" w:rsidP="002C2446">
      <w:pPr>
        <w:widowControl w:val="0"/>
        <w:spacing w:before="120" w:line="230" w:lineRule="auto"/>
        <w:jc w:val="center"/>
        <w:rPr>
          <w:rFonts w:ascii="Times New Roman" w:hAnsi="Times New Roman"/>
          <w:b/>
          <w:sz w:val="28"/>
          <w:szCs w:val="28"/>
          <w:lang w:val="ru-RU"/>
        </w:rPr>
      </w:pPr>
      <w:r w:rsidRPr="00780910">
        <w:rPr>
          <w:i/>
          <w:iCs/>
          <w:sz w:val="26"/>
          <w:szCs w:val="26"/>
          <w:lang w:val="ru-RU"/>
        </w:rPr>
        <w:br w:type="page"/>
      </w:r>
      <w:r w:rsidRPr="00780910">
        <w:rPr>
          <w:rFonts w:ascii="Times New Roman" w:hAnsi="Times New Roman"/>
          <w:b/>
          <w:sz w:val="28"/>
          <w:szCs w:val="28"/>
          <w:lang w:val="ru-RU"/>
        </w:rPr>
        <w:lastRenderedPageBreak/>
        <w:t xml:space="preserve">ПРОТОКОЛ ЗАСЕДАНИЯ ПРОФСОЮЗНОГО КОМИТЕТА </w:t>
      </w:r>
      <w:r w:rsidRPr="00780910">
        <w:rPr>
          <w:rFonts w:ascii="Times New Roman" w:hAnsi="Times New Roman"/>
          <w:b/>
          <w:sz w:val="28"/>
          <w:szCs w:val="28"/>
          <w:lang w:val="ru-RU"/>
        </w:rPr>
        <w:br/>
      </w:r>
      <w:r w:rsidRPr="00780910">
        <w:rPr>
          <w:rFonts w:ascii="Times New Roman" w:hAnsi="Times New Roman"/>
          <w:sz w:val="28"/>
          <w:szCs w:val="28"/>
          <w:lang w:val="ru-RU"/>
        </w:rPr>
        <w:t>(при рассмотрении вопроса о проведении конференции)</w:t>
      </w:r>
    </w:p>
    <w:p w14:paraId="635EDEBA" w14:textId="77777777" w:rsidR="002C2446" w:rsidRPr="00780910" w:rsidRDefault="002C2446" w:rsidP="002C2446">
      <w:pPr>
        <w:spacing w:line="230" w:lineRule="auto"/>
        <w:jc w:val="center"/>
        <w:rPr>
          <w:rFonts w:ascii="Times New Roman" w:hAnsi="Times New Roman"/>
          <w:b/>
          <w:sz w:val="28"/>
          <w:szCs w:val="28"/>
          <w:lang w:val="ru-RU"/>
        </w:rPr>
      </w:pPr>
    </w:p>
    <w:p w14:paraId="49936C26" w14:textId="77777777" w:rsidR="002C2446" w:rsidRPr="00780910" w:rsidRDefault="002C2446" w:rsidP="002C2446">
      <w:pPr>
        <w:spacing w:after="120"/>
        <w:jc w:val="center"/>
        <w:rPr>
          <w:rFonts w:ascii="Times New Roman" w:hAnsi="Times New Roman"/>
          <w:b/>
          <w:sz w:val="28"/>
          <w:szCs w:val="28"/>
        </w:rPr>
      </w:pPr>
      <w:r w:rsidRPr="00780910">
        <w:rPr>
          <w:rFonts w:ascii="Times New Roman" w:hAnsi="Times New Roman"/>
          <w:sz w:val="28"/>
          <w:szCs w:val="28"/>
        </w:rPr>
        <w:t xml:space="preserve">Эмблема </w:t>
      </w:r>
      <w:r w:rsidRPr="00780910">
        <w:rPr>
          <w:rFonts w:ascii="Times New Roman" w:hAnsi="Times New Roman"/>
          <w:sz w:val="28"/>
          <w:szCs w:val="28"/>
        </w:rPr>
        <w:br/>
        <w:t>отраслевого</w:t>
      </w:r>
      <w:r w:rsidRPr="00780910">
        <w:rPr>
          <w:rFonts w:ascii="Times New Roman" w:hAnsi="Times New Roman"/>
          <w:sz w:val="28"/>
          <w:szCs w:val="28"/>
          <w:lang w:val="ru-RU"/>
        </w:rPr>
        <w:t xml:space="preserve"> </w:t>
      </w:r>
      <w:r w:rsidRPr="00780910">
        <w:rPr>
          <w:rFonts w:ascii="Times New Roman" w:hAnsi="Times New Roman"/>
          <w:sz w:val="28"/>
          <w:szCs w:val="28"/>
        </w:rPr>
        <w:t>профсоюза</w:t>
      </w:r>
    </w:p>
    <w:tbl>
      <w:tblPr>
        <w:tblW w:w="9543" w:type="dxa"/>
        <w:tblLook w:val="04A0" w:firstRow="1" w:lastRow="0" w:firstColumn="1" w:lastColumn="0" w:noHBand="0" w:noVBand="1"/>
      </w:tblPr>
      <w:tblGrid>
        <w:gridCol w:w="4771"/>
        <w:gridCol w:w="4772"/>
      </w:tblGrid>
      <w:tr w:rsidR="002C2446" w:rsidRPr="00780910" w14:paraId="74F30BC3" w14:textId="77777777" w:rsidTr="00EF7DCB">
        <w:tc>
          <w:tcPr>
            <w:tcW w:w="4771" w:type="dxa"/>
            <w:shd w:val="clear" w:color="auto" w:fill="auto"/>
          </w:tcPr>
          <w:p w14:paraId="37A8BAD5" w14:textId="77777777" w:rsidR="002C2446" w:rsidRPr="00780910" w:rsidRDefault="002C2446" w:rsidP="00EF7DCB">
            <w:pPr>
              <w:spacing w:after="120"/>
              <w:jc w:val="center"/>
              <w:rPr>
                <w:rFonts w:ascii="Times New Roman" w:hAnsi="Times New Roman"/>
                <w:sz w:val="28"/>
                <w:szCs w:val="28"/>
              </w:rPr>
            </w:pPr>
            <w:r w:rsidRPr="00780910">
              <w:rPr>
                <w:rFonts w:ascii="Times New Roman" w:hAnsi="Times New Roman"/>
                <w:sz w:val="28"/>
                <w:szCs w:val="28"/>
                <w:lang w:val="ru-RU"/>
              </w:rPr>
              <w:t>Назва</w:t>
            </w:r>
            <w:r w:rsidRPr="00780910">
              <w:rPr>
                <w:rFonts w:ascii="Times New Roman" w:hAnsi="Times New Roman"/>
                <w:sz w:val="28"/>
                <w:szCs w:val="28"/>
              </w:rPr>
              <w:t xml:space="preserve"> </w:t>
            </w:r>
            <w:r w:rsidRPr="00780910">
              <w:rPr>
                <w:rFonts w:ascii="Times New Roman" w:hAnsi="Times New Roman"/>
                <w:sz w:val="28"/>
                <w:szCs w:val="28"/>
                <w:lang w:val="ru-RU"/>
              </w:rPr>
              <w:t>вышэйстаячай</w:t>
            </w:r>
            <w:r w:rsidRPr="00780910">
              <w:rPr>
                <w:rFonts w:ascii="Times New Roman" w:hAnsi="Times New Roman"/>
                <w:sz w:val="28"/>
                <w:szCs w:val="28"/>
              </w:rPr>
              <w:t xml:space="preserve"> </w:t>
            </w:r>
            <w:r w:rsidRPr="00780910">
              <w:rPr>
                <w:rFonts w:ascii="Times New Roman" w:hAnsi="Times New Roman"/>
                <w:sz w:val="28"/>
                <w:szCs w:val="28"/>
              </w:rPr>
              <w:br/>
            </w:r>
            <w:r w:rsidRPr="00780910">
              <w:rPr>
                <w:rFonts w:ascii="Times New Roman" w:hAnsi="Times New Roman"/>
                <w:sz w:val="28"/>
                <w:szCs w:val="28"/>
                <w:lang w:val="ru-RU"/>
              </w:rPr>
              <w:t>арганізацыі</w:t>
            </w:r>
            <w:r w:rsidRPr="00780910">
              <w:rPr>
                <w:rFonts w:ascii="Times New Roman" w:hAnsi="Times New Roman"/>
                <w:sz w:val="28"/>
                <w:szCs w:val="28"/>
              </w:rPr>
              <w:t xml:space="preserve"> </w:t>
            </w:r>
          </w:p>
          <w:p w14:paraId="5F144CBA" w14:textId="77777777" w:rsidR="002C2446" w:rsidRPr="00780910" w:rsidRDefault="002C2446" w:rsidP="00EF7DCB">
            <w:pPr>
              <w:jc w:val="center"/>
              <w:rPr>
                <w:rFonts w:ascii="Times New Roman" w:hAnsi="Times New Roman"/>
                <w:sz w:val="28"/>
                <w:szCs w:val="28"/>
              </w:rPr>
            </w:pPr>
            <w:r w:rsidRPr="00780910">
              <w:rPr>
                <w:rFonts w:ascii="Times New Roman" w:hAnsi="Times New Roman"/>
                <w:sz w:val="28"/>
                <w:szCs w:val="28"/>
                <w:lang w:val="ru-RU"/>
              </w:rPr>
              <w:t>Назва</w:t>
            </w:r>
            <w:r w:rsidRPr="00780910">
              <w:rPr>
                <w:rFonts w:ascii="Times New Roman" w:hAnsi="Times New Roman"/>
                <w:sz w:val="28"/>
                <w:szCs w:val="28"/>
              </w:rPr>
              <w:t xml:space="preserve"> </w:t>
            </w:r>
            <w:r w:rsidRPr="00780910">
              <w:rPr>
                <w:rFonts w:ascii="Times New Roman" w:hAnsi="Times New Roman"/>
                <w:sz w:val="28"/>
                <w:szCs w:val="28"/>
                <w:lang w:val="ru-RU"/>
              </w:rPr>
              <w:t>пярвічнай</w:t>
            </w:r>
            <w:r w:rsidRPr="00780910">
              <w:rPr>
                <w:rFonts w:ascii="Times New Roman" w:hAnsi="Times New Roman"/>
                <w:sz w:val="28"/>
                <w:szCs w:val="28"/>
              </w:rPr>
              <w:t xml:space="preserve"> </w:t>
            </w:r>
            <w:r w:rsidRPr="00780910">
              <w:rPr>
                <w:rFonts w:ascii="Times New Roman" w:hAnsi="Times New Roman"/>
                <w:sz w:val="28"/>
                <w:szCs w:val="28"/>
              </w:rPr>
              <w:br/>
            </w:r>
            <w:r w:rsidRPr="00780910">
              <w:rPr>
                <w:rFonts w:ascii="Times New Roman" w:hAnsi="Times New Roman"/>
                <w:sz w:val="28"/>
                <w:szCs w:val="28"/>
                <w:lang w:val="ru-RU"/>
              </w:rPr>
              <w:t>прафсаюзнай</w:t>
            </w:r>
            <w:r w:rsidRPr="00780910">
              <w:rPr>
                <w:rFonts w:ascii="Times New Roman" w:hAnsi="Times New Roman"/>
                <w:sz w:val="28"/>
                <w:szCs w:val="28"/>
              </w:rPr>
              <w:t xml:space="preserve"> </w:t>
            </w:r>
            <w:r w:rsidRPr="00780910">
              <w:rPr>
                <w:rFonts w:ascii="Times New Roman" w:hAnsi="Times New Roman"/>
                <w:sz w:val="28"/>
                <w:szCs w:val="28"/>
                <w:lang w:val="ru-RU"/>
              </w:rPr>
              <w:t>арганізацыі</w:t>
            </w:r>
          </w:p>
          <w:p w14:paraId="28D0631F" w14:textId="77777777" w:rsidR="002C2446" w:rsidRPr="00780910" w:rsidRDefault="002C2446" w:rsidP="00EF7DCB">
            <w:pPr>
              <w:jc w:val="center"/>
              <w:rPr>
                <w:rFonts w:ascii="Times New Roman" w:hAnsi="Times New Roman"/>
                <w:sz w:val="28"/>
                <w:szCs w:val="28"/>
              </w:rPr>
            </w:pPr>
          </w:p>
          <w:p w14:paraId="5D777726" w14:textId="77777777" w:rsidR="002C2446" w:rsidRPr="00780910" w:rsidRDefault="002C2446" w:rsidP="00EF7DCB">
            <w:pPr>
              <w:jc w:val="center"/>
              <w:rPr>
                <w:rFonts w:ascii="Times New Roman" w:hAnsi="Times New Roman"/>
                <w:b/>
                <w:sz w:val="28"/>
                <w:szCs w:val="28"/>
                <w:lang w:val="ru-RU"/>
              </w:rPr>
            </w:pPr>
            <w:r w:rsidRPr="00780910">
              <w:rPr>
                <w:rFonts w:ascii="Times New Roman" w:hAnsi="Times New Roman"/>
                <w:sz w:val="28"/>
                <w:szCs w:val="28"/>
                <w:lang w:val="ru-RU"/>
              </w:rPr>
              <w:t>ПРАТАКОЛ</w:t>
            </w:r>
          </w:p>
        </w:tc>
        <w:tc>
          <w:tcPr>
            <w:tcW w:w="4772" w:type="dxa"/>
            <w:shd w:val="clear" w:color="auto" w:fill="auto"/>
          </w:tcPr>
          <w:p w14:paraId="4B22D34E" w14:textId="77777777" w:rsidR="002C2446" w:rsidRPr="00780910" w:rsidRDefault="002C2446" w:rsidP="00EF7DCB">
            <w:pPr>
              <w:shd w:val="clear" w:color="auto" w:fill="FFFFFF"/>
              <w:tabs>
                <w:tab w:val="left" w:pos="0"/>
              </w:tabs>
              <w:spacing w:after="120"/>
              <w:jc w:val="center"/>
              <w:rPr>
                <w:rFonts w:ascii="Times New Roman" w:hAnsi="Times New Roman"/>
                <w:sz w:val="28"/>
                <w:szCs w:val="28"/>
                <w:lang w:val="ru-RU"/>
              </w:rPr>
            </w:pPr>
            <w:r w:rsidRPr="00780910">
              <w:rPr>
                <w:rFonts w:ascii="Times New Roman" w:hAnsi="Times New Roman"/>
                <w:sz w:val="28"/>
                <w:szCs w:val="28"/>
                <w:lang w:val="ru-RU"/>
              </w:rPr>
              <w:t xml:space="preserve">Наименование вышестоящей </w:t>
            </w:r>
            <w:r w:rsidRPr="00780910">
              <w:rPr>
                <w:rFonts w:ascii="Times New Roman" w:hAnsi="Times New Roman"/>
                <w:sz w:val="28"/>
                <w:szCs w:val="28"/>
                <w:lang w:val="ru-RU"/>
              </w:rPr>
              <w:br/>
              <w:t xml:space="preserve">организации </w:t>
            </w:r>
          </w:p>
          <w:p w14:paraId="121143C3" w14:textId="77777777" w:rsidR="002C2446" w:rsidRPr="00780910" w:rsidRDefault="002C2446" w:rsidP="00EF7DCB">
            <w:pPr>
              <w:tabs>
                <w:tab w:val="left" w:pos="1556"/>
              </w:tabs>
              <w:jc w:val="center"/>
              <w:rPr>
                <w:rFonts w:ascii="Times New Roman" w:hAnsi="Times New Roman"/>
                <w:sz w:val="28"/>
                <w:szCs w:val="28"/>
                <w:lang w:val="ru-RU"/>
              </w:rPr>
            </w:pPr>
            <w:r w:rsidRPr="00780910">
              <w:rPr>
                <w:rFonts w:ascii="Times New Roman" w:hAnsi="Times New Roman"/>
                <w:sz w:val="28"/>
                <w:szCs w:val="28"/>
                <w:lang w:val="ru-RU"/>
              </w:rPr>
              <w:t xml:space="preserve">Наименование первичной </w:t>
            </w:r>
            <w:r w:rsidRPr="00780910">
              <w:rPr>
                <w:rFonts w:ascii="Times New Roman" w:hAnsi="Times New Roman"/>
                <w:sz w:val="28"/>
                <w:szCs w:val="28"/>
                <w:lang w:val="ru-RU"/>
              </w:rPr>
              <w:br/>
              <w:t>профсоюзной организации</w:t>
            </w:r>
          </w:p>
          <w:p w14:paraId="3B613CF3" w14:textId="77777777" w:rsidR="002C2446" w:rsidRPr="00780910" w:rsidRDefault="002C2446" w:rsidP="00EF7DCB">
            <w:pPr>
              <w:tabs>
                <w:tab w:val="left" w:pos="1556"/>
              </w:tabs>
              <w:jc w:val="center"/>
              <w:rPr>
                <w:rFonts w:ascii="Times New Roman" w:hAnsi="Times New Roman"/>
                <w:sz w:val="28"/>
                <w:szCs w:val="28"/>
                <w:lang w:val="ru-RU"/>
              </w:rPr>
            </w:pPr>
          </w:p>
          <w:p w14:paraId="1C6BF718" w14:textId="77777777" w:rsidR="002C2446" w:rsidRPr="00780910" w:rsidRDefault="002C2446" w:rsidP="00EF7DCB">
            <w:pPr>
              <w:tabs>
                <w:tab w:val="left" w:pos="1556"/>
              </w:tabs>
              <w:jc w:val="center"/>
              <w:rPr>
                <w:rFonts w:ascii="Times New Roman" w:hAnsi="Times New Roman"/>
                <w:b/>
                <w:sz w:val="28"/>
                <w:szCs w:val="28"/>
                <w:lang w:val="ru-RU"/>
              </w:rPr>
            </w:pPr>
            <w:r w:rsidRPr="00780910">
              <w:rPr>
                <w:rFonts w:ascii="Times New Roman" w:hAnsi="Times New Roman"/>
                <w:sz w:val="28"/>
                <w:szCs w:val="28"/>
                <w:lang w:val="ru-RU"/>
              </w:rPr>
              <w:t>ПРОТОКОЛ</w:t>
            </w:r>
          </w:p>
        </w:tc>
      </w:tr>
    </w:tbl>
    <w:p w14:paraId="2B1732F3" w14:textId="77777777" w:rsidR="002C2446" w:rsidRPr="00780910" w:rsidRDefault="002C2446" w:rsidP="002C2446">
      <w:pPr>
        <w:shd w:val="clear" w:color="auto" w:fill="FFFFFF"/>
        <w:tabs>
          <w:tab w:val="left" w:pos="7088"/>
        </w:tabs>
        <w:spacing w:after="120"/>
        <w:ind w:firstLine="142"/>
        <w:jc w:val="center"/>
        <w:rPr>
          <w:rFonts w:ascii="Times New Roman" w:hAnsi="Times New Roman"/>
          <w:sz w:val="28"/>
          <w:szCs w:val="28"/>
          <w:lang w:val="ru-RU"/>
        </w:rPr>
      </w:pPr>
      <w:r w:rsidRPr="00780910">
        <w:rPr>
          <w:rFonts w:ascii="Times New Roman" w:hAnsi="Times New Roman"/>
          <w:sz w:val="28"/>
          <w:szCs w:val="28"/>
          <w:lang w:val="ru-RU"/>
        </w:rPr>
        <w:tab/>
      </w:r>
    </w:p>
    <w:p w14:paraId="340A588A" w14:textId="77777777" w:rsidR="002C2446" w:rsidRPr="00780910" w:rsidRDefault="002C2446" w:rsidP="002C2446">
      <w:pPr>
        <w:shd w:val="clear" w:color="auto" w:fill="FFFFFF"/>
        <w:spacing w:after="120"/>
        <w:rPr>
          <w:rFonts w:ascii="Times New Roman" w:hAnsi="Times New Roman"/>
          <w:sz w:val="28"/>
          <w:szCs w:val="28"/>
          <w:lang w:val="ru-RU"/>
        </w:rPr>
      </w:pPr>
      <w:r w:rsidRPr="00780910">
        <w:rPr>
          <w:rFonts w:ascii="Times New Roman" w:hAnsi="Times New Roman"/>
          <w:sz w:val="28"/>
          <w:szCs w:val="28"/>
          <w:lang w:val="ru-RU"/>
        </w:rPr>
        <w:t>___________ № _____</w:t>
      </w:r>
    </w:p>
    <w:tbl>
      <w:tblPr>
        <w:tblW w:w="0" w:type="auto"/>
        <w:tblLook w:val="04A0" w:firstRow="1" w:lastRow="0" w:firstColumn="1" w:lastColumn="0" w:noHBand="0" w:noVBand="1"/>
      </w:tblPr>
      <w:tblGrid>
        <w:gridCol w:w="4815"/>
        <w:gridCol w:w="4823"/>
      </w:tblGrid>
      <w:tr w:rsidR="002C2446" w:rsidRPr="00780910" w14:paraId="754897C9" w14:textId="77777777" w:rsidTr="00EF7DCB">
        <w:tc>
          <w:tcPr>
            <w:tcW w:w="4927" w:type="dxa"/>
            <w:shd w:val="clear" w:color="auto" w:fill="auto"/>
          </w:tcPr>
          <w:p w14:paraId="0BF36BD2" w14:textId="77777777" w:rsidR="002C2446" w:rsidRPr="00780910" w:rsidRDefault="002C2446" w:rsidP="00EF7DCB">
            <w:pPr>
              <w:tabs>
                <w:tab w:val="left" w:pos="5812"/>
              </w:tabs>
              <w:rPr>
                <w:rFonts w:ascii="Times New Roman" w:hAnsi="Times New Roman"/>
                <w:sz w:val="28"/>
                <w:szCs w:val="28"/>
                <w:lang w:val="ru-RU"/>
              </w:rPr>
            </w:pPr>
            <w:r w:rsidRPr="00780910">
              <w:rPr>
                <w:rFonts w:ascii="Times New Roman" w:hAnsi="Times New Roman"/>
                <w:sz w:val="28"/>
                <w:szCs w:val="28"/>
                <w:lang w:val="ru-RU"/>
              </w:rPr>
              <w:t>Месца складання або выдання</w:t>
            </w:r>
          </w:p>
        </w:tc>
        <w:tc>
          <w:tcPr>
            <w:tcW w:w="4927" w:type="dxa"/>
            <w:shd w:val="clear" w:color="auto" w:fill="auto"/>
          </w:tcPr>
          <w:p w14:paraId="147C07EC" w14:textId="77777777" w:rsidR="002C2446" w:rsidRPr="00780910" w:rsidRDefault="002C2446" w:rsidP="00EF7DCB">
            <w:pPr>
              <w:tabs>
                <w:tab w:val="left" w:pos="5812"/>
              </w:tabs>
              <w:jc w:val="center"/>
              <w:rPr>
                <w:rFonts w:ascii="Times New Roman" w:hAnsi="Times New Roman"/>
                <w:sz w:val="28"/>
                <w:szCs w:val="28"/>
                <w:lang w:val="ru-RU"/>
              </w:rPr>
            </w:pPr>
            <w:r w:rsidRPr="00780910">
              <w:rPr>
                <w:rFonts w:ascii="Times New Roman" w:hAnsi="Times New Roman"/>
                <w:sz w:val="28"/>
                <w:szCs w:val="28"/>
                <w:lang w:val="ru-RU"/>
              </w:rPr>
              <w:t>Место составления или издания</w:t>
            </w:r>
          </w:p>
        </w:tc>
      </w:tr>
    </w:tbl>
    <w:p w14:paraId="7CF3FCEA" w14:textId="77777777" w:rsidR="002C2446" w:rsidRPr="00780910" w:rsidRDefault="002C2446" w:rsidP="002C2446">
      <w:pPr>
        <w:widowControl w:val="0"/>
        <w:kinsoku w:val="0"/>
        <w:overflowPunct w:val="0"/>
        <w:autoSpaceDE w:val="0"/>
        <w:autoSpaceDN w:val="0"/>
        <w:adjustRightInd w:val="0"/>
        <w:spacing w:line="230" w:lineRule="auto"/>
        <w:ind w:right="3952"/>
        <w:rPr>
          <w:rFonts w:ascii="Times New Roman" w:eastAsia="Times New Roman" w:hAnsi="Times New Roman"/>
          <w:sz w:val="28"/>
          <w:szCs w:val="28"/>
          <w:lang w:val="ru-RU" w:eastAsia="be-BY"/>
        </w:rPr>
      </w:pPr>
    </w:p>
    <w:p w14:paraId="373AA9CD" w14:textId="77777777" w:rsidR="002C2446" w:rsidRPr="00780910" w:rsidRDefault="002C2446" w:rsidP="002C2446">
      <w:pPr>
        <w:widowControl w:val="0"/>
        <w:kinsoku w:val="0"/>
        <w:overflowPunct w:val="0"/>
        <w:autoSpaceDE w:val="0"/>
        <w:autoSpaceDN w:val="0"/>
        <w:adjustRightInd w:val="0"/>
        <w:spacing w:before="62" w:line="233" w:lineRule="auto"/>
        <w:ind w:right="3952"/>
        <w:rPr>
          <w:rFonts w:ascii="Times New Roman" w:eastAsia="Times New Roman" w:hAnsi="Times New Roman"/>
          <w:sz w:val="28"/>
          <w:szCs w:val="28"/>
          <w:lang w:val="ru-RU" w:eastAsia="be-BY"/>
        </w:rPr>
      </w:pPr>
      <w:r w:rsidRPr="00780910">
        <w:rPr>
          <w:rFonts w:ascii="Times New Roman" w:eastAsia="Times New Roman" w:hAnsi="Times New Roman"/>
          <w:sz w:val="28"/>
          <w:szCs w:val="28"/>
          <w:lang w:val="ru-RU" w:eastAsia="be-BY"/>
        </w:rPr>
        <w:t>заседания профсоюзного комитета</w:t>
      </w:r>
    </w:p>
    <w:p w14:paraId="6090DCA3" w14:textId="77777777" w:rsidR="002C2446" w:rsidRPr="00780910" w:rsidRDefault="002C2446" w:rsidP="002C2446">
      <w:pPr>
        <w:widowControl w:val="0"/>
        <w:kinsoku w:val="0"/>
        <w:overflowPunct w:val="0"/>
        <w:autoSpaceDE w:val="0"/>
        <w:autoSpaceDN w:val="0"/>
        <w:adjustRightInd w:val="0"/>
        <w:spacing w:line="233" w:lineRule="auto"/>
        <w:ind w:right="3952"/>
        <w:rPr>
          <w:rFonts w:ascii="Times New Roman" w:eastAsia="Times New Roman" w:hAnsi="Times New Roman"/>
          <w:sz w:val="28"/>
          <w:szCs w:val="28"/>
          <w:lang w:val="ru-RU" w:eastAsia="be-BY"/>
        </w:rPr>
      </w:pPr>
    </w:p>
    <w:p w14:paraId="306D37C7" w14:textId="77777777" w:rsidR="002C2446" w:rsidRPr="00780910" w:rsidRDefault="002C2446" w:rsidP="002C2446">
      <w:pPr>
        <w:pStyle w:val="ab"/>
        <w:tabs>
          <w:tab w:val="left" w:pos="5926"/>
        </w:tabs>
        <w:kinsoku w:val="0"/>
        <w:overflowPunct w:val="0"/>
        <w:spacing w:before="3" w:line="233" w:lineRule="auto"/>
        <w:ind w:left="0" w:right="-1"/>
        <w:rPr>
          <w:color w:val="auto"/>
        </w:rPr>
      </w:pPr>
      <w:r w:rsidRPr="00780910">
        <w:rPr>
          <w:color w:val="auto"/>
        </w:rPr>
        <w:t>В состав профсоюзного комитета избрано</w:t>
      </w:r>
      <w:r w:rsidRPr="00780910">
        <w:rPr>
          <w:color w:val="auto"/>
          <w:lang w:val="ru-RU"/>
        </w:rPr>
        <w:t xml:space="preserve"> ___ </w:t>
      </w:r>
      <w:r w:rsidRPr="00780910">
        <w:rPr>
          <w:color w:val="auto"/>
        </w:rPr>
        <w:t xml:space="preserve">человек. </w:t>
      </w:r>
    </w:p>
    <w:p w14:paraId="6901899C" w14:textId="77777777" w:rsidR="002C2446" w:rsidRPr="00780910" w:rsidRDefault="002C2446" w:rsidP="002C2446">
      <w:pPr>
        <w:pStyle w:val="ab"/>
        <w:tabs>
          <w:tab w:val="left" w:pos="5926"/>
        </w:tabs>
        <w:kinsoku w:val="0"/>
        <w:overflowPunct w:val="0"/>
        <w:spacing w:line="233" w:lineRule="auto"/>
        <w:ind w:left="0" w:right="-1"/>
        <w:jc w:val="both"/>
        <w:rPr>
          <w:color w:val="auto"/>
          <w:spacing w:val="-2"/>
        </w:rPr>
      </w:pPr>
      <w:r w:rsidRPr="00780910">
        <w:rPr>
          <w:color w:val="auto"/>
          <w:spacing w:val="-2"/>
        </w:rPr>
        <w:t>Присутствовали:</w:t>
      </w:r>
    </w:p>
    <w:p w14:paraId="7B0907F9" w14:textId="77777777" w:rsidR="002C2446" w:rsidRPr="00780910" w:rsidRDefault="002C2446" w:rsidP="002C2446">
      <w:pPr>
        <w:pStyle w:val="ab"/>
        <w:kinsoku w:val="0"/>
        <w:overflowPunct w:val="0"/>
        <w:spacing w:line="233" w:lineRule="auto"/>
        <w:ind w:left="0" w:right="-1"/>
        <w:jc w:val="both"/>
        <w:rPr>
          <w:color w:val="auto"/>
          <w:spacing w:val="-2"/>
        </w:rPr>
      </w:pPr>
      <w:r w:rsidRPr="00780910">
        <w:rPr>
          <w:color w:val="auto"/>
        </w:rPr>
        <w:t>члены</w:t>
      </w:r>
      <w:r w:rsidRPr="00780910">
        <w:rPr>
          <w:color w:val="auto"/>
          <w:spacing w:val="-6"/>
        </w:rPr>
        <w:t xml:space="preserve"> </w:t>
      </w:r>
      <w:r w:rsidRPr="00780910">
        <w:rPr>
          <w:color w:val="auto"/>
        </w:rPr>
        <w:t>профсоюзного</w:t>
      </w:r>
      <w:r w:rsidRPr="00780910">
        <w:rPr>
          <w:color w:val="auto"/>
          <w:spacing w:val="-5"/>
        </w:rPr>
        <w:t xml:space="preserve"> </w:t>
      </w:r>
      <w:r w:rsidRPr="00780910">
        <w:rPr>
          <w:color w:val="auto"/>
        </w:rPr>
        <w:t>комитета</w:t>
      </w:r>
      <w:r w:rsidRPr="00780910">
        <w:rPr>
          <w:color w:val="auto"/>
          <w:spacing w:val="-6"/>
        </w:rPr>
        <w:t xml:space="preserve"> – </w:t>
      </w:r>
      <w:r w:rsidRPr="00780910">
        <w:rPr>
          <w:color w:val="auto"/>
        </w:rPr>
        <w:t>фамилии,</w:t>
      </w:r>
      <w:r w:rsidRPr="00780910">
        <w:rPr>
          <w:color w:val="auto"/>
          <w:spacing w:val="-5"/>
        </w:rPr>
        <w:t xml:space="preserve"> </w:t>
      </w:r>
      <w:r w:rsidRPr="00780910">
        <w:rPr>
          <w:color w:val="auto"/>
        </w:rPr>
        <w:t>инициалы</w:t>
      </w:r>
      <w:r w:rsidRPr="00780910">
        <w:rPr>
          <w:color w:val="auto"/>
          <w:spacing w:val="-7"/>
        </w:rPr>
        <w:t xml:space="preserve"> </w:t>
      </w:r>
      <w:r w:rsidRPr="00780910">
        <w:rPr>
          <w:color w:val="auto"/>
        </w:rPr>
        <w:t>(в</w:t>
      </w:r>
      <w:r w:rsidRPr="00780910">
        <w:rPr>
          <w:color w:val="auto"/>
          <w:spacing w:val="-5"/>
        </w:rPr>
        <w:t xml:space="preserve"> </w:t>
      </w:r>
      <w:r w:rsidRPr="00780910">
        <w:rPr>
          <w:color w:val="auto"/>
        </w:rPr>
        <w:t>алфавитном</w:t>
      </w:r>
      <w:r w:rsidRPr="00780910">
        <w:rPr>
          <w:color w:val="auto"/>
          <w:spacing w:val="-5"/>
        </w:rPr>
        <w:t xml:space="preserve"> </w:t>
      </w:r>
      <w:r w:rsidRPr="00780910">
        <w:rPr>
          <w:color w:val="auto"/>
          <w:spacing w:val="-2"/>
        </w:rPr>
        <w:t>порядке).</w:t>
      </w:r>
    </w:p>
    <w:p w14:paraId="2483E7A6" w14:textId="77777777" w:rsidR="002C2446" w:rsidRPr="00780910" w:rsidRDefault="002C2446" w:rsidP="002C2446">
      <w:pPr>
        <w:shd w:val="clear" w:color="auto" w:fill="FFFFFF"/>
        <w:tabs>
          <w:tab w:val="left" w:pos="5646"/>
        </w:tabs>
        <w:spacing w:line="233" w:lineRule="auto"/>
        <w:ind w:right="-1"/>
        <w:jc w:val="both"/>
        <w:rPr>
          <w:rFonts w:ascii="Times New Roman" w:hAnsi="Times New Roman"/>
          <w:sz w:val="28"/>
          <w:szCs w:val="28"/>
          <w:lang w:val="ru-RU"/>
        </w:rPr>
      </w:pPr>
      <w:r w:rsidRPr="00780910">
        <w:rPr>
          <w:rFonts w:ascii="Times New Roman" w:hAnsi="Times New Roman"/>
          <w:i/>
          <w:sz w:val="28"/>
          <w:szCs w:val="28"/>
          <w:lang w:val="ru-RU"/>
        </w:rPr>
        <w:t>(если более 15, указать – «список прилагается»).</w:t>
      </w:r>
    </w:p>
    <w:p w14:paraId="735A9F72" w14:textId="77777777" w:rsidR="002C2446" w:rsidRPr="00780910" w:rsidRDefault="002C2446" w:rsidP="002C2446">
      <w:pPr>
        <w:pStyle w:val="ab"/>
        <w:kinsoku w:val="0"/>
        <w:overflowPunct w:val="0"/>
        <w:spacing w:line="233" w:lineRule="auto"/>
        <w:ind w:left="0" w:right="-1"/>
        <w:jc w:val="both"/>
        <w:rPr>
          <w:color w:val="auto"/>
          <w:spacing w:val="-2"/>
        </w:rPr>
      </w:pPr>
      <w:r w:rsidRPr="00780910">
        <w:rPr>
          <w:color w:val="auto"/>
          <w:spacing w:val="-2"/>
        </w:rPr>
        <w:t>Председательствующий</w:t>
      </w:r>
      <w:r w:rsidRPr="00780910">
        <w:rPr>
          <w:color w:val="auto"/>
          <w:spacing w:val="-10"/>
        </w:rPr>
        <w:t xml:space="preserve"> – </w:t>
      </w:r>
      <w:r w:rsidRPr="00780910">
        <w:rPr>
          <w:color w:val="auto"/>
          <w:spacing w:val="-2"/>
        </w:rPr>
        <w:t>фамилия,</w:t>
      </w:r>
      <w:r w:rsidRPr="00780910">
        <w:rPr>
          <w:color w:val="auto"/>
          <w:spacing w:val="-7"/>
        </w:rPr>
        <w:t xml:space="preserve"> </w:t>
      </w:r>
      <w:r w:rsidRPr="00780910">
        <w:rPr>
          <w:color w:val="auto"/>
          <w:spacing w:val="-2"/>
        </w:rPr>
        <w:t xml:space="preserve">инициалы. </w:t>
      </w:r>
    </w:p>
    <w:p w14:paraId="76A3D7F0" w14:textId="77777777" w:rsidR="002C2446" w:rsidRPr="00780910" w:rsidRDefault="002C2446" w:rsidP="002C2446">
      <w:pPr>
        <w:pStyle w:val="ab"/>
        <w:kinsoku w:val="0"/>
        <w:overflowPunct w:val="0"/>
        <w:spacing w:line="233" w:lineRule="auto"/>
        <w:ind w:left="0" w:right="-1"/>
        <w:jc w:val="both"/>
        <w:rPr>
          <w:color w:val="auto"/>
        </w:rPr>
      </w:pPr>
      <w:r w:rsidRPr="00780910">
        <w:rPr>
          <w:color w:val="auto"/>
        </w:rPr>
        <w:t>Секретарь – фамилия, инициалы.</w:t>
      </w:r>
    </w:p>
    <w:p w14:paraId="06A01863" w14:textId="77777777" w:rsidR="002C2446" w:rsidRPr="00780910" w:rsidRDefault="002C2446" w:rsidP="002C2446">
      <w:pPr>
        <w:pStyle w:val="ab"/>
        <w:kinsoku w:val="0"/>
        <w:overflowPunct w:val="0"/>
        <w:spacing w:line="233" w:lineRule="auto"/>
        <w:ind w:left="0"/>
        <w:jc w:val="both"/>
        <w:rPr>
          <w:color w:val="auto"/>
          <w:spacing w:val="-2"/>
        </w:rPr>
      </w:pPr>
      <w:r w:rsidRPr="00780910">
        <w:rPr>
          <w:color w:val="auto"/>
          <w:spacing w:val="-2"/>
        </w:rPr>
        <w:t>Приглашенные:</w:t>
      </w:r>
    </w:p>
    <w:p w14:paraId="46D44DBB" w14:textId="77777777" w:rsidR="002C2446" w:rsidRPr="00780910" w:rsidRDefault="002C2446" w:rsidP="002C2446">
      <w:pPr>
        <w:shd w:val="clear" w:color="auto" w:fill="FFFFFF"/>
        <w:tabs>
          <w:tab w:val="left" w:pos="5646"/>
        </w:tabs>
        <w:spacing w:line="233" w:lineRule="auto"/>
        <w:ind w:right="-1"/>
        <w:jc w:val="both"/>
        <w:rPr>
          <w:rFonts w:ascii="Times New Roman" w:hAnsi="Times New Roman"/>
          <w:sz w:val="28"/>
          <w:szCs w:val="28"/>
          <w:lang w:val="ru-RU"/>
        </w:rPr>
      </w:pPr>
      <w:r w:rsidRPr="00780910">
        <w:rPr>
          <w:rFonts w:ascii="Times New Roman" w:hAnsi="Times New Roman"/>
          <w:sz w:val="28"/>
          <w:szCs w:val="28"/>
          <w:lang w:val="ru-RU"/>
        </w:rPr>
        <w:t xml:space="preserve">фамилии, инициалы, должности </w:t>
      </w:r>
      <w:r w:rsidRPr="00780910">
        <w:rPr>
          <w:rFonts w:ascii="Times New Roman" w:hAnsi="Times New Roman"/>
          <w:i/>
          <w:iCs/>
          <w:sz w:val="28"/>
          <w:szCs w:val="28"/>
          <w:lang w:val="ru-RU"/>
        </w:rPr>
        <w:t>(если более 10 человек,</w:t>
      </w:r>
      <w:r w:rsidRPr="00780910">
        <w:rPr>
          <w:rFonts w:ascii="Times New Roman" w:hAnsi="Times New Roman"/>
          <w:i/>
          <w:sz w:val="28"/>
          <w:szCs w:val="28"/>
          <w:lang w:val="ru-RU"/>
        </w:rPr>
        <w:t xml:space="preserve"> указать – «список прилагается»).</w:t>
      </w:r>
    </w:p>
    <w:p w14:paraId="59B6C883" w14:textId="77777777" w:rsidR="002C2446" w:rsidRPr="00780910" w:rsidRDefault="002C2446" w:rsidP="002C2446">
      <w:pPr>
        <w:pStyle w:val="ab"/>
        <w:kinsoku w:val="0"/>
        <w:overflowPunct w:val="0"/>
        <w:spacing w:line="233" w:lineRule="auto"/>
        <w:ind w:left="0"/>
        <w:rPr>
          <w:color w:val="auto"/>
        </w:rPr>
      </w:pPr>
    </w:p>
    <w:p w14:paraId="543731AA" w14:textId="77777777" w:rsidR="002C2446" w:rsidRPr="00780910" w:rsidRDefault="002C2446" w:rsidP="002C2446">
      <w:pPr>
        <w:pStyle w:val="ab"/>
        <w:kinsoku w:val="0"/>
        <w:overflowPunct w:val="0"/>
        <w:spacing w:line="233" w:lineRule="auto"/>
        <w:ind w:left="0"/>
        <w:rPr>
          <w:color w:val="auto"/>
          <w:spacing w:val="-4"/>
        </w:rPr>
      </w:pPr>
      <w:r w:rsidRPr="00780910">
        <w:rPr>
          <w:color w:val="auto"/>
        </w:rPr>
        <w:t>Повестка</w:t>
      </w:r>
      <w:r w:rsidRPr="00780910">
        <w:rPr>
          <w:color w:val="auto"/>
          <w:spacing w:val="-3"/>
        </w:rPr>
        <w:t xml:space="preserve"> </w:t>
      </w:r>
      <w:r w:rsidRPr="00780910">
        <w:rPr>
          <w:color w:val="auto"/>
          <w:spacing w:val="-4"/>
        </w:rPr>
        <w:t>дня:</w:t>
      </w:r>
    </w:p>
    <w:p w14:paraId="64792C0F" w14:textId="77777777" w:rsidR="002C2446" w:rsidRPr="00780910" w:rsidRDefault="002C2446" w:rsidP="002C2446">
      <w:pPr>
        <w:pStyle w:val="ab"/>
        <w:kinsoku w:val="0"/>
        <w:overflowPunct w:val="0"/>
        <w:spacing w:line="233" w:lineRule="auto"/>
        <w:ind w:left="0" w:firstLine="709"/>
        <w:jc w:val="both"/>
        <w:rPr>
          <w:color w:val="auto"/>
          <w:spacing w:val="-2"/>
        </w:rPr>
      </w:pPr>
      <w:r w:rsidRPr="00780910">
        <w:rPr>
          <w:color w:val="auto"/>
        </w:rPr>
        <w:t>О</w:t>
      </w:r>
      <w:r w:rsidRPr="00780910">
        <w:rPr>
          <w:color w:val="auto"/>
          <w:spacing w:val="-14"/>
        </w:rPr>
        <w:t xml:space="preserve"> </w:t>
      </w:r>
      <w:r w:rsidRPr="00780910">
        <w:rPr>
          <w:color w:val="auto"/>
        </w:rPr>
        <w:t>проведении</w:t>
      </w:r>
      <w:r w:rsidRPr="00780910">
        <w:rPr>
          <w:color w:val="auto"/>
          <w:spacing w:val="-11"/>
        </w:rPr>
        <w:t xml:space="preserve"> </w:t>
      </w:r>
      <w:r w:rsidRPr="00780910">
        <w:rPr>
          <w:color w:val="auto"/>
        </w:rPr>
        <w:t>конференции</w:t>
      </w:r>
      <w:r w:rsidRPr="00780910">
        <w:rPr>
          <w:color w:val="auto"/>
          <w:spacing w:val="-2"/>
        </w:rPr>
        <w:t>.</w:t>
      </w:r>
    </w:p>
    <w:p w14:paraId="179C2B78" w14:textId="77777777" w:rsidR="002C2446" w:rsidRPr="00780910" w:rsidRDefault="002C2446" w:rsidP="002C2446">
      <w:pPr>
        <w:pStyle w:val="ab"/>
        <w:kinsoku w:val="0"/>
        <w:overflowPunct w:val="0"/>
        <w:spacing w:line="233" w:lineRule="auto"/>
        <w:ind w:left="618" w:firstLine="91"/>
        <w:jc w:val="both"/>
        <w:rPr>
          <w:color w:val="auto"/>
          <w:spacing w:val="-2"/>
          <w:lang w:val="ru-RU"/>
        </w:rPr>
      </w:pPr>
      <w:r w:rsidRPr="00780910">
        <w:rPr>
          <w:i/>
          <w:color w:val="auto"/>
          <w:lang w:val="ru-RU"/>
        </w:rPr>
        <w:t>(Форма изложения, д</w:t>
      </w:r>
      <w:r w:rsidRPr="00780910">
        <w:rPr>
          <w:i/>
          <w:color w:val="auto"/>
          <w:spacing w:val="-6"/>
        </w:rPr>
        <w:t>олжность, фамилия и инициалы докладчика</w:t>
      </w:r>
      <w:r w:rsidRPr="00780910">
        <w:rPr>
          <w:color w:val="auto"/>
          <w:spacing w:val="-2"/>
        </w:rPr>
        <w:t>.</w:t>
      </w:r>
      <w:r w:rsidRPr="00780910">
        <w:rPr>
          <w:color w:val="auto"/>
          <w:spacing w:val="-2"/>
          <w:lang w:val="ru-RU"/>
        </w:rPr>
        <w:t>)</w:t>
      </w:r>
    </w:p>
    <w:p w14:paraId="5D3C6346" w14:textId="77777777" w:rsidR="002C2446" w:rsidRPr="00780910" w:rsidRDefault="002C2446" w:rsidP="002C2446">
      <w:pPr>
        <w:pStyle w:val="ab"/>
        <w:kinsoku w:val="0"/>
        <w:overflowPunct w:val="0"/>
        <w:spacing w:line="233" w:lineRule="auto"/>
        <w:ind w:left="618" w:firstLine="91"/>
        <w:jc w:val="both"/>
        <w:rPr>
          <w:color w:val="auto"/>
          <w:spacing w:val="-2"/>
        </w:rPr>
      </w:pPr>
    </w:p>
    <w:p w14:paraId="70B9559C" w14:textId="77777777" w:rsidR="002C2446" w:rsidRPr="00780910" w:rsidRDefault="002C2446" w:rsidP="002C2446">
      <w:pPr>
        <w:pStyle w:val="6"/>
        <w:kinsoku w:val="0"/>
        <w:overflowPunct w:val="0"/>
        <w:spacing w:before="0" w:line="233" w:lineRule="auto"/>
        <w:ind w:left="0"/>
        <w:rPr>
          <w:spacing w:val="-2"/>
        </w:rPr>
      </w:pPr>
      <w:r w:rsidRPr="00780910">
        <w:rPr>
          <w:spacing w:val="-2"/>
        </w:rPr>
        <w:t>СЛУШАЛИ:</w:t>
      </w:r>
    </w:p>
    <w:p w14:paraId="11163211" w14:textId="77777777" w:rsidR="002C2446" w:rsidRPr="00780910" w:rsidRDefault="002C2446" w:rsidP="002C2446">
      <w:pPr>
        <w:pStyle w:val="ab"/>
        <w:kinsoku w:val="0"/>
        <w:overflowPunct w:val="0"/>
        <w:spacing w:line="233" w:lineRule="auto"/>
        <w:ind w:left="0" w:right="-1" w:firstLine="709"/>
        <w:rPr>
          <w:color w:val="auto"/>
        </w:rPr>
      </w:pPr>
      <w:r w:rsidRPr="00780910">
        <w:rPr>
          <w:color w:val="auto"/>
        </w:rPr>
        <w:t>Фамилия, инициалы</w:t>
      </w:r>
      <w:r w:rsidRPr="00780910">
        <w:rPr>
          <w:color w:val="auto"/>
          <w:lang w:val="ru-RU"/>
        </w:rPr>
        <w:t xml:space="preserve"> </w:t>
      </w:r>
      <w:r w:rsidRPr="00780910">
        <w:rPr>
          <w:color w:val="auto"/>
        </w:rPr>
        <w:t>– о проведении конференции.</w:t>
      </w:r>
    </w:p>
    <w:p w14:paraId="1B8B7B56" w14:textId="77777777" w:rsidR="002C2446" w:rsidRPr="00780910" w:rsidRDefault="002C2446" w:rsidP="002C2446">
      <w:pPr>
        <w:pStyle w:val="ab"/>
        <w:kinsoku w:val="0"/>
        <w:overflowPunct w:val="0"/>
        <w:spacing w:line="233" w:lineRule="auto"/>
        <w:ind w:left="0" w:right="-1" w:firstLine="709"/>
        <w:rPr>
          <w:color w:val="auto"/>
        </w:rPr>
      </w:pPr>
    </w:p>
    <w:p w14:paraId="51075ED1" w14:textId="77777777" w:rsidR="002C2446" w:rsidRPr="00780910" w:rsidRDefault="002C2446" w:rsidP="002C2446">
      <w:pPr>
        <w:pStyle w:val="6"/>
        <w:kinsoku w:val="0"/>
        <w:overflowPunct w:val="0"/>
        <w:spacing w:before="0" w:line="233" w:lineRule="auto"/>
        <w:ind w:left="0"/>
        <w:rPr>
          <w:spacing w:val="-2"/>
        </w:rPr>
      </w:pPr>
      <w:r w:rsidRPr="00780910">
        <w:rPr>
          <w:spacing w:val="-2"/>
        </w:rPr>
        <w:t>ПОСТАНОВИЛИ:</w:t>
      </w:r>
    </w:p>
    <w:p w14:paraId="22CD6A32" w14:textId="77777777" w:rsidR="002C2446" w:rsidRPr="00780910" w:rsidRDefault="002C2446" w:rsidP="002C2446">
      <w:pPr>
        <w:pStyle w:val="ab"/>
        <w:tabs>
          <w:tab w:val="left" w:pos="10291"/>
        </w:tabs>
        <w:kinsoku w:val="0"/>
        <w:overflowPunct w:val="0"/>
        <w:spacing w:line="233" w:lineRule="auto"/>
        <w:ind w:left="0" w:firstLine="709"/>
        <w:jc w:val="both"/>
        <w:rPr>
          <w:color w:val="auto"/>
        </w:rPr>
      </w:pPr>
      <w:r w:rsidRPr="00780910">
        <w:rPr>
          <w:color w:val="auto"/>
          <w:spacing w:val="-15"/>
        </w:rPr>
        <w:t>1.</w:t>
      </w:r>
      <w:r>
        <w:rPr>
          <w:color w:val="auto"/>
          <w:spacing w:val="-15"/>
          <w:lang w:val="ru-RU"/>
        </w:rPr>
        <w:t> </w:t>
      </w:r>
      <w:r w:rsidRPr="00780910">
        <w:rPr>
          <w:color w:val="auto"/>
          <w:spacing w:val="-15"/>
          <w:lang w:val="ru-RU"/>
        </w:rPr>
        <w:t>В </w:t>
      </w:r>
      <w:r w:rsidRPr="00780910">
        <w:rPr>
          <w:color w:val="auto"/>
        </w:rPr>
        <w:t>соответствии</w:t>
      </w:r>
      <w:r w:rsidRPr="00780910">
        <w:rPr>
          <w:color w:val="auto"/>
          <w:spacing w:val="-15"/>
        </w:rPr>
        <w:t xml:space="preserve"> с </w:t>
      </w:r>
      <w:r w:rsidRPr="00780910">
        <w:rPr>
          <w:color w:val="auto"/>
        </w:rPr>
        <w:t>решениями</w:t>
      </w:r>
      <w:r w:rsidRPr="00780910">
        <w:rPr>
          <w:color w:val="auto"/>
          <w:spacing w:val="-15"/>
        </w:rPr>
        <w:t xml:space="preserve"> </w:t>
      </w:r>
      <w:r w:rsidRPr="00780910">
        <w:rPr>
          <w:color w:val="auto"/>
        </w:rPr>
        <w:t>вышестоящих</w:t>
      </w:r>
      <w:r w:rsidRPr="00780910">
        <w:rPr>
          <w:color w:val="auto"/>
          <w:spacing w:val="-15"/>
        </w:rPr>
        <w:t xml:space="preserve"> </w:t>
      </w:r>
      <w:r w:rsidRPr="00780910">
        <w:rPr>
          <w:color w:val="auto"/>
        </w:rPr>
        <w:t>профсоюзных</w:t>
      </w:r>
      <w:r w:rsidRPr="00780910">
        <w:rPr>
          <w:color w:val="auto"/>
          <w:spacing w:val="-15"/>
        </w:rPr>
        <w:t xml:space="preserve"> </w:t>
      </w:r>
      <w:r w:rsidRPr="00780910">
        <w:rPr>
          <w:color w:val="auto"/>
        </w:rPr>
        <w:t>органов</w:t>
      </w:r>
      <w:r w:rsidRPr="00780910">
        <w:rPr>
          <w:color w:val="auto"/>
          <w:spacing w:val="-7"/>
        </w:rPr>
        <w:t xml:space="preserve"> </w:t>
      </w:r>
      <w:r w:rsidRPr="00780910">
        <w:rPr>
          <w:color w:val="auto"/>
        </w:rPr>
        <w:t>(с</w:t>
      </w:r>
      <w:r w:rsidRPr="00780910">
        <w:rPr>
          <w:color w:val="auto"/>
          <w:spacing w:val="-18"/>
          <w:lang w:val="ru-RU"/>
        </w:rPr>
        <w:t> </w:t>
      </w:r>
      <w:r w:rsidRPr="00780910">
        <w:rPr>
          <w:color w:val="auto"/>
        </w:rPr>
        <w:t xml:space="preserve">указанием их даты, номера и названия), Уставом отраслевого профсоюза </w:t>
      </w:r>
      <w:r w:rsidRPr="00780910">
        <w:rPr>
          <w:color w:val="auto"/>
        </w:rPr>
        <w:br/>
        <w:t xml:space="preserve">провести </w:t>
      </w:r>
      <w:r w:rsidRPr="00780910">
        <w:rPr>
          <w:color w:val="auto"/>
          <w:lang w:val="ru-RU"/>
        </w:rPr>
        <w:t xml:space="preserve">_______________ конференцию </w:t>
      </w:r>
      <w:r w:rsidRPr="00780910">
        <w:rPr>
          <w:color w:val="auto"/>
        </w:rPr>
        <w:t>первичной</w:t>
      </w:r>
      <w:r w:rsidRPr="00780910">
        <w:rPr>
          <w:color w:val="auto"/>
          <w:spacing w:val="-7"/>
        </w:rPr>
        <w:t xml:space="preserve"> </w:t>
      </w:r>
      <w:r w:rsidRPr="00780910">
        <w:rPr>
          <w:color w:val="auto"/>
        </w:rPr>
        <w:t>профсоюзной</w:t>
      </w:r>
      <w:r w:rsidRPr="00780910">
        <w:rPr>
          <w:color w:val="auto"/>
          <w:lang w:val="ru-RU"/>
        </w:rPr>
        <w:t xml:space="preserve"> </w:t>
      </w:r>
      <w:r w:rsidRPr="00780910">
        <w:rPr>
          <w:color w:val="auto"/>
        </w:rPr>
        <w:t>организации</w:t>
      </w:r>
    </w:p>
    <w:p w14:paraId="3D6FB3B7" w14:textId="77777777" w:rsidR="002C2446" w:rsidRPr="00780910" w:rsidRDefault="002C2446" w:rsidP="002C2446">
      <w:pPr>
        <w:pStyle w:val="ab"/>
        <w:tabs>
          <w:tab w:val="left" w:pos="10291"/>
        </w:tabs>
        <w:kinsoku w:val="0"/>
        <w:overflowPunct w:val="0"/>
        <w:spacing w:line="233" w:lineRule="auto"/>
        <w:ind w:left="0" w:firstLine="1843"/>
        <w:jc w:val="both"/>
        <w:rPr>
          <w:color w:val="auto"/>
          <w:sz w:val="18"/>
          <w:szCs w:val="18"/>
        </w:rPr>
      </w:pPr>
      <w:r w:rsidRPr="00780910">
        <w:rPr>
          <w:color w:val="auto"/>
          <w:sz w:val="18"/>
          <w:szCs w:val="18"/>
          <w:lang w:val="ru-RU"/>
        </w:rPr>
        <w:t>(</w:t>
      </w:r>
      <w:r w:rsidRPr="00780910">
        <w:rPr>
          <w:i/>
          <w:iCs/>
          <w:color w:val="auto"/>
          <w:spacing w:val="-4"/>
          <w:sz w:val="18"/>
          <w:szCs w:val="18"/>
        </w:rPr>
        <w:t>дата</w:t>
      </w:r>
      <w:r w:rsidRPr="00780910">
        <w:rPr>
          <w:i/>
          <w:iCs/>
          <w:color w:val="auto"/>
          <w:spacing w:val="-4"/>
          <w:sz w:val="18"/>
          <w:szCs w:val="18"/>
          <w:lang w:val="ru-RU"/>
        </w:rPr>
        <w:t>)</w:t>
      </w:r>
    </w:p>
    <w:p w14:paraId="014E4C20" w14:textId="77777777" w:rsidR="002C2446" w:rsidRPr="00780910" w:rsidRDefault="002C2446" w:rsidP="002C2446">
      <w:pPr>
        <w:pStyle w:val="ab"/>
        <w:tabs>
          <w:tab w:val="left" w:pos="10291"/>
        </w:tabs>
        <w:kinsoku w:val="0"/>
        <w:overflowPunct w:val="0"/>
        <w:spacing w:line="233" w:lineRule="auto"/>
        <w:ind w:left="0"/>
        <w:jc w:val="both"/>
        <w:rPr>
          <w:color w:val="auto"/>
          <w:spacing w:val="-4"/>
        </w:rPr>
      </w:pPr>
      <w:r w:rsidRPr="00780910">
        <w:rPr>
          <w:color w:val="auto"/>
          <w:spacing w:val="-6"/>
        </w:rPr>
        <w:t>с </w:t>
      </w:r>
      <w:r w:rsidRPr="00780910">
        <w:rPr>
          <w:color w:val="auto"/>
        </w:rPr>
        <w:t>повесткой</w:t>
      </w:r>
      <w:r w:rsidRPr="00780910">
        <w:rPr>
          <w:color w:val="auto"/>
          <w:spacing w:val="-6"/>
        </w:rPr>
        <w:t xml:space="preserve"> </w:t>
      </w:r>
      <w:r w:rsidRPr="00780910">
        <w:rPr>
          <w:color w:val="auto"/>
          <w:spacing w:val="-4"/>
        </w:rPr>
        <w:t>дня:</w:t>
      </w:r>
    </w:p>
    <w:p w14:paraId="33CB1688" w14:textId="77777777" w:rsidR="002C2446" w:rsidRPr="00780910" w:rsidRDefault="002C2446" w:rsidP="002C2446">
      <w:pPr>
        <w:widowControl w:val="0"/>
        <w:tabs>
          <w:tab w:val="left" w:pos="887"/>
          <w:tab w:val="left" w:pos="9949"/>
        </w:tabs>
        <w:kinsoku w:val="0"/>
        <w:overflowPunct w:val="0"/>
        <w:autoSpaceDE w:val="0"/>
        <w:autoSpaceDN w:val="0"/>
        <w:adjustRightInd w:val="0"/>
        <w:spacing w:line="233" w:lineRule="auto"/>
        <w:ind w:firstLine="709"/>
        <w:rPr>
          <w:rFonts w:ascii="Times New Roman" w:eastAsia="Times New Roman" w:hAnsi="Times New Roman"/>
          <w:iCs/>
          <w:sz w:val="28"/>
          <w:szCs w:val="28"/>
          <w:lang w:val="ru-RU" w:eastAsia="be-BY"/>
        </w:rPr>
      </w:pPr>
      <w:r w:rsidRPr="00780910">
        <w:rPr>
          <w:rFonts w:ascii="Times New Roman" w:eastAsia="Times New Roman" w:hAnsi="Times New Roman"/>
          <w:iCs/>
          <w:sz w:val="28"/>
          <w:szCs w:val="28"/>
          <w:lang w:val="ru-RU" w:eastAsia="be-BY"/>
        </w:rPr>
        <w:t>Об отчете профсоюзного комитета первичной профсоюзной организации за 20__ год.</w:t>
      </w:r>
    </w:p>
    <w:p w14:paraId="112C2E03" w14:textId="77777777" w:rsidR="002C2446" w:rsidRPr="00780910" w:rsidRDefault="002C2446" w:rsidP="002C2446">
      <w:pPr>
        <w:widowControl w:val="0"/>
        <w:tabs>
          <w:tab w:val="left" w:pos="887"/>
          <w:tab w:val="left" w:pos="9946"/>
        </w:tabs>
        <w:kinsoku w:val="0"/>
        <w:overflowPunct w:val="0"/>
        <w:autoSpaceDE w:val="0"/>
        <w:autoSpaceDN w:val="0"/>
        <w:adjustRightInd w:val="0"/>
        <w:spacing w:line="233" w:lineRule="auto"/>
        <w:ind w:firstLine="709"/>
        <w:jc w:val="both"/>
        <w:rPr>
          <w:rFonts w:ascii="Times New Roman" w:eastAsia="Times New Roman" w:hAnsi="Times New Roman"/>
          <w:iCs/>
          <w:sz w:val="28"/>
          <w:szCs w:val="28"/>
          <w:lang w:val="ru-RU" w:eastAsia="be-BY"/>
        </w:rPr>
      </w:pPr>
      <w:r w:rsidRPr="00780910">
        <w:rPr>
          <w:rFonts w:ascii="Times New Roman" w:eastAsia="Times New Roman" w:hAnsi="Times New Roman"/>
          <w:iCs/>
          <w:sz w:val="28"/>
          <w:szCs w:val="28"/>
          <w:lang w:val="ru-RU" w:eastAsia="be-BY"/>
        </w:rPr>
        <w:t>Об отчете ревизионной комиссии первичной профсоюзной организации за 20__ год.</w:t>
      </w:r>
    </w:p>
    <w:p w14:paraId="66EDD675" w14:textId="77777777" w:rsidR="002C2446" w:rsidRPr="00780910" w:rsidRDefault="002C2446" w:rsidP="002C2446">
      <w:pPr>
        <w:widowControl w:val="0"/>
        <w:tabs>
          <w:tab w:val="left" w:pos="887"/>
        </w:tabs>
        <w:kinsoku w:val="0"/>
        <w:overflowPunct w:val="0"/>
        <w:autoSpaceDE w:val="0"/>
        <w:autoSpaceDN w:val="0"/>
        <w:adjustRightInd w:val="0"/>
        <w:spacing w:line="233" w:lineRule="auto"/>
        <w:ind w:firstLine="709"/>
        <w:jc w:val="both"/>
        <w:rPr>
          <w:rFonts w:ascii="Times New Roman" w:eastAsia="Times New Roman" w:hAnsi="Times New Roman"/>
          <w:iCs/>
          <w:sz w:val="28"/>
          <w:szCs w:val="28"/>
          <w:lang w:val="ru-RU" w:eastAsia="be-BY"/>
        </w:rPr>
      </w:pPr>
      <w:r w:rsidRPr="00780910">
        <w:rPr>
          <w:rFonts w:ascii="Times New Roman" w:eastAsia="Times New Roman" w:hAnsi="Times New Roman"/>
          <w:iCs/>
          <w:sz w:val="28"/>
          <w:szCs w:val="28"/>
          <w:lang w:val="ru-RU" w:eastAsia="be-BY"/>
        </w:rPr>
        <w:t>Об утверждении отчета об исполнении сметы доходов и расходов за 20__ год первичной профсоюзной организации.</w:t>
      </w:r>
    </w:p>
    <w:p w14:paraId="4D4932E3" w14:textId="77777777" w:rsidR="002C2446" w:rsidRPr="00780910" w:rsidRDefault="002C2446" w:rsidP="002C2446">
      <w:pPr>
        <w:widowControl w:val="0"/>
        <w:tabs>
          <w:tab w:val="left" w:pos="887"/>
        </w:tabs>
        <w:kinsoku w:val="0"/>
        <w:overflowPunct w:val="0"/>
        <w:autoSpaceDE w:val="0"/>
        <w:autoSpaceDN w:val="0"/>
        <w:adjustRightInd w:val="0"/>
        <w:spacing w:line="221" w:lineRule="auto"/>
        <w:ind w:firstLine="709"/>
        <w:jc w:val="both"/>
        <w:rPr>
          <w:rFonts w:ascii="Times New Roman" w:eastAsia="Times New Roman" w:hAnsi="Times New Roman"/>
          <w:iCs/>
          <w:sz w:val="28"/>
          <w:szCs w:val="28"/>
          <w:lang w:val="ru-RU" w:eastAsia="be-BY"/>
        </w:rPr>
      </w:pPr>
      <w:r w:rsidRPr="00780910">
        <w:rPr>
          <w:rFonts w:ascii="Times New Roman" w:eastAsia="Times New Roman" w:hAnsi="Times New Roman"/>
          <w:iCs/>
          <w:sz w:val="28"/>
          <w:szCs w:val="28"/>
          <w:lang w:val="ru-RU" w:eastAsia="be-BY"/>
        </w:rPr>
        <w:br w:type="page"/>
      </w:r>
      <w:r w:rsidRPr="00780910">
        <w:rPr>
          <w:rFonts w:ascii="Times New Roman" w:eastAsia="Times New Roman" w:hAnsi="Times New Roman"/>
          <w:iCs/>
          <w:sz w:val="28"/>
          <w:szCs w:val="28"/>
          <w:lang w:val="ru-RU" w:eastAsia="be-BY"/>
        </w:rPr>
        <w:lastRenderedPageBreak/>
        <w:t>Об утверждении сметы доходов и расходов первичной профсоюзной организации на 20__ год (о смете доходов и расходов первичной профсоюзной организации на 20__ год).</w:t>
      </w:r>
    </w:p>
    <w:p w14:paraId="0C3211AC" w14:textId="77777777" w:rsidR="002C2446" w:rsidRPr="00780910" w:rsidRDefault="002C2446" w:rsidP="002C2446">
      <w:pPr>
        <w:widowControl w:val="0"/>
        <w:tabs>
          <w:tab w:val="left" w:pos="887"/>
        </w:tabs>
        <w:kinsoku w:val="0"/>
        <w:overflowPunct w:val="0"/>
        <w:autoSpaceDE w:val="0"/>
        <w:autoSpaceDN w:val="0"/>
        <w:adjustRightInd w:val="0"/>
        <w:spacing w:line="221" w:lineRule="auto"/>
        <w:ind w:firstLine="709"/>
        <w:jc w:val="both"/>
        <w:rPr>
          <w:rFonts w:ascii="Times New Roman" w:eastAsia="Times New Roman" w:hAnsi="Times New Roman"/>
          <w:iCs/>
          <w:sz w:val="28"/>
          <w:szCs w:val="28"/>
          <w:lang w:val="ru-RU" w:eastAsia="be-BY"/>
        </w:rPr>
      </w:pPr>
      <w:r w:rsidRPr="00780910">
        <w:rPr>
          <w:rFonts w:ascii="Times New Roman" w:eastAsia="Times New Roman" w:hAnsi="Times New Roman"/>
          <w:iCs/>
          <w:sz w:val="28"/>
          <w:szCs w:val="28"/>
          <w:lang w:val="ru-RU" w:eastAsia="be-BY"/>
        </w:rPr>
        <w:t xml:space="preserve">Об изменениях в составе профсоюзного комитета первичной профсоюзной организации </w:t>
      </w:r>
      <w:r w:rsidRPr="00780910">
        <w:rPr>
          <w:rFonts w:ascii="Times New Roman" w:eastAsia="Times New Roman" w:hAnsi="Times New Roman"/>
          <w:i/>
          <w:sz w:val="28"/>
          <w:szCs w:val="28"/>
          <w:lang w:val="ru-RU" w:eastAsia="be-BY"/>
        </w:rPr>
        <w:t>(при необходимости)</w:t>
      </w:r>
      <w:r w:rsidRPr="00780910">
        <w:rPr>
          <w:rFonts w:ascii="Times New Roman" w:eastAsia="Times New Roman" w:hAnsi="Times New Roman"/>
          <w:iCs/>
          <w:sz w:val="28"/>
          <w:szCs w:val="28"/>
          <w:lang w:val="ru-RU" w:eastAsia="be-BY"/>
        </w:rPr>
        <w:t>.</w:t>
      </w:r>
    </w:p>
    <w:p w14:paraId="77DCB9D7" w14:textId="77777777" w:rsidR="002C2446" w:rsidRPr="00780910" w:rsidRDefault="002C2446" w:rsidP="002C2446">
      <w:pPr>
        <w:widowControl w:val="0"/>
        <w:tabs>
          <w:tab w:val="left" w:pos="887"/>
        </w:tabs>
        <w:kinsoku w:val="0"/>
        <w:overflowPunct w:val="0"/>
        <w:autoSpaceDE w:val="0"/>
        <w:autoSpaceDN w:val="0"/>
        <w:adjustRightInd w:val="0"/>
        <w:spacing w:line="221" w:lineRule="auto"/>
        <w:ind w:firstLine="709"/>
        <w:jc w:val="both"/>
        <w:rPr>
          <w:rFonts w:ascii="Times New Roman" w:eastAsia="Times New Roman" w:hAnsi="Times New Roman"/>
          <w:iCs/>
          <w:sz w:val="28"/>
          <w:szCs w:val="28"/>
          <w:lang w:val="ru-RU" w:eastAsia="be-BY"/>
        </w:rPr>
      </w:pPr>
      <w:r w:rsidRPr="00780910">
        <w:rPr>
          <w:rFonts w:ascii="Times New Roman" w:eastAsia="Times New Roman" w:hAnsi="Times New Roman"/>
          <w:iCs/>
          <w:sz w:val="28"/>
          <w:szCs w:val="28"/>
          <w:lang w:val="ru-RU" w:eastAsia="be-BY"/>
        </w:rPr>
        <w:t xml:space="preserve">Об изменениях в составе ревизионной комиссии первичной профсоюзной организации </w:t>
      </w:r>
      <w:r w:rsidRPr="00780910">
        <w:rPr>
          <w:rFonts w:ascii="Times New Roman" w:eastAsia="Times New Roman" w:hAnsi="Times New Roman"/>
          <w:i/>
          <w:sz w:val="28"/>
          <w:szCs w:val="28"/>
          <w:lang w:val="ru-RU" w:eastAsia="be-BY"/>
        </w:rPr>
        <w:t>(при необходимости)</w:t>
      </w:r>
      <w:r w:rsidRPr="00780910">
        <w:rPr>
          <w:rFonts w:ascii="Times New Roman" w:eastAsia="Times New Roman" w:hAnsi="Times New Roman"/>
          <w:iCs/>
          <w:sz w:val="28"/>
          <w:szCs w:val="28"/>
          <w:lang w:val="ru-RU" w:eastAsia="be-BY"/>
        </w:rPr>
        <w:t>.</w:t>
      </w:r>
    </w:p>
    <w:p w14:paraId="69D25C72" w14:textId="77777777" w:rsidR="002C2446" w:rsidRPr="00780910" w:rsidRDefault="002C2446" w:rsidP="002C2446">
      <w:pPr>
        <w:pStyle w:val="ab"/>
        <w:kinsoku w:val="0"/>
        <w:overflowPunct w:val="0"/>
        <w:spacing w:line="221" w:lineRule="auto"/>
        <w:ind w:left="0" w:firstLine="709"/>
        <w:jc w:val="both"/>
        <w:rPr>
          <w:i/>
          <w:color w:val="auto"/>
          <w:lang w:val="ru-RU"/>
        </w:rPr>
      </w:pPr>
      <w:r w:rsidRPr="00780910">
        <w:rPr>
          <w:i/>
          <w:color w:val="auto"/>
          <w:lang w:val="ru-RU"/>
        </w:rPr>
        <w:t>При рассмотрении других вопросов повестки дня указать их наименование.</w:t>
      </w:r>
    </w:p>
    <w:p w14:paraId="46317E9F" w14:textId="77777777" w:rsidR="002C2446" w:rsidRPr="00780910" w:rsidRDefault="002C2446" w:rsidP="002C2446">
      <w:pPr>
        <w:pStyle w:val="ab"/>
        <w:kinsoku w:val="0"/>
        <w:overflowPunct w:val="0"/>
        <w:spacing w:line="221" w:lineRule="auto"/>
        <w:ind w:left="0" w:firstLine="709"/>
        <w:jc w:val="both"/>
        <w:rPr>
          <w:color w:val="auto"/>
          <w:spacing w:val="-12"/>
        </w:rPr>
      </w:pPr>
      <w:r w:rsidRPr="00780910">
        <w:rPr>
          <w:color w:val="auto"/>
          <w:spacing w:val="-6"/>
        </w:rPr>
        <w:t>2.</w:t>
      </w:r>
      <w:r w:rsidRPr="00780910">
        <w:rPr>
          <w:color w:val="auto"/>
          <w:spacing w:val="-6"/>
          <w:lang w:val="ru-RU"/>
        </w:rPr>
        <w:t> </w:t>
      </w:r>
      <w:r w:rsidRPr="00780910">
        <w:rPr>
          <w:color w:val="auto"/>
        </w:rPr>
        <w:t xml:space="preserve">Профсоюзному комитету обеспечить оповещение делегатов о проведении конференции в срок до _________ 20__ г., в том числе подготовить и вывесить соответствующее </w:t>
      </w:r>
      <w:r w:rsidRPr="00780910">
        <w:rPr>
          <w:i/>
          <w:color w:val="auto"/>
          <w:lang w:val="ru-RU"/>
        </w:rPr>
        <w:t>объявление</w:t>
      </w:r>
      <w:r w:rsidRPr="00780910">
        <w:rPr>
          <w:color w:val="auto"/>
          <w:spacing w:val="-12"/>
        </w:rPr>
        <w:t>.</w:t>
      </w:r>
    </w:p>
    <w:p w14:paraId="73D3613E" w14:textId="77777777" w:rsidR="002C2446" w:rsidRPr="00780910" w:rsidRDefault="002C2446" w:rsidP="002C2446">
      <w:pPr>
        <w:pStyle w:val="ab"/>
        <w:kinsoku w:val="0"/>
        <w:overflowPunct w:val="0"/>
        <w:spacing w:line="221" w:lineRule="auto"/>
        <w:ind w:left="0" w:right="-1" w:firstLine="709"/>
        <w:jc w:val="both"/>
        <w:rPr>
          <w:color w:val="auto"/>
        </w:rPr>
      </w:pPr>
      <w:r w:rsidRPr="00780910">
        <w:rPr>
          <w:color w:val="auto"/>
        </w:rPr>
        <w:t>3.</w:t>
      </w:r>
      <w:r w:rsidRPr="00780910">
        <w:rPr>
          <w:color w:val="auto"/>
          <w:spacing w:val="-18"/>
          <w:lang w:val="ru-RU"/>
        </w:rPr>
        <w:t> </w:t>
      </w:r>
      <w:r w:rsidRPr="00780910">
        <w:rPr>
          <w:color w:val="auto"/>
        </w:rPr>
        <w:t>Утвердить</w:t>
      </w:r>
      <w:r w:rsidRPr="00780910">
        <w:rPr>
          <w:color w:val="auto"/>
          <w:spacing w:val="-17"/>
        </w:rPr>
        <w:t xml:space="preserve"> </w:t>
      </w:r>
      <w:r w:rsidRPr="00780910">
        <w:rPr>
          <w:color w:val="auto"/>
        </w:rPr>
        <w:t>прилагаемый</w:t>
      </w:r>
      <w:r w:rsidRPr="00780910">
        <w:rPr>
          <w:color w:val="auto"/>
          <w:spacing w:val="-18"/>
        </w:rPr>
        <w:t xml:space="preserve"> </w:t>
      </w:r>
      <w:r w:rsidRPr="00780910">
        <w:rPr>
          <w:color w:val="auto"/>
        </w:rPr>
        <w:t>график</w:t>
      </w:r>
      <w:r w:rsidRPr="00780910">
        <w:rPr>
          <w:color w:val="auto"/>
          <w:spacing w:val="-17"/>
        </w:rPr>
        <w:t xml:space="preserve"> </w:t>
      </w:r>
      <w:r w:rsidRPr="00780910">
        <w:rPr>
          <w:color w:val="auto"/>
        </w:rPr>
        <w:t>проведения</w:t>
      </w:r>
      <w:r w:rsidRPr="00780910">
        <w:rPr>
          <w:color w:val="auto"/>
          <w:spacing w:val="-18"/>
        </w:rPr>
        <w:t xml:space="preserve"> </w:t>
      </w:r>
      <w:r w:rsidRPr="00780910">
        <w:rPr>
          <w:color w:val="auto"/>
        </w:rPr>
        <w:t>собраний</w:t>
      </w:r>
      <w:r w:rsidRPr="00780910">
        <w:rPr>
          <w:color w:val="auto"/>
          <w:lang w:val="ru-RU"/>
        </w:rPr>
        <w:t xml:space="preserve"> (конференций)</w:t>
      </w:r>
      <w:r w:rsidRPr="00780910">
        <w:rPr>
          <w:color w:val="auto"/>
          <w:spacing w:val="-17"/>
        </w:rPr>
        <w:t xml:space="preserve"> в </w:t>
      </w:r>
      <w:r w:rsidRPr="00780910">
        <w:rPr>
          <w:color w:val="auto"/>
        </w:rPr>
        <w:t>цеховых</w:t>
      </w:r>
      <w:r w:rsidRPr="00780910">
        <w:rPr>
          <w:color w:val="auto"/>
          <w:spacing w:val="-17"/>
        </w:rPr>
        <w:t xml:space="preserve"> </w:t>
      </w:r>
      <w:r w:rsidRPr="00780910">
        <w:rPr>
          <w:color w:val="auto"/>
        </w:rPr>
        <w:t>организациях и (или) профгруппах.</w:t>
      </w:r>
    </w:p>
    <w:p w14:paraId="0F466C4E" w14:textId="77777777" w:rsidR="002C2446" w:rsidRPr="00780910" w:rsidRDefault="002C2446" w:rsidP="002C2446">
      <w:pPr>
        <w:pStyle w:val="ab"/>
        <w:tabs>
          <w:tab w:val="left" w:pos="8370"/>
          <w:tab w:val="left" w:pos="9090"/>
        </w:tabs>
        <w:kinsoku w:val="0"/>
        <w:overflowPunct w:val="0"/>
        <w:spacing w:line="221" w:lineRule="auto"/>
        <w:ind w:left="0" w:right="-1" w:firstLine="709"/>
        <w:jc w:val="both"/>
        <w:rPr>
          <w:color w:val="auto"/>
          <w:spacing w:val="-10"/>
          <w:lang w:val="ru-RU"/>
        </w:rPr>
      </w:pPr>
      <w:r w:rsidRPr="00780910">
        <w:rPr>
          <w:color w:val="auto"/>
        </w:rPr>
        <w:t>4.</w:t>
      </w:r>
      <w:r w:rsidRPr="00780910">
        <w:rPr>
          <w:color w:val="auto"/>
          <w:lang w:val="ru-RU"/>
        </w:rPr>
        <w:t> </w:t>
      </w:r>
      <w:r w:rsidRPr="00780910">
        <w:rPr>
          <w:color w:val="auto"/>
          <w:spacing w:val="-14"/>
        </w:rPr>
        <w:t>Членам профсоюзного комитета подготовить материалы для включения</w:t>
      </w:r>
      <w:r w:rsidRPr="00780910">
        <w:rPr>
          <w:color w:val="auto"/>
          <w:spacing w:val="40"/>
        </w:rPr>
        <w:t xml:space="preserve"> в </w:t>
      </w:r>
      <w:r w:rsidRPr="00780910">
        <w:rPr>
          <w:color w:val="auto"/>
        </w:rPr>
        <w:t>отчетный</w:t>
      </w:r>
      <w:r w:rsidRPr="00780910">
        <w:rPr>
          <w:color w:val="auto"/>
          <w:spacing w:val="40"/>
        </w:rPr>
        <w:t xml:space="preserve"> </w:t>
      </w:r>
      <w:r w:rsidRPr="00780910">
        <w:rPr>
          <w:color w:val="auto"/>
        </w:rPr>
        <w:t>доклад</w:t>
      </w:r>
      <w:r w:rsidRPr="00780910">
        <w:rPr>
          <w:color w:val="auto"/>
          <w:spacing w:val="40"/>
        </w:rPr>
        <w:t xml:space="preserve"> </w:t>
      </w:r>
      <w:r w:rsidRPr="00780910">
        <w:rPr>
          <w:color w:val="auto"/>
        </w:rPr>
        <w:t>по</w:t>
      </w:r>
      <w:r w:rsidRPr="00780910">
        <w:rPr>
          <w:color w:val="auto"/>
          <w:spacing w:val="40"/>
        </w:rPr>
        <w:t xml:space="preserve"> </w:t>
      </w:r>
      <w:r w:rsidRPr="00780910">
        <w:rPr>
          <w:color w:val="auto"/>
        </w:rPr>
        <w:t>направлениям</w:t>
      </w:r>
      <w:r w:rsidRPr="00780910">
        <w:rPr>
          <w:color w:val="auto"/>
          <w:spacing w:val="40"/>
        </w:rPr>
        <w:t xml:space="preserve"> </w:t>
      </w:r>
      <w:r w:rsidRPr="00780910">
        <w:rPr>
          <w:color w:val="auto"/>
        </w:rPr>
        <w:t>работы</w:t>
      </w:r>
      <w:r w:rsidRPr="00780910">
        <w:rPr>
          <w:color w:val="auto"/>
          <w:spacing w:val="40"/>
        </w:rPr>
        <w:t xml:space="preserve"> в </w:t>
      </w:r>
      <w:r w:rsidRPr="00780910">
        <w:rPr>
          <w:color w:val="auto"/>
        </w:rPr>
        <w:t>срок</w:t>
      </w:r>
      <w:r w:rsidRPr="00780910">
        <w:rPr>
          <w:color w:val="auto"/>
          <w:spacing w:val="40"/>
        </w:rPr>
        <w:t xml:space="preserve"> </w:t>
      </w:r>
      <w:r w:rsidRPr="00780910">
        <w:rPr>
          <w:color w:val="auto"/>
        </w:rPr>
        <w:t xml:space="preserve">до </w:t>
      </w:r>
      <w:r w:rsidRPr="00780910">
        <w:rPr>
          <w:color w:val="auto"/>
          <w:lang w:val="ru-RU"/>
        </w:rPr>
        <w:t>_________</w:t>
      </w:r>
      <w:r w:rsidRPr="00780910">
        <w:rPr>
          <w:color w:val="auto"/>
          <w:spacing w:val="-12"/>
          <w:lang w:val="ru-RU"/>
        </w:rPr>
        <w:t> </w:t>
      </w:r>
      <w:r w:rsidRPr="00780910">
        <w:rPr>
          <w:color w:val="auto"/>
        </w:rPr>
        <w:t>20</w:t>
      </w:r>
      <w:r w:rsidRPr="00780910">
        <w:rPr>
          <w:color w:val="auto"/>
          <w:lang w:val="ru-RU"/>
        </w:rPr>
        <w:t>__ </w:t>
      </w:r>
      <w:r w:rsidRPr="00780910">
        <w:rPr>
          <w:color w:val="auto"/>
        </w:rPr>
        <w:t>г.</w:t>
      </w:r>
    </w:p>
    <w:p w14:paraId="1BB5ABA7" w14:textId="77777777" w:rsidR="002C2446" w:rsidRPr="00780910" w:rsidRDefault="002C2446" w:rsidP="002C2446">
      <w:pPr>
        <w:pStyle w:val="ab"/>
        <w:kinsoku w:val="0"/>
        <w:overflowPunct w:val="0"/>
        <w:spacing w:line="221" w:lineRule="auto"/>
        <w:ind w:left="0" w:firstLine="709"/>
        <w:jc w:val="both"/>
        <w:rPr>
          <w:color w:val="auto"/>
          <w:spacing w:val="-2"/>
        </w:rPr>
      </w:pPr>
      <w:r w:rsidRPr="00780910">
        <w:rPr>
          <w:color w:val="auto"/>
        </w:rPr>
        <w:t>5.</w:t>
      </w:r>
      <w:r w:rsidRPr="00780910">
        <w:rPr>
          <w:color w:val="auto"/>
          <w:vertAlign w:val="superscript"/>
        </w:rPr>
        <w:t>*</w:t>
      </w:r>
      <w:r w:rsidRPr="00780910">
        <w:rPr>
          <w:color w:val="auto"/>
          <w:spacing w:val="46"/>
          <w:lang w:val="ru-RU"/>
        </w:rPr>
        <w:t> </w:t>
      </w:r>
      <w:r w:rsidRPr="00780910">
        <w:rPr>
          <w:color w:val="auto"/>
        </w:rPr>
        <w:t>Определить</w:t>
      </w:r>
      <w:r w:rsidRPr="00780910">
        <w:rPr>
          <w:color w:val="auto"/>
          <w:spacing w:val="47"/>
        </w:rPr>
        <w:t xml:space="preserve"> </w:t>
      </w:r>
      <w:r w:rsidRPr="00780910">
        <w:rPr>
          <w:color w:val="auto"/>
        </w:rPr>
        <w:t>следующую норму представительства для избрания делегатов на конференцию: 1 делегат от</w:t>
      </w:r>
      <w:r w:rsidRPr="00780910">
        <w:rPr>
          <w:color w:val="auto"/>
          <w:lang w:val="ru-RU"/>
        </w:rPr>
        <w:t xml:space="preserve"> </w:t>
      </w:r>
      <w:r w:rsidRPr="00780910">
        <w:rPr>
          <w:color w:val="auto"/>
        </w:rPr>
        <w:t xml:space="preserve">___ членов профсоюза, </w:t>
      </w:r>
      <w:r w:rsidRPr="00780910">
        <w:rPr>
          <w:color w:val="auto"/>
        </w:rPr>
        <w:br/>
        <w:t xml:space="preserve">а от профсоюзных групп численностью менее ____ </w:t>
      </w:r>
      <w:r w:rsidRPr="00780910">
        <w:rPr>
          <w:i/>
          <w:iCs/>
          <w:color w:val="auto"/>
        </w:rPr>
        <w:t>(данное число совпадает с указанным в норме представительства)</w:t>
      </w:r>
      <w:r w:rsidRPr="00780910">
        <w:rPr>
          <w:color w:val="auto"/>
        </w:rPr>
        <w:t xml:space="preserve"> членов профсоюза – 1 делегат.</w:t>
      </w:r>
    </w:p>
    <w:p w14:paraId="2386EBCE" w14:textId="77777777" w:rsidR="002C2446" w:rsidRPr="00780910" w:rsidRDefault="002C2446" w:rsidP="002C2446">
      <w:pPr>
        <w:pStyle w:val="ab"/>
        <w:kinsoku w:val="0"/>
        <w:overflowPunct w:val="0"/>
        <w:spacing w:line="221" w:lineRule="auto"/>
        <w:ind w:left="0" w:firstLine="709"/>
        <w:jc w:val="both"/>
        <w:rPr>
          <w:color w:val="auto"/>
          <w:spacing w:val="-2"/>
        </w:rPr>
      </w:pPr>
      <w:r w:rsidRPr="00780910">
        <w:rPr>
          <w:color w:val="auto"/>
          <w:spacing w:val="-2"/>
        </w:rPr>
        <w:t>6.</w:t>
      </w:r>
      <w:r w:rsidRPr="00780910">
        <w:rPr>
          <w:color w:val="auto"/>
          <w:spacing w:val="-2"/>
          <w:lang w:val="ru-RU"/>
        </w:rPr>
        <w:t> </w:t>
      </w:r>
      <w:r w:rsidRPr="00780910">
        <w:rPr>
          <w:color w:val="auto"/>
          <w:spacing w:val="-10"/>
          <w:lang w:val="ru-RU"/>
        </w:rPr>
        <w:t>С </w:t>
      </w:r>
      <w:r w:rsidRPr="00780910">
        <w:rPr>
          <w:color w:val="auto"/>
          <w:spacing w:val="-2"/>
        </w:rPr>
        <w:t>учетом</w:t>
      </w:r>
      <w:r w:rsidRPr="00780910">
        <w:rPr>
          <w:color w:val="auto"/>
          <w:spacing w:val="-10"/>
        </w:rPr>
        <w:t xml:space="preserve"> </w:t>
      </w:r>
      <w:r w:rsidRPr="00780910">
        <w:rPr>
          <w:color w:val="auto"/>
          <w:spacing w:val="-2"/>
        </w:rPr>
        <w:t>п</w:t>
      </w:r>
      <w:r w:rsidRPr="00780910">
        <w:rPr>
          <w:color w:val="auto"/>
          <w:spacing w:val="-2"/>
          <w:lang w:val="ru-RU"/>
        </w:rPr>
        <w:t>. </w:t>
      </w:r>
      <w:r w:rsidRPr="00780910">
        <w:rPr>
          <w:color w:val="auto"/>
          <w:spacing w:val="-2"/>
        </w:rPr>
        <w:t>5</w:t>
      </w:r>
      <w:r w:rsidRPr="00780910">
        <w:rPr>
          <w:color w:val="auto"/>
          <w:spacing w:val="-10"/>
        </w:rPr>
        <w:t xml:space="preserve"> </w:t>
      </w:r>
      <w:r w:rsidRPr="00780910">
        <w:rPr>
          <w:color w:val="auto"/>
          <w:spacing w:val="-2"/>
        </w:rPr>
        <w:t>протокола</w:t>
      </w:r>
      <w:r w:rsidRPr="00780910">
        <w:rPr>
          <w:color w:val="auto"/>
          <w:spacing w:val="-10"/>
        </w:rPr>
        <w:t xml:space="preserve"> </w:t>
      </w:r>
      <w:r w:rsidRPr="00780910">
        <w:rPr>
          <w:color w:val="auto"/>
          <w:spacing w:val="-2"/>
        </w:rPr>
        <w:t>определить</w:t>
      </w:r>
      <w:r w:rsidRPr="00780910">
        <w:rPr>
          <w:color w:val="auto"/>
          <w:spacing w:val="-28"/>
        </w:rPr>
        <w:t xml:space="preserve"> </w:t>
      </w:r>
      <w:r w:rsidRPr="00780910">
        <w:rPr>
          <w:color w:val="auto"/>
          <w:spacing w:val="-2"/>
        </w:rPr>
        <w:t>численность</w:t>
      </w:r>
      <w:r w:rsidRPr="00780910">
        <w:rPr>
          <w:color w:val="auto"/>
          <w:spacing w:val="-28"/>
        </w:rPr>
        <w:t xml:space="preserve"> </w:t>
      </w:r>
      <w:r w:rsidRPr="00780910">
        <w:rPr>
          <w:color w:val="auto"/>
          <w:spacing w:val="-2"/>
        </w:rPr>
        <w:t>делегатов</w:t>
      </w:r>
      <w:r w:rsidRPr="00780910">
        <w:rPr>
          <w:color w:val="auto"/>
          <w:spacing w:val="-28"/>
        </w:rPr>
        <w:t xml:space="preserve"> </w:t>
      </w:r>
      <w:r w:rsidRPr="00780910">
        <w:rPr>
          <w:color w:val="auto"/>
          <w:spacing w:val="-2"/>
        </w:rPr>
        <w:t>конференции</w:t>
      </w:r>
      <w:r w:rsidRPr="00780910">
        <w:rPr>
          <w:color w:val="auto"/>
          <w:spacing w:val="-27"/>
        </w:rPr>
        <w:t xml:space="preserve"> – </w:t>
      </w:r>
      <w:r w:rsidRPr="00780910">
        <w:rPr>
          <w:color w:val="auto"/>
          <w:spacing w:val="-27"/>
          <w:lang w:val="ru-RU"/>
        </w:rPr>
        <w:t xml:space="preserve">___ </w:t>
      </w:r>
      <w:r w:rsidRPr="00780910">
        <w:rPr>
          <w:color w:val="auto"/>
        </w:rPr>
        <w:t>человек,</w:t>
      </w:r>
      <w:r w:rsidRPr="00780910">
        <w:rPr>
          <w:color w:val="auto"/>
          <w:spacing w:val="-1"/>
        </w:rPr>
        <w:t xml:space="preserve"> в </w:t>
      </w:r>
      <w:r w:rsidRPr="00780910">
        <w:rPr>
          <w:color w:val="auto"/>
        </w:rPr>
        <w:t>том</w:t>
      </w:r>
      <w:r w:rsidRPr="00780910">
        <w:rPr>
          <w:color w:val="auto"/>
          <w:spacing w:val="-1"/>
        </w:rPr>
        <w:t xml:space="preserve"> </w:t>
      </w:r>
      <w:r w:rsidRPr="00780910">
        <w:rPr>
          <w:color w:val="auto"/>
          <w:spacing w:val="-2"/>
        </w:rPr>
        <w:t>числе:</w:t>
      </w:r>
    </w:p>
    <w:p w14:paraId="0A10F1EA" w14:textId="77777777" w:rsidR="002C2446" w:rsidRPr="00780910" w:rsidRDefault="002C2446" w:rsidP="002C2446">
      <w:pPr>
        <w:pStyle w:val="ad"/>
        <w:widowControl w:val="0"/>
        <w:numPr>
          <w:ilvl w:val="1"/>
          <w:numId w:val="1"/>
        </w:numPr>
        <w:tabs>
          <w:tab w:val="left" w:pos="1455"/>
          <w:tab w:val="left" w:pos="6358"/>
          <w:tab w:val="left" w:pos="7167"/>
        </w:tabs>
        <w:kinsoku w:val="0"/>
        <w:overflowPunct w:val="0"/>
        <w:autoSpaceDE w:val="0"/>
        <w:autoSpaceDN w:val="0"/>
        <w:adjustRightInd w:val="0"/>
        <w:spacing w:line="221" w:lineRule="auto"/>
        <w:ind w:left="0" w:firstLine="709"/>
        <w:contextualSpacing w:val="0"/>
        <w:jc w:val="both"/>
        <w:rPr>
          <w:rFonts w:ascii="Times New Roman" w:eastAsia="Times New Roman" w:hAnsi="Times New Roman"/>
          <w:spacing w:val="-2"/>
          <w:sz w:val="28"/>
          <w:szCs w:val="28"/>
          <w:lang w:val="be-BY" w:eastAsia="be-BY"/>
        </w:rPr>
      </w:pPr>
      <w:r w:rsidRPr="00780910">
        <w:rPr>
          <w:rFonts w:ascii="Times New Roman" w:eastAsia="Times New Roman" w:hAnsi="Times New Roman"/>
          <w:spacing w:val="-2"/>
          <w:sz w:val="28"/>
          <w:szCs w:val="28"/>
          <w:lang w:val="be-BY" w:eastAsia="be-BY"/>
        </w:rPr>
        <w:t>председатель, заместитель председателя первичной профсоюзной организации, председатель ревизионной комиссии первичной профсоюзной организации;</w:t>
      </w:r>
    </w:p>
    <w:p w14:paraId="471D5AB3" w14:textId="77777777" w:rsidR="002C2446" w:rsidRPr="00780910" w:rsidRDefault="002C2446" w:rsidP="002C2446">
      <w:pPr>
        <w:pStyle w:val="ad"/>
        <w:widowControl w:val="0"/>
        <w:numPr>
          <w:ilvl w:val="1"/>
          <w:numId w:val="1"/>
        </w:numPr>
        <w:tabs>
          <w:tab w:val="left" w:pos="1455"/>
          <w:tab w:val="left" w:pos="6358"/>
          <w:tab w:val="left" w:pos="7167"/>
        </w:tabs>
        <w:kinsoku w:val="0"/>
        <w:overflowPunct w:val="0"/>
        <w:autoSpaceDE w:val="0"/>
        <w:autoSpaceDN w:val="0"/>
        <w:adjustRightInd w:val="0"/>
        <w:spacing w:line="221" w:lineRule="auto"/>
        <w:ind w:left="0" w:firstLine="709"/>
        <w:contextualSpacing w:val="0"/>
        <w:jc w:val="both"/>
        <w:rPr>
          <w:rFonts w:ascii="Times New Roman" w:eastAsia="Times New Roman" w:hAnsi="Times New Roman"/>
          <w:spacing w:val="-2"/>
          <w:sz w:val="28"/>
          <w:szCs w:val="28"/>
          <w:lang w:val="be-BY" w:eastAsia="be-BY"/>
        </w:rPr>
      </w:pPr>
      <w:r w:rsidRPr="00780910">
        <w:rPr>
          <w:rFonts w:ascii="Times New Roman" w:eastAsia="Times New Roman" w:hAnsi="Times New Roman"/>
          <w:spacing w:val="-2"/>
          <w:sz w:val="28"/>
          <w:szCs w:val="28"/>
          <w:lang w:val="be-BY" w:eastAsia="be-BY"/>
        </w:rPr>
        <w:t>цеховая организация ________________ – ___ делегатов;</w:t>
      </w:r>
    </w:p>
    <w:p w14:paraId="4C2D63D0" w14:textId="77777777" w:rsidR="002C2446" w:rsidRPr="00780910" w:rsidRDefault="002C2446" w:rsidP="002C2446">
      <w:pPr>
        <w:pStyle w:val="ad"/>
        <w:widowControl w:val="0"/>
        <w:numPr>
          <w:ilvl w:val="1"/>
          <w:numId w:val="1"/>
        </w:numPr>
        <w:tabs>
          <w:tab w:val="left" w:pos="1455"/>
          <w:tab w:val="left" w:pos="4770"/>
        </w:tabs>
        <w:kinsoku w:val="0"/>
        <w:overflowPunct w:val="0"/>
        <w:autoSpaceDE w:val="0"/>
        <w:autoSpaceDN w:val="0"/>
        <w:adjustRightInd w:val="0"/>
        <w:spacing w:line="221" w:lineRule="auto"/>
        <w:ind w:left="0" w:firstLine="709"/>
        <w:contextualSpacing w:val="0"/>
        <w:jc w:val="both"/>
        <w:rPr>
          <w:rFonts w:ascii="Times New Roman" w:eastAsia="Times New Roman" w:hAnsi="Times New Roman"/>
          <w:spacing w:val="-2"/>
          <w:sz w:val="28"/>
          <w:szCs w:val="28"/>
          <w:lang w:val="be-BY" w:eastAsia="be-BY"/>
        </w:rPr>
      </w:pPr>
      <w:r w:rsidRPr="00780910">
        <w:rPr>
          <w:rFonts w:ascii="Times New Roman" w:eastAsia="Times New Roman" w:hAnsi="Times New Roman"/>
          <w:spacing w:val="-2"/>
          <w:sz w:val="28"/>
          <w:szCs w:val="28"/>
          <w:lang w:val="be-BY" w:eastAsia="be-BY"/>
        </w:rPr>
        <w:t>профсоюзная группа – ___ делегатов и т. д.</w:t>
      </w:r>
    </w:p>
    <w:p w14:paraId="045AF3CA" w14:textId="77777777" w:rsidR="002C2446" w:rsidRPr="00780910" w:rsidRDefault="002C2446" w:rsidP="002C2446">
      <w:pPr>
        <w:pStyle w:val="ab"/>
        <w:kinsoku w:val="0"/>
        <w:overflowPunct w:val="0"/>
        <w:spacing w:line="221" w:lineRule="auto"/>
        <w:ind w:left="0" w:firstLine="709"/>
        <w:jc w:val="both"/>
        <w:rPr>
          <w:color w:val="auto"/>
        </w:rPr>
      </w:pPr>
      <w:r w:rsidRPr="00780910">
        <w:rPr>
          <w:color w:val="auto"/>
        </w:rPr>
        <w:t>7.</w:t>
      </w:r>
      <w:r w:rsidRPr="00780910">
        <w:rPr>
          <w:color w:val="auto"/>
          <w:spacing w:val="-8"/>
        </w:rPr>
        <w:t xml:space="preserve"> </w:t>
      </w:r>
      <w:r w:rsidRPr="00780910">
        <w:rPr>
          <w:color w:val="auto"/>
          <w:spacing w:val="-2"/>
        </w:rPr>
        <w:t xml:space="preserve">Утвердить план мероприятий по подготовке и проведению конференции </w:t>
      </w:r>
      <w:r w:rsidRPr="00780910">
        <w:rPr>
          <w:i/>
          <w:iCs/>
          <w:color w:val="auto"/>
          <w:spacing w:val="-2"/>
        </w:rPr>
        <w:t>(прилагается)</w:t>
      </w:r>
      <w:r w:rsidRPr="00780910">
        <w:rPr>
          <w:color w:val="auto"/>
          <w:lang w:val="ru-RU"/>
        </w:rPr>
        <w:t xml:space="preserve"> </w:t>
      </w:r>
      <w:r w:rsidRPr="00780910">
        <w:rPr>
          <w:i/>
          <w:iCs/>
          <w:color w:val="auto"/>
          <w:lang w:val="ru-RU"/>
        </w:rPr>
        <w:t>(</w:t>
      </w:r>
      <w:r w:rsidRPr="00780910">
        <w:rPr>
          <w:i/>
          <w:color w:val="auto"/>
          <w:lang w:val="ru-RU"/>
        </w:rPr>
        <w:t>при необходимости)</w:t>
      </w:r>
      <w:r w:rsidRPr="00780910">
        <w:rPr>
          <w:color w:val="auto"/>
        </w:rPr>
        <w:t>.</w:t>
      </w:r>
    </w:p>
    <w:p w14:paraId="30473BF7" w14:textId="77777777" w:rsidR="002C2446" w:rsidRPr="00780910" w:rsidRDefault="002C2446" w:rsidP="002C2446">
      <w:pPr>
        <w:pStyle w:val="ab"/>
        <w:kinsoku w:val="0"/>
        <w:overflowPunct w:val="0"/>
        <w:spacing w:line="221" w:lineRule="auto"/>
        <w:ind w:left="0" w:firstLine="709"/>
        <w:jc w:val="both"/>
        <w:rPr>
          <w:color w:val="auto"/>
          <w:spacing w:val="-10"/>
        </w:rPr>
      </w:pPr>
      <w:r w:rsidRPr="00780910">
        <w:rPr>
          <w:color w:val="auto"/>
          <w:spacing w:val="15"/>
        </w:rPr>
        <w:t>8.</w:t>
      </w:r>
      <w:r w:rsidRPr="00780910">
        <w:rPr>
          <w:color w:val="auto"/>
          <w:spacing w:val="80"/>
          <w:lang w:val="ru-RU"/>
        </w:rPr>
        <w:t> </w:t>
      </w:r>
      <w:r w:rsidRPr="00780910">
        <w:rPr>
          <w:color w:val="auto"/>
          <w:spacing w:val="-2"/>
        </w:rPr>
        <w:t>Председателям цеховых организаций, профгрупоргам представить в профсоюзный комитет выписки из протоколов</w:t>
      </w:r>
      <w:r w:rsidRPr="00780910">
        <w:rPr>
          <w:color w:val="auto"/>
          <w:spacing w:val="-2"/>
          <w:lang w:val="ru-RU"/>
        </w:rPr>
        <w:t xml:space="preserve"> </w:t>
      </w:r>
      <w:r w:rsidRPr="00780910">
        <w:rPr>
          <w:color w:val="auto"/>
          <w:spacing w:val="-2"/>
        </w:rPr>
        <w:t>собраний, конференций об</w:t>
      </w:r>
      <w:r w:rsidRPr="00780910">
        <w:rPr>
          <w:color w:val="auto"/>
          <w:spacing w:val="-2"/>
          <w:lang w:val="ru-RU"/>
        </w:rPr>
        <w:t> </w:t>
      </w:r>
      <w:r w:rsidRPr="00780910">
        <w:rPr>
          <w:color w:val="auto"/>
          <w:spacing w:val="-2"/>
        </w:rPr>
        <w:t xml:space="preserve">избрании делегатов (делегировании в состав профоргана) в срок </w:t>
      </w:r>
      <w:r w:rsidRPr="00780910">
        <w:rPr>
          <w:color w:val="auto"/>
          <w:spacing w:val="-2"/>
        </w:rPr>
        <w:br/>
        <w:t xml:space="preserve">до </w:t>
      </w:r>
      <w:r w:rsidRPr="00780910">
        <w:rPr>
          <w:color w:val="auto"/>
          <w:lang w:val="ru-RU"/>
        </w:rPr>
        <w:t xml:space="preserve">_________ </w:t>
      </w:r>
      <w:r w:rsidRPr="00780910">
        <w:rPr>
          <w:color w:val="auto"/>
          <w:spacing w:val="-2"/>
        </w:rPr>
        <w:t>20</w:t>
      </w:r>
      <w:r w:rsidRPr="00780910">
        <w:rPr>
          <w:color w:val="auto"/>
          <w:spacing w:val="-2"/>
          <w:lang w:val="ru-RU"/>
        </w:rPr>
        <w:t>__ г</w:t>
      </w:r>
      <w:r w:rsidRPr="00780910">
        <w:rPr>
          <w:color w:val="auto"/>
          <w:spacing w:val="-2"/>
        </w:rPr>
        <w:t>.</w:t>
      </w:r>
    </w:p>
    <w:p w14:paraId="37D43352" w14:textId="77777777" w:rsidR="002C2446" w:rsidRPr="00780910" w:rsidRDefault="002C2446" w:rsidP="002C2446">
      <w:pPr>
        <w:widowControl w:val="0"/>
        <w:tabs>
          <w:tab w:val="left" w:pos="1251"/>
          <w:tab w:val="left" w:pos="8025"/>
          <w:tab w:val="left" w:pos="8511"/>
          <w:tab w:val="left" w:pos="9205"/>
        </w:tabs>
        <w:kinsoku w:val="0"/>
        <w:overflowPunct w:val="0"/>
        <w:autoSpaceDE w:val="0"/>
        <w:autoSpaceDN w:val="0"/>
        <w:adjustRightInd w:val="0"/>
        <w:spacing w:line="221" w:lineRule="auto"/>
        <w:ind w:firstLine="709"/>
        <w:jc w:val="both"/>
        <w:rPr>
          <w:rFonts w:ascii="Times New Roman" w:hAnsi="Times New Roman"/>
          <w:sz w:val="28"/>
          <w:szCs w:val="28"/>
          <w:lang w:val="ru-RU"/>
        </w:rPr>
      </w:pPr>
      <w:r w:rsidRPr="00780910">
        <w:rPr>
          <w:rFonts w:ascii="Times New Roman" w:hAnsi="Times New Roman"/>
          <w:sz w:val="28"/>
          <w:szCs w:val="28"/>
          <w:lang w:val="ru-RU"/>
        </w:rPr>
        <w:t>9. </w:t>
      </w:r>
      <w:r w:rsidRPr="00780910">
        <w:rPr>
          <w:rFonts w:ascii="Times New Roman" w:eastAsia="Times New Roman" w:hAnsi="Times New Roman"/>
          <w:spacing w:val="-2"/>
          <w:sz w:val="28"/>
          <w:szCs w:val="28"/>
          <w:lang w:val="be-BY" w:eastAsia="be-BY"/>
        </w:rPr>
        <w:t>Профсоюзному комитету подготовить отчет в срок до </w:t>
      </w:r>
      <w:r w:rsidRPr="00780910">
        <w:rPr>
          <w:rFonts w:ascii="Times New Roman" w:hAnsi="Times New Roman"/>
          <w:sz w:val="28"/>
          <w:szCs w:val="28"/>
          <w:lang w:val="ru-RU"/>
        </w:rPr>
        <w:t xml:space="preserve">_________ </w:t>
      </w:r>
      <w:r w:rsidRPr="00780910">
        <w:rPr>
          <w:rFonts w:ascii="Times New Roman" w:eastAsia="Times New Roman" w:hAnsi="Times New Roman"/>
          <w:spacing w:val="-2"/>
          <w:sz w:val="28"/>
          <w:szCs w:val="28"/>
          <w:lang w:val="be-BY" w:eastAsia="be-BY"/>
        </w:rPr>
        <w:t>20__ г. и обсудить его на заседании профсоюзного комитета.</w:t>
      </w:r>
    </w:p>
    <w:p w14:paraId="62C19A4B" w14:textId="77777777" w:rsidR="002C2446" w:rsidRPr="00780910" w:rsidRDefault="002C2446" w:rsidP="002C2446">
      <w:pPr>
        <w:widowControl w:val="0"/>
        <w:tabs>
          <w:tab w:val="left" w:pos="1428"/>
        </w:tabs>
        <w:kinsoku w:val="0"/>
        <w:overflowPunct w:val="0"/>
        <w:autoSpaceDE w:val="0"/>
        <w:autoSpaceDN w:val="0"/>
        <w:adjustRightInd w:val="0"/>
        <w:spacing w:line="221" w:lineRule="auto"/>
        <w:ind w:firstLine="709"/>
        <w:jc w:val="both"/>
        <w:rPr>
          <w:rFonts w:ascii="Times New Roman" w:hAnsi="Times New Roman"/>
          <w:spacing w:val="-2"/>
          <w:sz w:val="28"/>
          <w:szCs w:val="28"/>
          <w:lang w:val="ru-RU"/>
        </w:rPr>
      </w:pPr>
      <w:r w:rsidRPr="00780910">
        <w:rPr>
          <w:rFonts w:ascii="Times New Roman" w:hAnsi="Times New Roman"/>
          <w:sz w:val="28"/>
          <w:szCs w:val="28"/>
          <w:lang w:val="ru-RU"/>
        </w:rPr>
        <w:t>10. Утвердить</w:t>
      </w:r>
      <w:r w:rsidRPr="00780910">
        <w:rPr>
          <w:rFonts w:ascii="Times New Roman" w:hAnsi="Times New Roman"/>
          <w:spacing w:val="80"/>
          <w:sz w:val="28"/>
          <w:szCs w:val="28"/>
          <w:lang w:val="ru-RU"/>
        </w:rPr>
        <w:t xml:space="preserve"> </w:t>
      </w:r>
      <w:r w:rsidRPr="00780910">
        <w:rPr>
          <w:rFonts w:ascii="Times New Roman" w:hAnsi="Times New Roman"/>
          <w:sz w:val="28"/>
          <w:szCs w:val="28"/>
          <w:lang w:val="ru-RU"/>
        </w:rPr>
        <w:t>смету</w:t>
      </w:r>
      <w:r w:rsidRPr="00780910">
        <w:rPr>
          <w:rFonts w:ascii="Times New Roman" w:hAnsi="Times New Roman"/>
          <w:spacing w:val="80"/>
          <w:sz w:val="28"/>
          <w:szCs w:val="28"/>
          <w:lang w:val="ru-RU"/>
        </w:rPr>
        <w:t xml:space="preserve"> </w:t>
      </w:r>
      <w:r w:rsidRPr="00780910">
        <w:rPr>
          <w:rFonts w:ascii="Times New Roman" w:hAnsi="Times New Roman"/>
          <w:sz w:val="28"/>
          <w:szCs w:val="28"/>
          <w:lang w:val="ru-RU"/>
        </w:rPr>
        <w:t>расходов</w:t>
      </w:r>
      <w:r w:rsidRPr="00780910">
        <w:rPr>
          <w:rFonts w:ascii="Times New Roman" w:hAnsi="Times New Roman"/>
          <w:spacing w:val="80"/>
          <w:sz w:val="28"/>
          <w:szCs w:val="28"/>
          <w:lang w:val="ru-RU"/>
        </w:rPr>
        <w:t xml:space="preserve"> </w:t>
      </w:r>
      <w:r w:rsidRPr="00780910">
        <w:rPr>
          <w:rFonts w:ascii="Times New Roman" w:hAnsi="Times New Roman"/>
          <w:sz w:val="28"/>
          <w:szCs w:val="28"/>
          <w:lang w:val="ru-RU"/>
        </w:rPr>
        <w:t>на</w:t>
      </w:r>
      <w:r w:rsidRPr="00780910">
        <w:rPr>
          <w:rFonts w:ascii="Times New Roman" w:hAnsi="Times New Roman"/>
          <w:spacing w:val="80"/>
          <w:sz w:val="28"/>
          <w:szCs w:val="28"/>
          <w:lang w:val="ru-RU"/>
        </w:rPr>
        <w:t xml:space="preserve"> </w:t>
      </w:r>
      <w:r w:rsidRPr="00780910">
        <w:rPr>
          <w:rFonts w:ascii="Times New Roman" w:hAnsi="Times New Roman"/>
          <w:sz w:val="28"/>
          <w:szCs w:val="28"/>
          <w:lang w:val="ru-RU"/>
        </w:rPr>
        <w:t>проведение</w:t>
      </w:r>
      <w:r w:rsidRPr="00780910">
        <w:rPr>
          <w:rFonts w:ascii="Times New Roman" w:hAnsi="Times New Roman"/>
          <w:spacing w:val="80"/>
          <w:sz w:val="28"/>
          <w:szCs w:val="28"/>
          <w:lang w:val="ru-RU"/>
        </w:rPr>
        <w:t xml:space="preserve"> </w:t>
      </w:r>
      <w:r w:rsidRPr="00780910">
        <w:rPr>
          <w:rFonts w:ascii="Times New Roman" w:hAnsi="Times New Roman"/>
          <w:sz w:val="28"/>
          <w:szCs w:val="28"/>
          <w:lang w:val="ru-RU"/>
        </w:rPr>
        <w:t>конференции</w:t>
      </w:r>
      <w:r w:rsidRPr="00780910">
        <w:rPr>
          <w:rFonts w:ascii="Times New Roman" w:hAnsi="Times New Roman"/>
          <w:spacing w:val="80"/>
          <w:sz w:val="28"/>
          <w:szCs w:val="28"/>
          <w:lang w:val="ru-RU"/>
        </w:rPr>
        <w:t xml:space="preserve"> </w:t>
      </w:r>
      <w:r w:rsidRPr="00780910">
        <w:rPr>
          <w:rFonts w:ascii="Times New Roman" w:hAnsi="Times New Roman"/>
          <w:i/>
          <w:iCs/>
          <w:sz w:val="28"/>
          <w:szCs w:val="28"/>
          <w:lang w:val="ru-RU"/>
        </w:rPr>
        <w:t xml:space="preserve">(при </w:t>
      </w:r>
      <w:r w:rsidRPr="00780910">
        <w:rPr>
          <w:rFonts w:ascii="Times New Roman" w:hAnsi="Times New Roman"/>
          <w:i/>
          <w:iCs/>
          <w:spacing w:val="-2"/>
          <w:sz w:val="28"/>
          <w:szCs w:val="28"/>
          <w:lang w:val="ru-RU"/>
        </w:rPr>
        <w:t>необходимости)</w:t>
      </w:r>
      <w:r w:rsidRPr="00780910">
        <w:rPr>
          <w:rFonts w:ascii="Times New Roman" w:hAnsi="Times New Roman"/>
          <w:spacing w:val="-2"/>
          <w:sz w:val="28"/>
          <w:szCs w:val="28"/>
          <w:lang w:val="ru-RU"/>
        </w:rPr>
        <w:t>.</w:t>
      </w:r>
    </w:p>
    <w:p w14:paraId="3849105B" w14:textId="77777777" w:rsidR="002C2446" w:rsidRPr="00780910" w:rsidRDefault="002C2446" w:rsidP="002C2446">
      <w:pPr>
        <w:widowControl w:val="0"/>
        <w:tabs>
          <w:tab w:val="left" w:pos="1307"/>
          <w:tab w:val="left" w:pos="6755"/>
        </w:tabs>
        <w:kinsoku w:val="0"/>
        <w:overflowPunct w:val="0"/>
        <w:autoSpaceDE w:val="0"/>
        <w:autoSpaceDN w:val="0"/>
        <w:adjustRightInd w:val="0"/>
        <w:spacing w:line="221" w:lineRule="auto"/>
        <w:ind w:firstLine="709"/>
        <w:jc w:val="both"/>
        <w:rPr>
          <w:rFonts w:ascii="Times New Roman" w:hAnsi="Times New Roman"/>
          <w:spacing w:val="-10"/>
          <w:sz w:val="28"/>
          <w:szCs w:val="28"/>
          <w:lang w:val="ru-RU"/>
        </w:rPr>
      </w:pPr>
      <w:r w:rsidRPr="00780910">
        <w:rPr>
          <w:rFonts w:ascii="Times New Roman" w:hAnsi="Times New Roman"/>
          <w:spacing w:val="-2"/>
          <w:sz w:val="28"/>
          <w:szCs w:val="28"/>
          <w:lang w:val="ru-RU"/>
        </w:rPr>
        <w:t>11. Контроль</w:t>
      </w:r>
      <w:r w:rsidRPr="00780910">
        <w:rPr>
          <w:rFonts w:ascii="Times New Roman" w:hAnsi="Times New Roman"/>
          <w:spacing w:val="-11"/>
          <w:sz w:val="28"/>
          <w:szCs w:val="28"/>
          <w:lang w:val="ru-RU"/>
        </w:rPr>
        <w:t xml:space="preserve"> </w:t>
      </w:r>
      <w:r w:rsidRPr="00780910">
        <w:rPr>
          <w:rFonts w:ascii="Times New Roman" w:hAnsi="Times New Roman"/>
          <w:spacing w:val="-2"/>
          <w:sz w:val="28"/>
          <w:szCs w:val="28"/>
          <w:lang w:val="ru-RU"/>
        </w:rPr>
        <w:t>за</w:t>
      </w:r>
      <w:r w:rsidRPr="00780910">
        <w:rPr>
          <w:rFonts w:ascii="Times New Roman" w:hAnsi="Times New Roman"/>
          <w:spacing w:val="-11"/>
          <w:sz w:val="28"/>
          <w:szCs w:val="28"/>
          <w:lang w:val="ru-RU"/>
        </w:rPr>
        <w:t xml:space="preserve"> </w:t>
      </w:r>
      <w:r w:rsidRPr="00780910">
        <w:rPr>
          <w:rFonts w:ascii="Times New Roman" w:hAnsi="Times New Roman"/>
          <w:spacing w:val="-2"/>
          <w:sz w:val="28"/>
          <w:szCs w:val="28"/>
          <w:lang w:val="ru-RU"/>
        </w:rPr>
        <w:t>выполнением</w:t>
      </w:r>
      <w:r w:rsidRPr="00780910">
        <w:rPr>
          <w:rFonts w:ascii="Times New Roman" w:hAnsi="Times New Roman"/>
          <w:spacing w:val="-11"/>
          <w:sz w:val="28"/>
          <w:szCs w:val="28"/>
          <w:lang w:val="ru-RU"/>
        </w:rPr>
        <w:t xml:space="preserve"> </w:t>
      </w:r>
      <w:r w:rsidRPr="00780910">
        <w:rPr>
          <w:rFonts w:ascii="Times New Roman" w:hAnsi="Times New Roman"/>
          <w:spacing w:val="-2"/>
          <w:sz w:val="28"/>
          <w:szCs w:val="28"/>
          <w:lang w:val="ru-RU"/>
        </w:rPr>
        <w:t>возложить</w:t>
      </w:r>
      <w:r w:rsidRPr="00780910">
        <w:rPr>
          <w:rFonts w:ascii="Times New Roman" w:hAnsi="Times New Roman"/>
          <w:spacing w:val="-9"/>
          <w:sz w:val="28"/>
          <w:szCs w:val="28"/>
          <w:lang w:val="ru-RU"/>
        </w:rPr>
        <w:t xml:space="preserve"> </w:t>
      </w:r>
      <w:r w:rsidRPr="00780910">
        <w:rPr>
          <w:rFonts w:ascii="Times New Roman" w:hAnsi="Times New Roman"/>
          <w:spacing w:val="-2"/>
          <w:sz w:val="28"/>
          <w:szCs w:val="28"/>
          <w:lang w:val="ru-RU"/>
        </w:rPr>
        <w:t>на</w:t>
      </w:r>
      <w:r w:rsidRPr="00780910">
        <w:rPr>
          <w:rFonts w:ascii="Times New Roman" w:hAnsi="Times New Roman"/>
          <w:spacing w:val="-15"/>
          <w:sz w:val="28"/>
          <w:szCs w:val="28"/>
          <w:lang w:val="ru-RU"/>
        </w:rPr>
        <w:t xml:space="preserve"> </w:t>
      </w:r>
      <w:r w:rsidRPr="00780910">
        <w:rPr>
          <w:rFonts w:ascii="Times New Roman" w:hAnsi="Times New Roman"/>
          <w:spacing w:val="-2"/>
          <w:sz w:val="28"/>
          <w:szCs w:val="28"/>
          <w:lang w:val="ru-RU"/>
        </w:rPr>
        <w:t>председателя</w:t>
      </w:r>
      <w:r w:rsidRPr="00780910">
        <w:rPr>
          <w:rFonts w:ascii="Times New Roman" w:hAnsi="Times New Roman"/>
          <w:spacing w:val="-15"/>
          <w:sz w:val="28"/>
          <w:szCs w:val="28"/>
          <w:lang w:val="ru-RU"/>
        </w:rPr>
        <w:t xml:space="preserve"> </w:t>
      </w:r>
      <w:r w:rsidRPr="00780910">
        <w:rPr>
          <w:rFonts w:ascii="Times New Roman" w:hAnsi="Times New Roman"/>
          <w:spacing w:val="-2"/>
          <w:sz w:val="28"/>
          <w:szCs w:val="28"/>
          <w:lang w:val="ru-RU"/>
        </w:rPr>
        <w:t>первичной</w:t>
      </w:r>
      <w:r w:rsidRPr="00780910">
        <w:rPr>
          <w:rFonts w:ascii="Times New Roman" w:hAnsi="Times New Roman"/>
          <w:spacing w:val="-15"/>
          <w:sz w:val="28"/>
          <w:szCs w:val="28"/>
          <w:lang w:val="ru-RU"/>
        </w:rPr>
        <w:t xml:space="preserve"> </w:t>
      </w:r>
      <w:r w:rsidRPr="00780910">
        <w:rPr>
          <w:rFonts w:ascii="Times New Roman" w:hAnsi="Times New Roman"/>
          <w:spacing w:val="-2"/>
          <w:sz w:val="28"/>
          <w:szCs w:val="28"/>
          <w:lang w:val="ru-RU"/>
        </w:rPr>
        <w:t xml:space="preserve">профсоюзной </w:t>
      </w:r>
      <w:r w:rsidRPr="00780910">
        <w:rPr>
          <w:rFonts w:ascii="Times New Roman" w:hAnsi="Times New Roman"/>
          <w:sz w:val="28"/>
          <w:szCs w:val="28"/>
          <w:lang w:val="ru-RU"/>
        </w:rPr>
        <w:t xml:space="preserve">организации </w:t>
      </w:r>
      <w:r w:rsidRPr="00780910">
        <w:rPr>
          <w:rFonts w:ascii="Times New Roman" w:hAnsi="Times New Roman"/>
          <w:spacing w:val="-10"/>
          <w:sz w:val="28"/>
          <w:szCs w:val="28"/>
          <w:lang w:val="ru-RU"/>
        </w:rPr>
        <w:t>_______________________________________________.</w:t>
      </w:r>
    </w:p>
    <w:p w14:paraId="6605361E" w14:textId="77777777" w:rsidR="002C2446" w:rsidRPr="00780910" w:rsidRDefault="002C2446" w:rsidP="002C2446">
      <w:pPr>
        <w:pStyle w:val="ab"/>
        <w:kinsoku w:val="0"/>
        <w:overflowPunct w:val="0"/>
        <w:spacing w:line="221" w:lineRule="auto"/>
        <w:ind w:left="0" w:right="-1" w:firstLine="5529"/>
        <w:jc w:val="both"/>
        <w:rPr>
          <w:i/>
          <w:iCs/>
          <w:color w:val="auto"/>
          <w:spacing w:val="-2"/>
          <w:sz w:val="18"/>
          <w:szCs w:val="18"/>
          <w:lang w:val="ru-RU"/>
        </w:rPr>
      </w:pPr>
      <w:r w:rsidRPr="00780910">
        <w:rPr>
          <w:i/>
          <w:iCs/>
          <w:color w:val="auto"/>
          <w:sz w:val="18"/>
          <w:szCs w:val="18"/>
          <w:lang w:val="ru-RU"/>
        </w:rPr>
        <w:t>(</w:t>
      </w:r>
      <w:r w:rsidRPr="00780910">
        <w:rPr>
          <w:i/>
          <w:iCs/>
          <w:color w:val="auto"/>
          <w:sz w:val="18"/>
          <w:szCs w:val="18"/>
        </w:rPr>
        <w:t xml:space="preserve">фамилия, </w:t>
      </w:r>
      <w:r w:rsidRPr="00780910">
        <w:rPr>
          <w:i/>
          <w:iCs/>
          <w:color w:val="auto"/>
          <w:spacing w:val="-2"/>
          <w:sz w:val="18"/>
          <w:szCs w:val="18"/>
        </w:rPr>
        <w:t>инициалы</w:t>
      </w:r>
      <w:r w:rsidRPr="00780910">
        <w:rPr>
          <w:i/>
          <w:iCs/>
          <w:color w:val="auto"/>
          <w:spacing w:val="-2"/>
          <w:sz w:val="18"/>
          <w:szCs w:val="18"/>
          <w:lang w:val="ru-RU"/>
        </w:rPr>
        <w:t>)</w:t>
      </w:r>
    </w:p>
    <w:p w14:paraId="70FA0C8A" w14:textId="77777777" w:rsidR="002C2446" w:rsidRPr="00780910" w:rsidRDefault="002C2446" w:rsidP="002C2446">
      <w:pPr>
        <w:pStyle w:val="ab"/>
        <w:kinsoku w:val="0"/>
        <w:overflowPunct w:val="0"/>
        <w:spacing w:before="9" w:line="221" w:lineRule="auto"/>
        <w:ind w:left="0" w:right="-1"/>
        <w:jc w:val="both"/>
        <w:rPr>
          <w:i/>
          <w:iCs/>
          <w:color w:val="auto"/>
        </w:rPr>
      </w:pPr>
    </w:p>
    <w:p w14:paraId="43BFFCB3" w14:textId="77777777" w:rsidR="002C2446" w:rsidRPr="00780910" w:rsidRDefault="002C2446" w:rsidP="002C2446">
      <w:pPr>
        <w:pStyle w:val="ab"/>
        <w:tabs>
          <w:tab w:val="left" w:pos="3330"/>
          <w:tab w:val="left" w:pos="5490"/>
          <w:tab w:val="left" w:pos="8370"/>
        </w:tabs>
        <w:kinsoku w:val="0"/>
        <w:overflowPunct w:val="0"/>
        <w:spacing w:line="221" w:lineRule="auto"/>
        <w:ind w:left="0" w:firstLine="709"/>
        <w:jc w:val="both"/>
        <w:rPr>
          <w:color w:val="auto"/>
          <w:spacing w:val="-10"/>
        </w:rPr>
      </w:pPr>
      <w:r w:rsidRPr="00780910">
        <w:rPr>
          <w:color w:val="auto"/>
        </w:rPr>
        <w:t>Голосовали:</w:t>
      </w:r>
      <w:r w:rsidRPr="00780910">
        <w:rPr>
          <w:color w:val="auto"/>
          <w:spacing w:val="-1"/>
        </w:rPr>
        <w:t xml:space="preserve"> </w:t>
      </w:r>
      <w:r w:rsidRPr="00780910">
        <w:rPr>
          <w:color w:val="auto"/>
        </w:rPr>
        <w:t xml:space="preserve">«за» – </w:t>
      </w:r>
      <w:r w:rsidRPr="00780910">
        <w:rPr>
          <w:color w:val="auto"/>
          <w:lang w:val="ru-RU"/>
        </w:rPr>
        <w:t>___</w:t>
      </w:r>
      <w:r w:rsidRPr="00780910">
        <w:rPr>
          <w:color w:val="auto"/>
        </w:rPr>
        <w:t xml:space="preserve">, «против» – </w:t>
      </w:r>
      <w:r w:rsidRPr="00780910">
        <w:rPr>
          <w:color w:val="auto"/>
          <w:lang w:val="ru-RU"/>
        </w:rPr>
        <w:t>___</w:t>
      </w:r>
      <w:r w:rsidRPr="00780910">
        <w:rPr>
          <w:color w:val="auto"/>
        </w:rPr>
        <w:t xml:space="preserve">, «воздержались» – </w:t>
      </w:r>
      <w:r w:rsidRPr="00780910">
        <w:rPr>
          <w:color w:val="auto"/>
          <w:lang w:val="ru-RU"/>
        </w:rPr>
        <w:t>___</w:t>
      </w:r>
      <w:r w:rsidRPr="00780910">
        <w:rPr>
          <w:color w:val="auto"/>
          <w:spacing w:val="-10"/>
        </w:rPr>
        <w:t>.</w:t>
      </w:r>
    </w:p>
    <w:p w14:paraId="374E2E87" w14:textId="77777777" w:rsidR="002C2446" w:rsidRPr="00780910" w:rsidRDefault="002C2446" w:rsidP="002C2446">
      <w:pPr>
        <w:pStyle w:val="ab"/>
        <w:kinsoku w:val="0"/>
        <w:overflowPunct w:val="0"/>
        <w:spacing w:line="221" w:lineRule="auto"/>
        <w:ind w:left="0"/>
        <w:jc w:val="both"/>
        <w:rPr>
          <w:color w:val="auto"/>
          <w:highlight w:val="green"/>
        </w:rPr>
      </w:pPr>
    </w:p>
    <w:p w14:paraId="4D5BC02B" w14:textId="77777777" w:rsidR="002C2446" w:rsidRPr="0078091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iCs/>
          <w:sz w:val="28"/>
          <w:szCs w:val="28"/>
          <w:lang w:val="ru-RU"/>
        </w:rPr>
      </w:pPr>
      <w:r w:rsidRPr="00780910">
        <w:rPr>
          <w:rFonts w:ascii="Times New Roman" w:hAnsi="Times New Roman"/>
          <w:sz w:val="28"/>
          <w:szCs w:val="28"/>
          <w:lang w:val="ru-RU"/>
        </w:rPr>
        <w:t>Председательствующий</w:t>
      </w:r>
      <w:r w:rsidRPr="00780910">
        <w:rPr>
          <w:rFonts w:ascii="Times New Roman" w:hAnsi="Times New Roman"/>
          <w:iCs/>
          <w:sz w:val="28"/>
          <w:szCs w:val="28"/>
          <w:lang w:val="ru-RU"/>
        </w:rPr>
        <w:tab/>
        <w:t>Подпись</w:t>
      </w:r>
      <w:r w:rsidRPr="00780910">
        <w:rPr>
          <w:rFonts w:ascii="Times New Roman" w:hAnsi="Times New Roman"/>
          <w:iCs/>
          <w:sz w:val="28"/>
          <w:szCs w:val="28"/>
          <w:lang w:val="ru-RU"/>
        </w:rPr>
        <w:tab/>
        <w:t>Инициалы, фамилия</w:t>
      </w:r>
    </w:p>
    <w:p w14:paraId="53E80444" w14:textId="77777777" w:rsidR="002C2446" w:rsidRPr="0078091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iCs/>
          <w:sz w:val="28"/>
          <w:szCs w:val="28"/>
          <w:lang w:val="ru-RU"/>
        </w:rPr>
      </w:pPr>
      <w:r w:rsidRPr="00780910">
        <w:rPr>
          <w:rFonts w:ascii="Times New Roman" w:hAnsi="Times New Roman"/>
          <w:iCs/>
          <w:sz w:val="28"/>
          <w:szCs w:val="28"/>
          <w:lang w:val="ru-RU"/>
        </w:rPr>
        <w:t>Секретарь</w:t>
      </w:r>
      <w:r w:rsidRPr="00780910">
        <w:rPr>
          <w:rFonts w:ascii="Times New Roman" w:hAnsi="Times New Roman"/>
          <w:iCs/>
          <w:sz w:val="28"/>
          <w:szCs w:val="28"/>
          <w:lang w:val="ru-RU"/>
        </w:rPr>
        <w:tab/>
        <w:t>Подпись</w:t>
      </w:r>
      <w:r w:rsidRPr="00780910">
        <w:rPr>
          <w:rFonts w:ascii="Times New Roman" w:hAnsi="Times New Roman"/>
          <w:iCs/>
          <w:sz w:val="28"/>
          <w:szCs w:val="28"/>
          <w:lang w:val="ru-RU"/>
        </w:rPr>
        <w:tab/>
        <w:t>Инициалы, фамилия</w:t>
      </w:r>
    </w:p>
    <w:p w14:paraId="06F88BF5" w14:textId="77777777" w:rsidR="002C2446" w:rsidRPr="00780910" w:rsidRDefault="002C2446" w:rsidP="002C2446">
      <w:pPr>
        <w:widowControl w:val="0"/>
        <w:shd w:val="clear" w:color="auto" w:fill="FFFFFF"/>
        <w:tabs>
          <w:tab w:val="left" w:pos="4536"/>
          <w:tab w:val="left" w:pos="4752"/>
          <w:tab w:val="left" w:pos="6804"/>
        </w:tabs>
        <w:kinsoku w:val="0"/>
        <w:overflowPunct w:val="0"/>
        <w:autoSpaceDE w:val="0"/>
        <w:autoSpaceDN w:val="0"/>
        <w:adjustRightInd w:val="0"/>
        <w:spacing w:line="221" w:lineRule="auto"/>
        <w:ind w:right="164" w:firstLine="4536"/>
        <w:jc w:val="both"/>
        <w:rPr>
          <w:rFonts w:ascii="Times New Roman" w:hAnsi="Times New Roman"/>
          <w:iCs/>
          <w:spacing w:val="-2"/>
          <w:sz w:val="28"/>
          <w:szCs w:val="28"/>
          <w:lang w:val="ru-RU"/>
        </w:rPr>
      </w:pPr>
    </w:p>
    <w:p w14:paraId="081DF506" w14:textId="77777777" w:rsidR="002C2446" w:rsidRPr="00780910" w:rsidRDefault="002C2446" w:rsidP="002C2446">
      <w:pPr>
        <w:widowControl w:val="0"/>
        <w:kinsoku w:val="0"/>
        <w:overflowPunct w:val="0"/>
        <w:autoSpaceDE w:val="0"/>
        <w:autoSpaceDN w:val="0"/>
        <w:adjustRightInd w:val="0"/>
        <w:spacing w:line="221" w:lineRule="auto"/>
        <w:ind w:firstLine="709"/>
        <w:jc w:val="both"/>
        <w:rPr>
          <w:rFonts w:ascii="Times New Roman" w:eastAsia="Times New Roman" w:hAnsi="Times New Roman"/>
          <w:i/>
          <w:iCs/>
          <w:sz w:val="26"/>
          <w:szCs w:val="26"/>
          <w:lang w:val="be-BY" w:eastAsia="be-BY"/>
        </w:rPr>
      </w:pPr>
      <w:r w:rsidRPr="00780910">
        <w:rPr>
          <w:rFonts w:ascii="Times New Roman" w:eastAsia="Times New Roman" w:hAnsi="Times New Roman"/>
          <w:i/>
          <w:iCs/>
          <w:sz w:val="26"/>
          <w:szCs w:val="26"/>
          <w:lang w:val="be-BY" w:eastAsia="be-BY"/>
        </w:rPr>
        <w:t>Примечание.</w:t>
      </w:r>
    </w:p>
    <w:p w14:paraId="004D9172" w14:textId="77777777" w:rsidR="002C2446" w:rsidRPr="00780910" w:rsidRDefault="002C2446" w:rsidP="002C2446">
      <w:pPr>
        <w:pStyle w:val="ab"/>
        <w:kinsoku w:val="0"/>
        <w:overflowPunct w:val="0"/>
        <w:spacing w:line="221" w:lineRule="auto"/>
        <w:ind w:left="0" w:firstLine="709"/>
        <w:jc w:val="both"/>
        <w:rPr>
          <w:i/>
          <w:iCs/>
          <w:color w:val="auto"/>
          <w:sz w:val="26"/>
          <w:szCs w:val="26"/>
        </w:rPr>
      </w:pPr>
      <w:r w:rsidRPr="00780910">
        <w:rPr>
          <w:i/>
          <w:iCs/>
          <w:color w:val="auto"/>
          <w:sz w:val="26"/>
          <w:szCs w:val="26"/>
          <w:vertAlign w:val="superscript"/>
        </w:rPr>
        <w:t>*</w:t>
      </w:r>
      <w:r>
        <w:rPr>
          <w:i/>
          <w:iCs/>
          <w:color w:val="auto"/>
          <w:sz w:val="26"/>
          <w:szCs w:val="26"/>
          <w:lang w:val="ru-RU"/>
        </w:rPr>
        <w:t> </w:t>
      </w:r>
      <w:r w:rsidRPr="00780910">
        <w:rPr>
          <w:i/>
          <w:iCs/>
          <w:color w:val="auto"/>
          <w:sz w:val="26"/>
          <w:szCs w:val="26"/>
        </w:rPr>
        <w:t xml:space="preserve">Норма представительства для избрания делегатов устанавливается исходя из структуры первичной профсоюзной организации. </w:t>
      </w:r>
    </w:p>
    <w:p w14:paraId="3AD1609C" w14:textId="77777777" w:rsidR="002C2446" w:rsidRPr="000D7640" w:rsidRDefault="002C2446" w:rsidP="002C2446">
      <w:pPr>
        <w:pStyle w:val="ab"/>
        <w:kinsoku w:val="0"/>
        <w:overflowPunct w:val="0"/>
        <w:spacing w:before="89"/>
        <w:ind w:left="0" w:firstLine="709"/>
        <w:jc w:val="center"/>
        <w:rPr>
          <w:b/>
          <w:color w:val="auto"/>
          <w:lang w:val="ru-RU"/>
        </w:rPr>
      </w:pPr>
      <w:r w:rsidRPr="000D7640">
        <w:rPr>
          <w:i/>
          <w:iCs/>
          <w:color w:val="auto"/>
          <w:sz w:val="26"/>
          <w:szCs w:val="26"/>
          <w:lang w:val="ru-RU"/>
        </w:rPr>
        <w:br w:type="page"/>
      </w:r>
      <w:r w:rsidRPr="009603CE">
        <w:rPr>
          <w:b/>
          <w:color w:val="auto"/>
          <w:lang w:val="ru-RU"/>
        </w:rPr>
        <w:lastRenderedPageBreak/>
        <w:t>ОБЪЯВЛЕНИ</w:t>
      </w:r>
      <w:r w:rsidRPr="000D7640">
        <w:rPr>
          <w:b/>
          <w:color w:val="auto"/>
          <w:lang w:val="ru-RU"/>
        </w:rPr>
        <w:t>Е О </w:t>
      </w:r>
      <w:r w:rsidRPr="009603CE">
        <w:rPr>
          <w:b/>
          <w:color w:val="auto"/>
          <w:lang w:val="ru-RU"/>
        </w:rPr>
        <w:t>ПРОВЕДЕНИИ СОБРАНИЯ</w:t>
      </w:r>
    </w:p>
    <w:p w14:paraId="0D74223C" w14:textId="77777777" w:rsidR="002C2446" w:rsidRPr="000D7640" w:rsidRDefault="002C2446" w:rsidP="002C2446">
      <w:pPr>
        <w:pStyle w:val="ab"/>
        <w:kinsoku w:val="0"/>
        <w:overflowPunct w:val="0"/>
        <w:spacing w:before="89"/>
        <w:ind w:left="0" w:firstLine="709"/>
        <w:jc w:val="both"/>
        <w:rPr>
          <w:b/>
          <w:color w:val="auto"/>
          <w:lang w:val="ru-RU"/>
        </w:rPr>
      </w:pPr>
    </w:p>
    <w:p w14:paraId="3B520654" w14:textId="77777777" w:rsidR="002C2446" w:rsidRPr="000D7640" w:rsidRDefault="002C2446" w:rsidP="002C2446">
      <w:pPr>
        <w:widowControl w:val="0"/>
        <w:kinsoku w:val="0"/>
        <w:overflowPunct w:val="0"/>
        <w:autoSpaceDE w:val="0"/>
        <w:autoSpaceDN w:val="0"/>
        <w:adjustRightInd w:val="0"/>
        <w:spacing w:before="87" w:line="240" w:lineRule="auto"/>
        <w:jc w:val="center"/>
        <w:outlineLvl w:val="0"/>
        <w:rPr>
          <w:rFonts w:ascii="Times New Roman" w:eastAsia="Times New Roman" w:hAnsi="Times New Roman"/>
          <w:b/>
          <w:bCs/>
          <w:sz w:val="28"/>
          <w:szCs w:val="28"/>
          <w:lang w:val="ru-RU" w:eastAsia="be-BY"/>
        </w:rPr>
      </w:pPr>
      <w:r w:rsidRPr="000D7640">
        <w:rPr>
          <w:rFonts w:ascii="Times New Roman" w:eastAsia="Times New Roman" w:hAnsi="Times New Roman"/>
          <w:b/>
          <w:bCs/>
          <w:sz w:val="28"/>
          <w:szCs w:val="28"/>
          <w:lang w:val="ru-RU" w:eastAsia="be-BY"/>
        </w:rPr>
        <w:t>ОБЪЯВЛЕНИЕ</w:t>
      </w:r>
    </w:p>
    <w:p w14:paraId="54C996A3" w14:textId="77777777" w:rsidR="002C2446" w:rsidRPr="000D7640" w:rsidRDefault="002C2446" w:rsidP="002C2446">
      <w:pPr>
        <w:widowControl w:val="0"/>
        <w:kinsoku w:val="0"/>
        <w:overflowPunct w:val="0"/>
        <w:autoSpaceDE w:val="0"/>
        <w:autoSpaceDN w:val="0"/>
        <w:adjustRightInd w:val="0"/>
        <w:spacing w:line="240" w:lineRule="auto"/>
        <w:jc w:val="both"/>
        <w:rPr>
          <w:rFonts w:ascii="Times New Roman" w:eastAsia="Times New Roman" w:hAnsi="Times New Roman"/>
          <w:b/>
          <w:bCs/>
          <w:sz w:val="28"/>
          <w:szCs w:val="28"/>
          <w:lang w:val="ru-RU" w:eastAsia="be-BY"/>
        </w:rPr>
      </w:pPr>
    </w:p>
    <w:p w14:paraId="54A4C80D" w14:textId="77777777" w:rsidR="002C2446" w:rsidRPr="000D7640" w:rsidRDefault="002C2446" w:rsidP="002C2446">
      <w:pPr>
        <w:widowControl w:val="0"/>
        <w:kinsoku w:val="0"/>
        <w:overflowPunct w:val="0"/>
        <w:autoSpaceDE w:val="0"/>
        <w:autoSpaceDN w:val="0"/>
        <w:adjustRightInd w:val="0"/>
        <w:spacing w:before="1" w:line="240" w:lineRule="auto"/>
        <w:jc w:val="center"/>
        <w:outlineLvl w:val="1"/>
        <w:rPr>
          <w:rFonts w:ascii="Times New Roman" w:eastAsia="Times New Roman" w:hAnsi="Times New Roman"/>
          <w:b/>
          <w:bCs/>
          <w:sz w:val="28"/>
          <w:szCs w:val="28"/>
          <w:lang w:val="ru-RU" w:eastAsia="be-BY"/>
        </w:rPr>
      </w:pPr>
      <w:r w:rsidRPr="000D7640">
        <w:rPr>
          <w:rFonts w:ascii="Times New Roman" w:eastAsia="Times New Roman" w:hAnsi="Times New Roman"/>
          <w:b/>
          <w:bCs/>
          <w:sz w:val="28"/>
          <w:szCs w:val="28"/>
          <w:lang w:val="ru-RU" w:eastAsia="be-BY"/>
        </w:rPr>
        <w:t>Уважаемые члены профсоюза!</w:t>
      </w:r>
    </w:p>
    <w:p w14:paraId="509B7696" w14:textId="77777777" w:rsidR="002C2446" w:rsidRPr="000D7640" w:rsidRDefault="002C2446" w:rsidP="002C2446">
      <w:pPr>
        <w:widowControl w:val="0"/>
        <w:kinsoku w:val="0"/>
        <w:overflowPunct w:val="0"/>
        <w:autoSpaceDE w:val="0"/>
        <w:autoSpaceDN w:val="0"/>
        <w:adjustRightInd w:val="0"/>
        <w:spacing w:before="1" w:line="240" w:lineRule="auto"/>
        <w:jc w:val="center"/>
        <w:outlineLvl w:val="1"/>
        <w:rPr>
          <w:rFonts w:ascii="Times New Roman" w:eastAsia="Times New Roman" w:hAnsi="Times New Roman"/>
          <w:b/>
          <w:bCs/>
          <w:sz w:val="28"/>
          <w:szCs w:val="28"/>
          <w:lang w:val="ru-RU" w:eastAsia="be-BY"/>
        </w:rPr>
      </w:pPr>
    </w:p>
    <w:p w14:paraId="7721267D"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 соответствии с решением профсоюзного комитета первичной </w:t>
      </w:r>
      <w:r w:rsidRPr="000D7640">
        <w:rPr>
          <w:rFonts w:ascii="Times New Roman" w:eastAsia="Times New Roman" w:hAnsi="Times New Roman"/>
          <w:sz w:val="28"/>
          <w:szCs w:val="28"/>
          <w:lang w:val="ru-RU" w:eastAsia="be-BY"/>
        </w:rPr>
        <w:br/>
        <w:t xml:space="preserve">профсоюзной организации ______________________ (протокол от </w:t>
      </w:r>
      <w:r w:rsidRPr="000D7640">
        <w:rPr>
          <w:rFonts w:ascii="Times New Roman" w:eastAsia="Times New Roman" w:hAnsi="Times New Roman"/>
          <w:spacing w:val="-6"/>
          <w:sz w:val="26"/>
          <w:szCs w:val="26"/>
          <w:lang w:val="ru-RU" w:eastAsia="be-BY"/>
        </w:rPr>
        <w:t>____</w:t>
      </w:r>
      <w:r w:rsidRPr="000D7640">
        <w:rPr>
          <w:rFonts w:ascii="Times New Roman" w:eastAsia="Times New Roman" w:hAnsi="Times New Roman"/>
          <w:spacing w:val="-6"/>
          <w:sz w:val="26"/>
          <w:szCs w:val="26"/>
          <w:u w:color="221E1F"/>
          <w:lang w:val="ru-RU" w:eastAsia="be-BY"/>
        </w:rPr>
        <w:t>________</w:t>
      </w:r>
      <w:r>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 xml:space="preserve">№ </w:t>
      </w:r>
      <w:r>
        <w:rPr>
          <w:rFonts w:ascii="Times New Roman" w:eastAsia="Times New Roman" w:hAnsi="Times New Roman"/>
          <w:sz w:val="28"/>
          <w:szCs w:val="28"/>
          <w:lang w:val="ru-RU" w:eastAsia="be-BY"/>
        </w:rPr>
        <w:t>_____</w:t>
      </w:r>
      <w:r w:rsidRPr="000D7640">
        <w:rPr>
          <w:rFonts w:ascii="Times New Roman" w:eastAsia="Times New Roman" w:hAnsi="Times New Roman"/>
          <w:sz w:val="28"/>
          <w:szCs w:val="28"/>
          <w:lang w:val="ru-RU" w:eastAsia="be-BY"/>
        </w:rPr>
        <w:t>) «</w:t>
      </w:r>
      <w:r w:rsidRPr="000D7640">
        <w:rPr>
          <w:rFonts w:ascii="Times New Roman" w:eastAsia="Times New Roman" w:hAnsi="Times New Roman"/>
          <w:sz w:val="28"/>
          <w:szCs w:val="28"/>
          <w:u w:color="221E1F"/>
          <w:lang w:val="ru-RU" w:eastAsia="be-BY"/>
        </w:rPr>
        <w:t>___</w:t>
      </w:r>
      <w:r w:rsidRPr="000D7640">
        <w:rPr>
          <w:rFonts w:ascii="Times New Roman" w:eastAsia="Times New Roman" w:hAnsi="Times New Roman"/>
          <w:sz w:val="28"/>
          <w:szCs w:val="28"/>
          <w:lang w:val="ru-RU" w:eastAsia="be-BY"/>
        </w:rPr>
        <w:t>»</w:t>
      </w:r>
      <w:r w:rsidRPr="00FB0D28">
        <w:rPr>
          <w:rFonts w:ascii="Times New Roman" w:hAnsi="Times New Roman"/>
          <w:sz w:val="28"/>
          <w:szCs w:val="28"/>
          <w:lang w:val="ru-RU"/>
        </w:rPr>
        <w:t>___</w:t>
      </w:r>
      <w:r w:rsidRPr="0005064E">
        <w:rPr>
          <w:rFonts w:ascii="Times New Roman" w:hAnsi="Times New Roman"/>
          <w:sz w:val="28"/>
          <w:szCs w:val="28"/>
          <w:lang w:val="ru-RU"/>
        </w:rPr>
        <w:t>_</w:t>
      </w:r>
      <w:r w:rsidRPr="00FB0D28">
        <w:rPr>
          <w:rFonts w:ascii="Times New Roman" w:hAnsi="Times New Roman"/>
          <w:sz w:val="28"/>
          <w:szCs w:val="28"/>
          <w:lang w:val="ru-RU"/>
        </w:rPr>
        <w:t>_____</w:t>
      </w:r>
      <w:r w:rsidRPr="000D7640">
        <w:rPr>
          <w:rFonts w:ascii="Times New Roman" w:eastAsia="Times New Roman" w:hAnsi="Times New Roman"/>
          <w:sz w:val="28"/>
          <w:szCs w:val="28"/>
          <w:u w:color="221E1F"/>
          <w:lang w:val="ru-RU" w:eastAsia="be-BY"/>
        </w:rPr>
        <w:t> </w:t>
      </w:r>
      <w:r w:rsidRPr="000D7640">
        <w:rPr>
          <w:rFonts w:ascii="Times New Roman" w:eastAsia="Times New Roman" w:hAnsi="Times New Roman"/>
          <w:sz w:val="28"/>
          <w:szCs w:val="28"/>
          <w:lang w:val="ru-RU" w:eastAsia="be-BY"/>
        </w:rPr>
        <w:t>20</w:t>
      </w:r>
      <w:r w:rsidRPr="000D7640">
        <w:rPr>
          <w:rFonts w:ascii="Times New Roman" w:eastAsia="Times New Roman" w:hAnsi="Times New Roman"/>
          <w:sz w:val="28"/>
          <w:szCs w:val="28"/>
          <w:u w:color="221E1F"/>
          <w:lang w:val="ru-RU" w:eastAsia="be-BY"/>
        </w:rPr>
        <w:t>__ </w:t>
      </w:r>
      <w:r w:rsidRPr="000D7640">
        <w:rPr>
          <w:rFonts w:ascii="Times New Roman" w:eastAsia="Times New Roman" w:hAnsi="Times New Roman"/>
          <w:sz w:val="28"/>
          <w:szCs w:val="28"/>
          <w:lang w:val="ru-RU" w:eastAsia="be-BY"/>
        </w:rPr>
        <w:t>г. состоится собрание.</w:t>
      </w:r>
    </w:p>
    <w:p w14:paraId="4DCE8CFC"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p>
    <w:p w14:paraId="080377E4"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Приглашаем принять активное участие в обсуждении повестки дня:</w:t>
      </w:r>
    </w:p>
    <w:p w14:paraId="081B1F3A" w14:textId="77777777" w:rsidR="002C2446" w:rsidRPr="000D7640" w:rsidRDefault="002C2446" w:rsidP="002C2446">
      <w:pPr>
        <w:widowControl w:val="0"/>
        <w:numPr>
          <w:ilvl w:val="1"/>
          <w:numId w:val="2"/>
        </w:numPr>
        <w:tabs>
          <w:tab w:val="left" w:pos="1209"/>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Об отчете профсоюзного комитета первичной профсоюзной организации за 20</w:t>
      </w:r>
      <w:r w:rsidRPr="000D7640">
        <w:rPr>
          <w:rFonts w:ascii="Times New Roman" w:eastAsia="Times New Roman" w:hAnsi="Times New Roman"/>
          <w:sz w:val="28"/>
          <w:szCs w:val="28"/>
          <w:u w:color="221E1F"/>
          <w:lang w:val="ru-RU" w:eastAsia="be-BY"/>
        </w:rPr>
        <w:t>__ </w:t>
      </w:r>
      <w:r w:rsidRPr="000D7640">
        <w:rPr>
          <w:rFonts w:ascii="Times New Roman" w:eastAsia="Times New Roman" w:hAnsi="Times New Roman"/>
          <w:sz w:val="28"/>
          <w:szCs w:val="28"/>
          <w:lang w:val="ru-RU" w:eastAsia="be-BY"/>
        </w:rPr>
        <w:t>год.</w:t>
      </w:r>
    </w:p>
    <w:p w14:paraId="1389ACCB" w14:textId="77777777" w:rsidR="002C2446" w:rsidRPr="000D7640" w:rsidRDefault="002C2446" w:rsidP="002C2446">
      <w:pPr>
        <w:widowControl w:val="0"/>
        <w:numPr>
          <w:ilvl w:val="1"/>
          <w:numId w:val="2"/>
        </w:numPr>
        <w:tabs>
          <w:tab w:val="left" w:pos="1218"/>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Об отчете ревизионной комиссии первичной профсоюзной организации за 20</w:t>
      </w:r>
      <w:r w:rsidRPr="000D7640">
        <w:rPr>
          <w:rFonts w:ascii="Times New Roman" w:eastAsia="Times New Roman" w:hAnsi="Times New Roman"/>
          <w:sz w:val="28"/>
          <w:szCs w:val="28"/>
          <w:u w:color="221E1F"/>
          <w:lang w:val="ru-RU" w:eastAsia="be-BY"/>
        </w:rPr>
        <w:t>__ </w:t>
      </w:r>
      <w:r w:rsidRPr="000D7640">
        <w:rPr>
          <w:rFonts w:ascii="Times New Roman" w:eastAsia="Times New Roman" w:hAnsi="Times New Roman"/>
          <w:sz w:val="28"/>
          <w:szCs w:val="28"/>
          <w:lang w:val="ru-RU" w:eastAsia="be-BY"/>
        </w:rPr>
        <w:t>год.</w:t>
      </w:r>
    </w:p>
    <w:p w14:paraId="23B6AE7B" w14:textId="77777777" w:rsidR="002C2446" w:rsidRPr="000D7640" w:rsidRDefault="002C2446" w:rsidP="002C2446">
      <w:pPr>
        <w:widowControl w:val="0"/>
        <w:numPr>
          <w:ilvl w:val="1"/>
          <w:numId w:val="2"/>
        </w:numPr>
        <w:tabs>
          <w:tab w:val="left" w:pos="1201"/>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 утверждении отчета об исполнении сметы доходов и расходов </w:t>
      </w:r>
      <w:r w:rsidRPr="000D7640">
        <w:rPr>
          <w:rFonts w:ascii="Times New Roman" w:eastAsia="Times New Roman" w:hAnsi="Times New Roman"/>
          <w:sz w:val="28"/>
          <w:szCs w:val="28"/>
          <w:lang w:val="ru-RU" w:eastAsia="be-BY"/>
        </w:rPr>
        <w:br/>
        <w:t>за 20__ год первичной профсоюзной организации.</w:t>
      </w:r>
    </w:p>
    <w:p w14:paraId="32506A25" w14:textId="77777777" w:rsidR="002C2446" w:rsidRPr="000D7640" w:rsidRDefault="002C2446" w:rsidP="002C2446">
      <w:pPr>
        <w:widowControl w:val="0"/>
        <w:numPr>
          <w:ilvl w:val="1"/>
          <w:numId w:val="2"/>
        </w:numPr>
        <w:tabs>
          <w:tab w:val="left" w:pos="1161"/>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 утверждении сметы доходов и расходов первичной профсоюзной организации на 20__ год </w:t>
      </w:r>
      <w:r w:rsidRPr="00BA5845">
        <w:rPr>
          <w:rFonts w:ascii="Times New Roman" w:eastAsia="Times New Roman" w:hAnsi="Times New Roman"/>
          <w:i/>
          <w:iCs/>
          <w:sz w:val="28"/>
          <w:szCs w:val="28"/>
          <w:lang w:val="ru-RU" w:eastAsia="be-BY"/>
        </w:rPr>
        <w:t>(</w:t>
      </w:r>
      <w:r w:rsidRPr="000D7640">
        <w:rPr>
          <w:rFonts w:ascii="Times New Roman" w:eastAsia="Times New Roman" w:hAnsi="Times New Roman"/>
          <w:i/>
          <w:iCs/>
          <w:sz w:val="28"/>
          <w:szCs w:val="28"/>
          <w:lang w:val="ru-RU" w:eastAsia="be-BY"/>
        </w:rPr>
        <w:t>о смете доходов и расходов первичной профсоюзной организации на 20__ год</w:t>
      </w:r>
      <w:r w:rsidRPr="00BA5845">
        <w:rPr>
          <w:rFonts w:ascii="Times New Roman" w:eastAsia="Times New Roman" w:hAnsi="Times New Roman"/>
          <w:i/>
          <w:iCs/>
          <w:sz w:val="28"/>
          <w:szCs w:val="28"/>
          <w:lang w:val="ru-RU" w:eastAsia="be-BY"/>
        </w:rPr>
        <w:t>)</w:t>
      </w:r>
      <w:r w:rsidRPr="000D7640">
        <w:rPr>
          <w:rFonts w:ascii="Times New Roman" w:eastAsia="Times New Roman" w:hAnsi="Times New Roman"/>
          <w:sz w:val="28"/>
          <w:szCs w:val="28"/>
          <w:lang w:val="ru-RU" w:eastAsia="be-BY"/>
        </w:rPr>
        <w:t>.</w:t>
      </w:r>
    </w:p>
    <w:p w14:paraId="5204CF87" w14:textId="77777777" w:rsidR="002C2446" w:rsidRPr="000D7640" w:rsidRDefault="002C2446" w:rsidP="002C2446">
      <w:pPr>
        <w:widowControl w:val="0"/>
        <w:numPr>
          <w:ilvl w:val="1"/>
          <w:numId w:val="2"/>
        </w:numPr>
        <w:tabs>
          <w:tab w:val="left" w:pos="1214"/>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 изменениях в составе профсоюзного комитета первичной профсоюзной организации </w:t>
      </w:r>
      <w:r w:rsidRPr="000D7640">
        <w:rPr>
          <w:rFonts w:ascii="Times New Roman" w:eastAsia="Times New Roman" w:hAnsi="Times New Roman"/>
          <w:i/>
          <w:iCs/>
          <w:sz w:val="28"/>
          <w:szCs w:val="28"/>
          <w:lang w:val="ru-RU" w:eastAsia="be-BY"/>
        </w:rPr>
        <w:t>(при необходимости)</w:t>
      </w:r>
      <w:r w:rsidRPr="000D7640">
        <w:rPr>
          <w:rFonts w:ascii="Times New Roman" w:eastAsia="Times New Roman" w:hAnsi="Times New Roman"/>
          <w:sz w:val="28"/>
          <w:szCs w:val="28"/>
          <w:lang w:val="ru-RU" w:eastAsia="be-BY"/>
        </w:rPr>
        <w:t>.</w:t>
      </w:r>
    </w:p>
    <w:p w14:paraId="1D9A4FD4" w14:textId="77777777" w:rsidR="002C2446" w:rsidRPr="000D7640" w:rsidRDefault="002C2446" w:rsidP="002C2446">
      <w:pPr>
        <w:widowControl w:val="0"/>
        <w:numPr>
          <w:ilvl w:val="1"/>
          <w:numId w:val="2"/>
        </w:numPr>
        <w:tabs>
          <w:tab w:val="left" w:pos="1223"/>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 изменениях в составе ревизионной комиссии первичной профсоюзной организации </w:t>
      </w:r>
      <w:r w:rsidRPr="000D7640">
        <w:rPr>
          <w:rFonts w:ascii="Times New Roman" w:eastAsia="Times New Roman" w:hAnsi="Times New Roman"/>
          <w:i/>
          <w:iCs/>
          <w:sz w:val="28"/>
          <w:szCs w:val="28"/>
          <w:lang w:val="ru-RU" w:eastAsia="be-BY"/>
        </w:rPr>
        <w:t>(при необходимости)</w:t>
      </w:r>
      <w:r w:rsidRPr="000D7640">
        <w:rPr>
          <w:rFonts w:ascii="Times New Roman" w:eastAsia="Times New Roman" w:hAnsi="Times New Roman"/>
          <w:sz w:val="28"/>
          <w:szCs w:val="28"/>
          <w:lang w:val="ru-RU" w:eastAsia="be-BY"/>
        </w:rPr>
        <w:t>.</w:t>
      </w:r>
    </w:p>
    <w:p w14:paraId="43F52D11"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p>
    <w:p w14:paraId="2FCEAFBB" w14:textId="77777777" w:rsidR="002C2446" w:rsidRPr="000D7640" w:rsidRDefault="002C2446" w:rsidP="002C2446">
      <w:pPr>
        <w:widowControl w:val="0"/>
        <w:tabs>
          <w:tab w:val="left" w:pos="3768"/>
        </w:tabs>
        <w:kinsoku w:val="0"/>
        <w:overflowPunct w:val="0"/>
        <w:autoSpaceDE w:val="0"/>
        <w:autoSpaceDN w:val="0"/>
        <w:adjustRightInd w:val="0"/>
        <w:spacing w:line="240" w:lineRule="auto"/>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Начало собрания в </w:t>
      </w:r>
      <w:r w:rsidRPr="000D7640">
        <w:rPr>
          <w:rFonts w:ascii="Times New Roman" w:eastAsia="Times New Roman" w:hAnsi="Times New Roman"/>
          <w:sz w:val="28"/>
          <w:szCs w:val="28"/>
          <w:u w:color="221E1F"/>
          <w:lang w:val="ru-RU" w:eastAsia="be-BY"/>
        </w:rPr>
        <w:t xml:space="preserve">____ </w:t>
      </w:r>
      <w:r w:rsidRPr="000D7640">
        <w:rPr>
          <w:rFonts w:ascii="Times New Roman" w:eastAsia="Times New Roman" w:hAnsi="Times New Roman"/>
          <w:sz w:val="28"/>
          <w:szCs w:val="28"/>
          <w:lang w:val="ru-RU" w:eastAsia="be-BY"/>
        </w:rPr>
        <w:t xml:space="preserve">час. </w:t>
      </w:r>
    </w:p>
    <w:p w14:paraId="27386882" w14:textId="77777777" w:rsidR="002C2446" w:rsidRPr="000D7640" w:rsidRDefault="002C2446" w:rsidP="002C2446">
      <w:pPr>
        <w:widowControl w:val="0"/>
        <w:tabs>
          <w:tab w:val="left" w:pos="3261"/>
          <w:tab w:val="left" w:pos="3402"/>
          <w:tab w:val="left" w:pos="4797"/>
        </w:tabs>
        <w:kinsoku w:val="0"/>
        <w:overflowPunct w:val="0"/>
        <w:autoSpaceDE w:val="0"/>
        <w:autoSpaceDN w:val="0"/>
        <w:adjustRightInd w:val="0"/>
        <w:spacing w:line="240" w:lineRule="auto"/>
        <w:ind w:right="-1"/>
        <w:rPr>
          <w:rFonts w:ascii="Times New Roman" w:eastAsia="Times New Roman" w:hAnsi="Times New Roman"/>
          <w:sz w:val="26"/>
          <w:szCs w:val="26"/>
          <w:lang w:val="ru-RU" w:eastAsia="be-BY"/>
        </w:rPr>
      </w:pPr>
      <w:r w:rsidRPr="000D7640">
        <w:rPr>
          <w:rFonts w:ascii="Times New Roman" w:eastAsia="Times New Roman" w:hAnsi="Times New Roman"/>
          <w:sz w:val="26"/>
          <w:szCs w:val="26"/>
          <w:lang w:val="ru-RU" w:eastAsia="be-BY"/>
        </w:rPr>
        <w:t>Место проведения: ____________</w:t>
      </w:r>
    </w:p>
    <w:p w14:paraId="3A0E1952"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p>
    <w:p w14:paraId="49EE2D50" w14:textId="77777777" w:rsidR="002C2446" w:rsidRPr="000D7640" w:rsidRDefault="002C2446" w:rsidP="002C2446">
      <w:pPr>
        <w:widowControl w:val="0"/>
        <w:kinsoku w:val="0"/>
        <w:overflowPunct w:val="0"/>
        <w:autoSpaceDE w:val="0"/>
        <w:autoSpaceDN w:val="0"/>
        <w:adjustRightInd w:val="0"/>
        <w:spacing w:line="240" w:lineRule="auto"/>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Профсоюзный комитет</w:t>
      </w:r>
    </w:p>
    <w:p w14:paraId="514D3DB0"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p>
    <w:p w14:paraId="1B446ACC" w14:textId="77777777" w:rsidR="002C2446" w:rsidRPr="000D7640" w:rsidRDefault="002C2446" w:rsidP="002C2446">
      <w:pPr>
        <w:widowControl w:val="0"/>
        <w:tabs>
          <w:tab w:val="left" w:pos="3768"/>
          <w:tab w:val="left" w:pos="4797"/>
        </w:tabs>
        <w:kinsoku w:val="0"/>
        <w:overflowPunct w:val="0"/>
        <w:autoSpaceDE w:val="0"/>
        <w:autoSpaceDN w:val="0"/>
        <w:adjustRightInd w:val="0"/>
        <w:spacing w:line="240" w:lineRule="auto"/>
        <w:ind w:right="5954"/>
        <w:rPr>
          <w:rFonts w:ascii="Times New Roman" w:eastAsia="Times New Roman" w:hAnsi="Times New Roman"/>
          <w:sz w:val="26"/>
          <w:szCs w:val="26"/>
          <w:lang w:val="ru-RU" w:eastAsia="be-BY"/>
        </w:rPr>
      </w:pPr>
      <w:r w:rsidRPr="000D7640">
        <w:rPr>
          <w:rFonts w:ascii="Times New Roman" w:eastAsia="Times New Roman" w:hAnsi="Times New Roman"/>
          <w:sz w:val="26"/>
          <w:szCs w:val="26"/>
          <w:lang w:val="ru-RU" w:eastAsia="be-BY"/>
        </w:rPr>
        <w:t>Дата ____________</w:t>
      </w:r>
    </w:p>
    <w:p w14:paraId="2AC1D021" w14:textId="77777777" w:rsidR="002C2446" w:rsidRPr="000D7640" w:rsidRDefault="002C2446" w:rsidP="002C2446">
      <w:pPr>
        <w:pStyle w:val="ab"/>
        <w:kinsoku w:val="0"/>
        <w:overflowPunct w:val="0"/>
        <w:ind w:left="0" w:right="57"/>
        <w:rPr>
          <w:i/>
          <w:iCs/>
          <w:color w:val="auto"/>
          <w:sz w:val="18"/>
          <w:szCs w:val="18"/>
          <w:lang w:val="ru-RU"/>
        </w:rPr>
      </w:pPr>
      <w:r w:rsidRPr="000D7640">
        <w:rPr>
          <w:i/>
          <w:iCs/>
          <w:color w:val="auto"/>
          <w:sz w:val="18"/>
          <w:szCs w:val="18"/>
          <w:lang w:val="ru-RU"/>
        </w:rPr>
        <w:t>(не менее чем за 15 дней, если иное не определено Уставом отраслевого профсоюза)</w:t>
      </w:r>
    </w:p>
    <w:p w14:paraId="685A486B" w14:textId="77777777" w:rsidR="002C2446" w:rsidRPr="000D7640" w:rsidRDefault="002C2446" w:rsidP="002C2446">
      <w:pPr>
        <w:widowControl w:val="0"/>
        <w:kinsoku w:val="0"/>
        <w:overflowPunct w:val="0"/>
        <w:autoSpaceDE w:val="0"/>
        <w:autoSpaceDN w:val="0"/>
        <w:adjustRightInd w:val="0"/>
        <w:spacing w:line="240" w:lineRule="auto"/>
        <w:jc w:val="center"/>
        <w:rPr>
          <w:b/>
          <w:lang w:val="ru-RU"/>
        </w:rPr>
      </w:pPr>
      <w:r w:rsidRPr="000D7640">
        <w:rPr>
          <w:rFonts w:ascii="Times New Roman" w:eastAsia="Times New Roman" w:hAnsi="Times New Roman"/>
          <w:i/>
          <w:iCs/>
          <w:spacing w:val="-4"/>
          <w:sz w:val="28"/>
          <w:szCs w:val="28"/>
          <w:lang w:val="ru-RU" w:eastAsia="be-BY"/>
        </w:rPr>
        <w:br w:type="page"/>
      </w:r>
      <w:r w:rsidRPr="00983AF5">
        <w:rPr>
          <w:rFonts w:ascii="Times New Roman" w:eastAsia="Times New Roman" w:hAnsi="Times New Roman"/>
          <w:b/>
          <w:bCs/>
          <w:spacing w:val="-2"/>
          <w:sz w:val="28"/>
          <w:szCs w:val="28"/>
          <w:lang w:val="ru-RU" w:eastAsia="be-BY"/>
        </w:rPr>
        <w:lastRenderedPageBreak/>
        <w:t>ОБЪЯВЛЕНИЕ О ПРОВЕДЕНИИ КОНФЕРЕНЦИИ</w:t>
      </w:r>
    </w:p>
    <w:p w14:paraId="6A99272E" w14:textId="77777777" w:rsidR="002C2446" w:rsidRPr="000D7640" w:rsidRDefault="002C2446" w:rsidP="002C2446">
      <w:pPr>
        <w:widowControl w:val="0"/>
        <w:kinsoku w:val="0"/>
        <w:overflowPunct w:val="0"/>
        <w:autoSpaceDE w:val="0"/>
        <w:autoSpaceDN w:val="0"/>
        <w:adjustRightInd w:val="0"/>
        <w:spacing w:before="72" w:line="240" w:lineRule="auto"/>
        <w:jc w:val="right"/>
        <w:rPr>
          <w:rFonts w:ascii="Times New Roman" w:eastAsia="Times New Roman" w:hAnsi="Times New Roman"/>
          <w:i/>
          <w:iCs/>
          <w:spacing w:val="-2"/>
          <w:sz w:val="28"/>
          <w:szCs w:val="28"/>
          <w:lang w:val="ru-RU" w:eastAsia="be-BY"/>
        </w:rPr>
      </w:pPr>
    </w:p>
    <w:p w14:paraId="108108A6" w14:textId="77777777" w:rsidR="002C2446" w:rsidRPr="000D7640" w:rsidRDefault="002C2446" w:rsidP="002C2446">
      <w:pPr>
        <w:widowControl w:val="0"/>
        <w:kinsoku w:val="0"/>
        <w:overflowPunct w:val="0"/>
        <w:autoSpaceDE w:val="0"/>
        <w:autoSpaceDN w:val="0"/>
        <w:adjustRightInd w:val="0"/>
        <w:spacing w:line="240" w:lineRule="auto"/>
        <w:jc w:val="center"/>
        <w:outlineLvl w:val="0"/>
        <w:rPr>
          <w:rFonts w:ascii="Times New Roman" w:eastAsia="Times New Roman" w:hAnsi="Times New Roman"/>
          <w:b/>
          <w:bCs/>
          <w:spacing w:val="-2"/>
          <w:sz w:val="28"/>
          <w:szCs w:val="28"/>
          <w:lang w:val="ru-RU" w:eastAsia="be-BY"/>
        </w:rPr>
      </w:pPr>
      <w:r w:rsidRPr="000D7640">
        <w:rPr>
          <w:rFonts w:ascii="Times New Roman" w:eastAsia="Times New Roman" w:hAnsi="Times New Roman"/>
          <w:b/>
          <w:bCs/>
          <w:spacing w:val="-2"/>
          <w:sz w:val="28"/>
          <w:szCs w:val="28"/>
          <w:lang w:val="ru-RU" w:eastAsia="be-BY"/>
        </w:rPr>
        <w:t>ОБЪЯВЛЕНИЕ</w:t>
      </w:r>
    </w:p>
    <w:p w14:paraId="41358239" w14:textId="77777777" w:rsidR="002C2446" w:rsidRPr="000D7640" w:rsidRDefault="002C2446" w:rsidP="002C2446">
      <w:pPr>
        <w:widowControl w:val="0"/>
        <w:kinsoku w:val="0"/>
        <w:overflowPunct w:val="0"/>
        <w:autoSpaceDE w:val="0"/>
        <w:autoSpaceDN w:val="0"/>
        <w:adjustRightInd w:val="0"/>
        <w:spacing w:line="240" w:lineRule="auto"/>
        <w:jc w:val="center"/>
        <w:outlineLvl w:val="0"/>
        <w:rPr>
          <w:rFonts w:ascii="Times New Roman" w:eastAsia="Times New Roman" w:hAnsi="Times New Roman"/>
          <w:b/>
          <w:bCs/>
          <w:spacing w:val="-2"/>
          <w:sz w:val="28"/>
          <w:szCs w:val="28"/>
          <w:lang w:val="ru-RU" w:eastAsia="be-BY"/>
        </w:rPr>
      </w:pPr>
    </w:p>
    <w:p w14:paraId="3CD1AE35" w14:textId="77777777" w:rsidR="002C2446" w:rsidRPr="00BA5845" w:rsidRDefault="002C2446" w:rsidP="002C2446">
      <w:pPr>
        <w:widowControl w:val="0"/>
        <w:kinsoku w:val="0"/>
        <w:overflowPunct w:val="0"/>
        <w:autoSpaceDE w:val="0"/>
        <w:autoSpaceDN w:val="0"/>
        <w:adjustRightInd w:val="0"/>
        <w:spacing w:line="240" w:lineRule="auto"/>
        <w:jc w:val="center"/>
        <w:outlineLvl w:val="1"/>
        <w:rPr>
          <w:rFonts w:ascii="Times New Roman" w:eastAsia="Times New Roman" w:hAnsi="Times New Roman"/>
          <w:b/>
          <w:bCs/>
          <w:sz w:val="28"/>
          <w:szCs w:val="28"/>
          <w:lang w:val="ru-RU" w:eastAsia="be-BY"/>
        </w:rPr>
      </w:pPr>
      <w:r w:rsidRPr="00BA5845">
        <w:rPr>
          <w:rFonts w:ascii="Times New Roman" w:eastAsia="Times New Roman" w:hAnsi="Times New Roman"/>
          <w:b/>
          <w:bCs/>
          <w:sz w:val="28"/>
          <w:szCs w:val="28"/>
          <w:lang w:val="ru-RU" w:eastAsia="be-BY"/>
        </w:rPr>
        <w:t>Уважаемые делегаты!</w:t>
      </w:r>
    </w:p>
    <w:p w14:paraId="5314F780" w14:textId="77777777" w:rsidR="002C2446" w:rsidRPr="000D7640" w:rsidRDefault="002C2446" w:rsidP="002C2446">
      <w:pPr>
        <w:widowControl w:val="0"/>
        <w:kinsoku w:val="0"/>
        <w:overflowPunct w:val="0"/>
        <w:autoSpaceDE w:val="0"/>
        <w:autoSpaceDN w:val="0"/>
        <w:adjustRightInd w:val="0"/>
        <w:spacing w:line="240" w:lineRule="auto"/>
        <w:jc w:val="center"/>
        <w:outlineLvl w:val="1"/>
        <w:rPr>
          <w:rFonts w:ascii="Times New Roman" w:eastAsia="Times New Roman" w:hAnsi="Times New Roman"/>
          <w:b/>
          <w:bCs/>
          <w:spacing w:val="-2"/>
          <w:sz w:val="28"/>
          <w:szCs w:val="28"/>
          <w:lang w:val="ru-RU" w:eastAsia="be-BY"/>
        </w:rPr>
      </w:pPr>
    </w:p>
    <w:p w14:paraId="6667D7F1" w14:textId="77777777" w:rsidR="002C2446" w:rsidRPr="000D7640" w:rsidRDefault="002C2446" w:rsidP="002C2446">
      <w:pPr>
        <w:widowControl w:val="0"/>
        <w:kinsoku w:val="0"/>
        <w:overflowPunct w:val="0"/>
        <w:autoSpaceDE w:val="0"/>
        <w:autoSpaceDN w:val="0"/>
        <w:adjustRightInd w:val="0"/>
        <w:spacing w:before="70" w:line="240" w:lineRule="auto"/>
        <w:ind w:left="166" w:firstLine="543"/>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В соответствии с решением профсоюзного комитета первичной профсоюзной организации</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________________________________________</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(протокол</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 xml:space="preserve">от </w:t>
      </w:r>
      <w:r w:rsidRPr="000D7640">
        <w:rPr>
          <w:rFonts w:ascii="Times New Roman" w:eastAsia="Times New Roman" w:hAnsi="Times New Roman"/>
          <w:spacing w:val="-6"/>
          <w:sz w:val="26"/>
          <w:szCs w:val="26"/>
          <w:lang w:val="ru-RU" w:eastAsia="be-BY"/>
        </w:rPr>
        <w:t>____</w:t>
      </w:r>
      <w:r w:rsidRPr="000D7640">
        <w:rPr>
          <w:rFonts w:ascii="Times New Roman" w:eastAsia="Times New Roman" w:hAnsi="Times New Roman"/>
          <w:spacing w:val="-6"/>
          <w:sz w:val="26"/>
          <w:szCs w:val="26"/>
          <w:u w:color="221E1F"/>
          <w:lang w:val="ru-RU" w:eastAsia="be-BY"/>
        </w:rPr>
        <w:t>________</w:t>
      </w:r>
      <w:r>
        <w:rPr>
          <w:rFonts w:ascii="Times New Roman" w:eastAsia="Times New Roman" w:hAnsi="Times New Roman"/>
          <w:sz w:val="28"/>
          <w:szCs w:val="28"/>
          <w:u w:color="221E1F"/>
          <w:lang w:val="ru-RU" w:eastAsia="be-BY"/>
        </w:rPr>
        <w:t xml:space="preserve"> </w:t>
      </w:r>
      <w:r w:rsidRPr="000D7640">
        <w:rPr>
          <w:rFonts w:ascii="Times New Roman" w:eastAsia="Times New Roman" w:hAnsi="Times New Roman"/>
          <w:sz w:val="28"/>
          <w:szCs w:val="28"/>
          <w:lang w:val="ru-RU" w:eastAsia="be-BY"/>
        </w:rPr>
        <w:t xml:space="preserve">№ ____) </w:t>
      </w:r>
      <w:r w:rsidRPr="000D7640">
        <w:rPr>
          <w:rFonts w:ascii="Times New Roman" w:eastAsia="Times New Roman" w:hAnsi="Times New Roman"/>
          <w:spacing w:val="-10"/>
          <w:sz w:val="28"/>
          <w:szCs w:val="28"/>
          <w:lang w:val="ru-RU" w:eastAsia="be-BY"/>
        </w:rPr>
        <w:t>«</w:t>
      </w:r>
      <w:r w:rsidRPr="000D7640">
        <w:rPr>
          <w:rFonts w:ascii="Times New Roman" w:eastAsia="Times New Roman" w:hAnsi="Times New Roman"/>
          <w:sz w:val="28"/>
          <w:szCs w:val="28"/>
          <w:u w:color="221E1F"/>
          <w:lang w:val="ru-RU" w:eastAsia="be-BY"/>
        </w:rPr>
        <w:t>___</w:t>
      </w:r>
      <w:r w:rsidRPr="000D7640">
        <w:rPr>
          <w:rFonts w:ascii="Times New Roman" w:eastAsia="Times New Roman" w:hAnsi="Times New Roman"/>
          <w:spacing w:val="-10"/>
          <w:sz w:val="28"/>
          <w:szCs w:val="28"/>
          <w:lang w:val="ru-RU" w:eastAsia="be-BY"/>
        </w:rPr>
        <w:t>»</w:t>
      </w:r>
      <w:r w:rsidRPr="00FB0D28">
        <w:rPr>
          <w:rFonts w:ascii="Times New Roman" w:hAnsi="Times New Roman"/>
          <w:sz w:val="28"/>
          <w:szCs w:val="28"/>
          <w:lang w:val="ru-RU"/>
        </w:rPr>
        <w:t>___</w:t>
      </w:r>
      <w:r w:rsidRPr="0005064E">
        <w:rPr>
          <w:rFonts w:ascii="Times New Roman" w:hAnsi="Times New Roman"/>
          <w:sz w:val="28"/>
          <w:szCs w:val="28"/>
          <w:lang w:val="ru-RU"/>
        </w:rPr>
        <w:t>_</w:t>
      </w:r>
      <w:r w:rsidRPr="00FB0D28">
        <w:rPr>
          <w:rFonts w:ascii="Times New Roman" w:hAnsi="Times New Roman"/>
          <w:sz w:val="28"/>
          <w:szCs w:val="28"/>
          <w:lang w:val="ru-RU"/>
        </w:rPr>
        <w:t>_____</w:t>
      </w:r>
      <w:r w:rsidRPr="000D7640">
        <w:rPr>
          <w:rFonts w:ascii="Times New Roman" w:eastAsia="Times New Roman" w:hAnsi="Times New Roman"/>
          <w:sz w:val="28"/>
          <w:szCs w:val="28"/>
          <w:u w:color="221E1F"/>
          <w:lang w:val="ru-RU" w:eastAsia="be-BY"/>
        </w:rPr>
        <w:t> </w:t>
      </w:r>
      <w:r w:rsidRPr="000D7640">
        <w:rPr>
          <w:rFonts w:ascii="Times New Roman" w:eastAsia="Times New Roman" w:hAnsi="Times New Roman"/>
          <w:spacing w:val="-5"/>
          <w:sz w:val="28"/>
          <w:szCs w:val="28"/>
          <w:lang w:val="ru-RU" w:eastAsia="be-BY"/>
        </w:rPr>
        <w:t>20</w:t>
      </w:r>
      <w:r w:rsidRPr="000D7640">
        <w:rPr>
          <w:rFonts w:ascii="Times New Roman" w:eastAsia="Times New Roman" w:hAnsi="Times New Roman"/>
          <w:sz w:val="28"/>
          <w:szCs w:val="28"/>
          <w:u w:color="221E1F"/>
          <w:lang w:val="ru-RU" w:eastAsia="be-BY"/>
        </w:rPr>
        <w:t>__ </w:t>
      </w:r>
      <w:r w:rsidRPr="000D7640">
        <w:rPr>
          <w:rFonts w:ascii="Times New Roman" w:eastAsia="Times New Roman" w:hAnsi="Times New Roman"/>
          <w:sz w:val="28"/>
          <w:szCs w:val="28"/>
          <w:lang w:val="ru-RU" w:eastAsia="be-BY"/>
        </w:rPr>
        <w:t>г.</w:t>
      </w:r>
      <w:r w:rsidRPr="000D7640">
        <w:rPr>
          <w:rFonts w:ascii="Times New Roman" w:eastAsia="Times New Roman" w:hAnsi="Times New Roman"/>
          <w:spacing w:val="-14"/>
          <w:sz w:val="28"/>
          <w:szCs w:val="28"/>
          <w:lang w:val="ru-RU" w:eastAsia="be-BY"/>
        </w:rPr>
        <w:t xml:space="preserve"> </w:t>
      </w:r>
      <w:r w:rsidRPr="000D7640">
        <w:rPr>
          <w:rFonts w:ascii="Times New Roman" w:eastAsia="Times New Roman" w:hAnsi="Times New Roman"/>
          <w:sz w:val="28"/>
          <w:szCs w:val="28"/>
          <w:lang w:val="ru-RU" w:eastAsia="be-BY"/>
        </w:rPr>
        <w:t>состоится</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pacing w:val="-2"/>
          <w:sz w:val="28"/>
          <w:szCs w:val="28"/>
          <w:lang w:val="ru-RU" w:eastAsia="be-BY"/>
        </w:rPr>
        <w:t>конференция.</w:t>
      </w:r>
    </w:p>
    <w:p w14:paraId="38D42EB7" w14:textId="77777777" w:rsidR="002C2446" w:rsidRPr="000D7640" w:rsidRDefault="002C2446" w:rsidP="002C2446">
      <w:pPr>
        <w:widowControl w:val="0"/>
        <w:kinsoku w:val="0"/>
        <w:overflowPunct w:val="0"/>
        <w:autoSpaceDE w:val="0"/>
        <w:autoSpaceDN w:val="0"/>
        <w:adjustRightInd w:val="0"/>
        <w:spacing w:before="169" w:line="240" w:lineRule="auto"/>
        <w:ind w:left="166" w:firstLine="543"/>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Приглашаем делегатов конференции принять активное участие в обсуждении повестки дня:</w:t>
      </w:r>
    </w:p>
    <w:p w14:paraId="3F10E71D" w14:textId="77777777" w:rsidR="002C2446" w:rsidRPr="000D7640" w:rsidRDefault="002C2446" w:rsidP="002C2446">
      <w:pPr>
        <w:widowControl w:val="0"/>
        <w:numPr>
          <w:ilvl w:val="0"/>
          <w:numId w:val="20"/>
        </w:numPr>
        <w:tabs>
          <w:tab w:val="left" w:pos="1134"/>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Об отчете профсоюзного комитета первичной профсоюзной организации за</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20</w:t>
      </w:r>
      <w:r w:rsidRPr="000D7640">
        <w:rPr>
          <w:rFonts w:ascii="Times New Roman" w:eastAsia="Times New Roman" w:hAnsi="Times New Roman"/>
          <w:sz w:val="28"/>
          <w:szCs w:val="28"/>
          <w:u w:color="221E1F"/>
          <w:lang w:val="ru-RU" w:eastAsia="be-BY"/>
        </w:rPr>
        <w:t>__ </w:t>
      </w:r>
      <w:r w:rsidRPr="000D7640">
        <w:rPr>
          <w:rFonts w:ascii="Times New Roman" w:eastAsia="Times New Roman" w:hAnsi="Times New Roman"/>
          <w:sz w:val="28"/>
          <w:szCs w:val="28"/>
          <w:lang w:val="ru-RU" w:eastAsia="be-BY"/>
        </w:rPr>
        <w:t>год.</w:t>
      </w:r>
    </w:p>
    <w:p w14:paraId="067F2C10" w14:textId="77777777" w:rsidR="002C2446" w:rsidRPr="000D7640" w:rsidRDefault="002C2446" w:rsidP="002C2446">
      <w:pPr>
        <w:widowControl w:val="0"/>
        <w:numPr>
          <w:ilvl w:val="0"/>
          <w:numId w:val="20"/>
        </w:numPr>
        <w:tabs>
          <w:tab w:val="left" w:pos="1134"/>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Об отчете ревизионной комиссии первичной профсоюзной организации за 20</w:t>
      </w:r>
      <w:r w:rsidRPr="000D7640">
        <w:rPr>
          <w:rFonts w:ascii="Times New Roman" w:eastAsia="Times New Roman" w:hAnsi="Times New Roman"/>
          <w:sz w:val="28"/>
          <w:szCs w:val="28"/>
          <w:u w:color="221E1F"/>
          <w:lang w:val="ru-RU" w:eastAsia="be-BY"/>
        </w:rPr>
        <w:t>__</w:t>
      </w:r>
      <w:r w:rsidRPr="000D7640">
        <w:rPr>
          <w:rFonts w:ascii="Times New Roman" w:eastAsia="Times New Roman" w:hAnsi="Times New Roman"/>
          <w:sz w:val="28"/>
          <w:szCs w:val="28"/>
          <w:lang w:val="ru-RU" w:eastAsia="be-BY"/>
        </w:rPr>
        <w:t xml:space="preserve"> год.</w:t>
      </w:r>
    </w:p>
    <w:p w14:paraId="57CA2433" w14:textId="77777777" w:rsidR="002C2446" w:rsidRPr="000D7640" w:rsidRDefault="002C2446" w:rsidP="002C2446">
      <w:pPr>
        <w:widowControl w:val="0"/>
        <w:numPr>
          <w:ilvl w:val="0"/>
          <w:numId w:val="20"/>
        </w:numPr>
        <w:tabs>
          <w:tab w:val="left" w:pos="1134"/>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 утверждении отчета об исполнении сметы доходов и расходов </w:t>
      </w:r>
      <w:r w:rsidRPr="000D7640">
        <w:rPr>
          <w:rFonts w:ascii="Times New Roman" w:eastAsia="Times New Roman" w:hAnsi="Times New Roman"/>
          <w:sz w:val="28"/>
          <w:szCs w:val="28"/>
          <w:lang w:val="ru-RU" w:eastAsia="be-BY"/>
        </w:rPr>
        <w:br/>
        <w:t>за 20__ год первичной профсоюзной организации.</w:t>
      </w:r>
    </w:p>
    <w:p w14:paraId="00DB8FD3" w14:textId="77777777" w:rsidR="002C2446" w:rsidRPr="000D7640" w:rsidRDefault="002C2446" w:rsidP="002C2446">
      <w:pPr>
        <w:widowControl w:val="0"/>
        <w:numPr>
          <w:ilvl w:val="0"/>
          <w:numId w:val="20"/>
        </w:numPr>
        <w:tabs>
          <w:tab w:val="left" w:pos="1134"/>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 утверждении сметы доходов и расходов первичной профсоюзной </w:t>
      </w:r>
      <w:r w:rsidRPr="000D7640">
        <w:rPr>
          <w:rFonts w:ascii="Times New Roman" w:eastAsia="Times New Roman" w:hAnsi="Times New Roman"/>
          <w:sz w:val="28"/>
          <w:szCs w:val="28"/>
          <w:lang w:val="ru-RU" w:eastAsia="be-BY"/>
        </w:rPr>
        <w:br/>
        <w:t xml:space="preserve">организации на 20__ год </w:t>
      </w:r>
      <w:r w:rsidRPr="000D7640">
        <w:rPr>
          <w:rFonts w:ascii="Times New Roman" w:eastAsia="Times New Roman" w:hAnsi="Times New Roman"/>
          <w:i/>
          <w:sz w:val="28"/>
          <w:szCs w:val="28"/>
          <w:lang w:val="ru-RU" w:eastAsia="be-BY"/>
        </w:rPr>
        <w:t>(о смете доходов и расходов первичной профсоюзной организации на 20__ год)</w:t>
      </w:r>
      <w:r w:rsidRPr="000D7640">
        <w:rPr>
          <w:rFonts w:ascii="Times New Roman" w:eastAsia="Times New Roman" w:hAnsi="Times New Roman"/>
          <w:sz w:val="28"/>
          <w:szCs w:val="28"/>
          <w:lang w:val="ru-RU" w:eastAsia="be-BY"/>
        </w:rPr>
        <w:t>.</w:t>
      </w:r>
    </w:p>
    <w:p w14:paraId="02293639" w14:textId="77777777" w:rsidR="002C2446" w:rsidRPr="000D7640" w:rsidRDefault="002C2446" w:rsidP="002C2446">
      <w:pPr>
        <w:widowControl w:val="0"/>
        <w:numPr>
          <w:ilvl w:val="0"/>
          <w:numId w:val="20"/>
        </w:numPr>
        <w:tabs>
          <w:tab w:val="left" w:pos="1134"/>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 изменениях в составе профсоюзного комитета первичной профсоюзной организации </w:t>
      </w:r>
      <w:r w:rsidRPr="00BA5845">
        <w:rPr>
          <w:rFonts w:ascii="Times New Roman" w:eastAsia="Times New Roman" w:hAnsi="Times New Roman"/>
          <w:i/>
          <w:iCs/>
          <w:sz w:val="28"/>
          <w:szCs w:val="28"/>
          <w:lang w:val="ru-RU" w:eastAsia="be-BY"/>
        </w:rPr>
        <w:t>(при необходимости)</w:t>
      </w:r>
      <w:r w:rsidRPr="000D7640">
        <w:rPr>
          <w:rFonts w:ascii="Times New Roman" w:eastAsia="Times New Roman" w:hAnsi="Times New Roman"/>
          <w:sz w:val="28"/>
          <w:szCs w:val="28"/>
          <w:lang w:val="ru-RU" w:eastAsia="be-BY"/>
        </w:rPr>
        <w:t>.</w:t>
      </w:r>
    </w:p>
    <w:p w14:paraId="0211CE67" w14:textId="77777777" w:rsidR="002C2446" w:rsidRPr="000D7640" w:rsidRDefault="002C2446" w:rsidP="002C2446">
      <w:pPr>
        <w:widowControl w:val="0"/>
        <w:numPr>
          <w:ilvl w:val="0"/>
          <w:numId w:val="20"/>
        </w:numPr>
        <w:tabs>
          <w:tab w:val="left" w:pos="1134"/>
        </w:tabs>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 изменениях в составе ревизионной комиссии первичной профсоюзной организации </w:t>
      </w:r>
      <w:r w:rsidRPr="00BA5845">
        <w:rPr>
          <w:rFonts w:ascii="Times New Roman" w:eastAsia="Times New Roman" w:hAnsi="Times New Roman"/>
          <w:i/>
          <w:iCs/>
          <w:sz w:val="28"/>
          <w:szCs w:val="28"/>
          <w:lang w:val="ru-RU" w:eastAsia="be-BY"/>
        </w:rPr>
        <w:t>(при необходимости)</w:t>
      </w:r>
      <w:r w:rsidRPr="000D7640">
        <w:rPr>
          <w:rFonts w:ascii="Times New Roman" w:eastAsia="Times New Roman" w:hAnsi="Times New Roman"/>
          <w:sz w:val="28"/>
          <w:szCs w:val="28"/>
          <w:lang w:val="ru-RU" w:eastAsia="be-BY"/>
        </w:rPr>
        <w:t>.</w:t>
      </w:r>
    </w:p>
    <w:p w14:paraId="0027EC0C" w14:textId="77777777" w:rsidR="002C2446" w:rsidRPr="000D7640" w:rsidRDefault="002C2446" w:rsidP="002C2446">
      <w:pPr>
        <w:widowControl w:val="0"/>
        <w:kinsoku w:val="0"/>
        <w:overflowPunct w:val="0"/>
        <w:autoSpaceDE w:val="0"/>
        <w:autoSpaceDN w:val="0"/>
        <w:adjustRightInd w:val="0"/>
        <w:spacing w:before="9" w:line="240" w:lineRule="auto"/>
        <w:ind w:firstLine="543"/>
        <w:jc w:val="both"/>
        <w:rPr>
          <w:rFonts w:ascii="Times New Roman" w:eastAsia="Times New Roman" w:hAnsi="Times New Roman"/>
          <w:sz w:val="28"/>
          <w:szCs w:val="28"/>
          <w:lang w:val="ru-RU" w:eastAsia="be-BY"/>
        </w:rPr>
      </w:pPr>
    </w:p>
    <w:p w14:paraId="16972A0D" w14:textId="77777777" w:rsidR="002C2446" w:rsidRPr="000D7640" w:rsidRDefault="002C2446" w:rsidP="002C2446">
      <w:pPr>
        <w:widowControl w:val="0"/>
        <w:tabs>
          <w:tab w:val="left" w:pos="4513"/>
        </w:tabs>
        <w:kinsoku w:val="0"/>
        <w:overflowPunct w:val="0"/>
        <w:autoSpaceDE w:val="0"/>
        <w:autoSpaceDN w:val="0"/>
        <w:adjustRightInd w:val="0"/>
        <w:spacing w:line="240" w:lineRule="auto"/>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Начало конференции в ___ час.</w:t>
      </w:r>
    </w:p>
    <w:p w14:paraId="4034FD1D" w14:textId="77777777" w:rsidR="002C2446" w:rsidRPr="000D7640" w:rsidRDefault="002C2446" w:rsidP="002C2446">
      <w:pPr>
        <w:widowControl w:val="0"/>
        <w:tabs>
          <w:tab w:val="left" w:pos="3261"/>
          <w:tab w:val="left" w:pos="3402"/>
          <w:tab w:val="left" w:pos="4797"/>
        </w:tabs>
        <w:kinsoku w:val="0"/>
        <w:overflowPunct w:val="0"/>
        <w:autoSpaceDE w:val="0"/>
        <w:autoSpaceDN w:val="0"/>
        <w:adjustRightInd w:val="0"/>
        <w:spacing w:line="240" w:lineRule="auto"/>
        <w:ind w:right="-1"/>
        <w:rPr>
          <w:rFonts w:ascii="Times New Roman" w:eastAsia="Times New Roman" w:hAnsi="Times New Roman"/>
          <w:sz w:val="26"/>
          <w:szCs w:val="26"/>
          <w:lang w:val="ru-RU" w:eastAsia="be-BY"/>
        </w:rPr>
      </w:pPr>
      <w:r w:rsidRPr="000D7640">
        <w:rPr>
          <w:rFonts w:ascii="Times New Roman" w:eastAsia="Times New Roman" w:hAnsi="Times New Roman"/>
          <w:sz w:val="26"/>
          <w:szCs w:val="26"/>
          <w:lang w:val="ru-RU" w:eastAsia="be-BY"/>
        </w:rPr>
        <w:t>Место проведения: ____________</w:t>
      </w:r>
    </w:p>
    <w:p w14:paraId="4BDF247A" w14:textId="77777777" w:rsidR="002C2446" w:rsidRPr="000D7640" w:rsidRDefault="002C2446" w:rsidP="002C2446">
      <w:pPr>
        <w:widowControl w:val="0"/>
        <w:kinsoku w:val="0"/>
        <w:overflowPunct w:val="0"/>
        <w:autoSpaceDE w:val="0"/>
        <w:autoSpaceDN w:val="0"/>
        <w:adjustRightInd w:val="0"/>
        <w:spacing w:before="10" w:line="240" w:lineRule="auto"/>
        <w:ind w:firstLine="709"/>
        <w:jc w:val="both"/>
        <w:rPr>
          <w:rFonts w:ascii="Times New Roman" w:eastAsia="Times New Roman" w:hAnsi="Times New Roman"/>
          <w:sz w:val="28"/>
          <w:szCs w:val="28"/>
          <w:lang w:val="ru-RU" w:eastAsia="be-BY"/>
        </w:rPr>
      </w:pPr>
    </w:p>
    <w:p w14:paraId="4A8743DF" w14:textId="77777777" w:rsidR="002C2446" w:rsidRPr="000D7640" w:rsidRDefault="002C2446" w:rsidP="002C2446">
      <w:pPr>
        <w:widowControl w:val="0"/>
        <w:tabs>
          <w:tab w:val="left" w:pos="2268"/>
        </w:tabs>
        <w:kinsoku w:val="0"/>
        <w:overflowPunct w:val="0"/>
        <w:autoSpaceDE w:val="0"/>
        <w:autoSpaceDN w:val="0"/>
        <w:adjustRightInd w:val="0"/>
        <w:spacing w:line="240" w:lineRule="auto"/>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Профсоюзный</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pacing w:val="-2"/>
          <w:sz w:val="28"/>
          <w:szCs w:val="28"/>
          <w:lang w:val="ru-RU" w:eastAsia="be-BY"/>
        </w:rPr>
        <w:t>комитет</w:t>
      </w:r>
    </w:p>
    <w:p w14:paraId="42439CE6" w14:textId="77777777" w:rsidR="002C2446" w:rsidRPr="000D7640" w:rsidRDefault="002C2446" w:rsidP="002C2446">
      <w:pPr>
        <w:widowControl w:val="0"/>
        <w:tabs>
          <w:tab w:val="left" w:pos="2268"/>
        </w:tabs>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p>
    <w:p w14:paraId="36E70A0F" w14:textId="77777777" w:rsidR="002C2446" w:rsidRPr="000D7640" w:rsidRDefault="002C2446" w:rsidP="002C2446">
      <w:pPr>
        <w:widowControl w:val="0"/>
        <w:tabs>
          <w:tab w:val="left" w:pos="3768"/>
          <w:tab w:val="left" w:pos="4797"/>
        </w:tabs>
        <w:kinsoku w:val="0"/>
        <w:overflowPunct w:val="0"/>
        <w:autoSpaceDE w:val="0"/>
        <w:autoSpaceDN w:val="0"/>
        <w:adjustRightInd w:val="0"/>
        <w:spacing w:line="240" w:lineRule="auto"/>
        <w:ind w:right="5954"/>
        <w:rPr>
          <w:rFonts w:ascii="Times New Roman" w:eastAsia="Times New Roman" w:hAnsi="Times New Roman"/>
          <w:sz w:val="26"/>
          <w:szCs w:val="26"/>
          <w:lang w:val="ru-RU" w:eastAsia="be-BY"/>
        </w:rPr>
      </w:pPr>
      <w:r w:rsidRPr="000D7640">
        <w:rPr>
          <w:rFonts w:ascii="Times New Roman" w:eastAsia="Times New Roman" w:hAnsi="Times New Roman"/>
          <w:sz w:val="26"/>
          <w:szCs w:val="26"/>
          <w:lang w:val="ru-RU" w:eastAsia="be-BY"/>
        </w:rPr>
        <w:t>Дата ____________</w:t>
      </w:r>
    </w:p>
    <w:p w14:paraId="5879A782" w14:textId="77777777" w:rsidR="002C2446" w:rsidRPr="000D7640" w:rsidRDefault="002C2446" w:rsidP="002C2446">
      <w:pPr>
        <w:pStyle w:val="ab"/>
        <w:kinsoku w:val="0"/>
        <w:overflowPunct w:val="0"/>
        <w:ind w:left="0" w:right="57"/>
        <w:rPr>
          <w:i/>
          <w:iCs/>
          <w:color w:val="auto"/>
          <w:sz w:val="18"/>
          <w:szCs w:val="18"/>
          <w:lang w:val="ru-RU"/>
        </w:rPr>
      </w:pPr>
      <w:r w:rsidRPr="000D7640">
        <w:rPr>
          <w:i/>
          <w:iCs/>
          <w:color w:val="auto"/>
          <w:sz w:val="18"/>
          <w:szCs w:val="18"/>
          <w:lang w:val="ru-RU"/>
        </w:rPr>
        <w:t>(не менее чем за 15 дней, если иное не определено Уставом отраслевого профсоюза)</w:t>
      </w:r>
    </w:p>
    <w:p w14:paraId="4E1BF9B2" w14:textId="77777777" w:rsidR="002C2446" w:rsidRPr="000D7640" w:rsidRDefault="002C2446" w:rsidP="002C2446">
      <w:pPr>
        <w:widowControl w:val="0"/>
        <w:spacing w:before="120" w:line="240" w:lineRule="auto"/>
        <w:jc w:val="both"/>
        <w:rPr>
          <w:rFonts w:ascii="Times New Roman" w:hAnsi="Times New Roman"/>
          <w:b/>
          <w:sz w:val="28"/>
          <w:szCs w:val="28"/>
          <w:lang w:val="ru-RU"/>
        </w:rPr>
      </w:pPr>
    </w:p>
    <w:p w14:paraId="224708D8" w14:textId="77777777" w:rsidR="002C2446" w:rsidRPr="000D7640" w:rsidRDefault="002C2446" w:rsidP="002C2446">
      <w:pPr>
        <w:widowControl w:val="0"/>
        <w:spacing w:before="120" w:line="240" w:lineRule="auto"/>
        <w:jc w:val="both"/>
        <w:rPr>
          <w:rFonts w:ascii="Times New Roman" w:eastAsia="Times New Roman" w:hAnsi="Times New Roman"/>
          <w:b/>
          <w:sz w:val="28"/>
          <w:szCs w:val="28"/>
          <w:lang w:val="ru-RU" w:eastAsia="ru-RU" w:bidi="ru-RU"/>
        </w:rPr>
        <w:sectPr w:rsidR="002C2446" w:rsidRPr="000D7640" w:rsidSect="00EF7DCB">
          <w:headerReference w:type="default" r:id="rId19"/>
          <w:headerReference w:type="first" r:id="rId20"/>
          <w:pgSz w:w="11906" w:h="16838"/>
          <w:pgMar w:top="1134" w:right="1134" w:bottom="1134" w:left="1134" w:header="709" w:footer="709" w:gutter="0"/>
          <w:cols w:space="708"/>
          <w:docGrid w:linePitch="360"/>
        </w:sectPr>
      </w:pPr>
    </w:p>
    <w:p w14:paraId="1A2AFE85" w14:textId="77777777" w:rsidR="002C2446" w:rsidRPr="000D7640" w:rsidRDefault="002C2446" w:rsidP="002C2446">
      <w:pPr>
        <w:widowControl w:val="0"/>
        <w:spacing w:line="240" w:lineRule="auto"/>
        <w:ind w:firstLine="709"/>
        <w:jc w:val="center"/>
        <w:rPr>
          <w:rFonts w:ascii="Times New Roman" w:hAnsi="Times New Roman"/>
          <w:b/>
          <w:sz w:val="28"/>
          <w:szCs w:val="28"/>
          <w:lang w:val="ru-RU"/>
        </w:rPr>
      </w:pPr>
      <w:r w:rsidRPr="000D7640">
        <w:rPr>
          <w:rFonts w:ascii="Times New Roman" w:hAnsi="Times New Roman"/>
          <w:b/>
          <w:sz w:val="28"/>
          <w:szCs w:val="28"/>
          <w:lang w:val="ru-RU"/>
        </w:rPr>
        <w:lastRenderedPageBreak/>
        <w:t>ПРОТОКОЛ ЗАСЕДАНИЯ ПРОФСОЮЗНОГО КОМИТЕТА</w:t>
      </w:r>
      <w:r w:rsidRPr="000D7640">
        <w:rPr>
          <w:rFonts w:ascii="Times New Roman" w:hAnsi="Times New Roman"/>
          <w:b/>
          <w:sz w:val="28"/>
          <w:szCs w:val="28"/>
          <w:lang w:val="ru-RU"/>
        </w:rPr>
        <w:br/>
      </w:r>
      <w:r w:rsidRPr="009603CE">
        <w:rPr>
          <w:rFonts w:ascii="Times New Roman" w:hAnsi="Times New Roman"/>
          <w:sz w:val="28"/>
          <w:szCs w:val="28"/>
          <w:lang w:val="ru-RU"/>
        </w:rPr>
        <w:t>(при рассмотрении вопроса</w:t>
      </w:r>
      <w:r w:rsidRPr="000D7640">
        <w:rPr>
          <w:rFonts w:ascii="Times New Roman" w:hAnsi="Times New Roman"/>
          <w:sz w:val="28"/>
          <w:szCs w:val="28"/>
          <w:lang w:val="ru-RU"/>
        </w:rPr>
        <w:t xml:space="preserve"> о </w:t>
      </w:r>
      <w:r w:rsidRPr="009603CE">
        <w:rPr>
          <w:rFonts w:ascii="Times New Roman" w:hAnsi="Times New Roman"/>
          <w:sz w:val="28"/>
          <w:szCs w:val="28"/>
          <w:lang w:val="ru-RU"/>
        </w:rPr>
        <w:t>проектах документов)</w:t>
      </w:r>
    </w:p>
    <w:p w14:paraId="7E72E2B2" w14:textId="77777777" w:rsidR="002C2446" w:rsidRPr="000D7640" w:rsidRDefault="002C2446" w:rsidP="002C2446">
      <w:pPr>
        <w:widowControl w:val="0"/>
        <w:spacing w:line="240" w:lineRule="auto"/>
        <w:ind w:firstLine="709"/>
        <w:jc w:val="both"/>
        <w:rPr>
          <w:rFonts w:ascii="Times New Roman" w:hAnsi="Times New Roman"/>
          <w:b/>
          <w:sz w:val="28"/>
          <w:szCs w:val="28"/>
          <w:lang w:val="ru-RU"/>
        </w:rPr>
      </w:pPr>
    </w:p>
    <w:p w14:paraId="186FB137" w14:textId="77777777" w:rsidR="002C2446" w:rsidRPr="000D7640" w:rsidRDefault="002C2446" w:rsidP="002C2446">
      <w:pPr>
        <w:spacing w:after="120"/>
        <w:jc w:val="center"/>
        <w:rPr>
          <w:rFonts w:ascii="Times New Roman" w:hAnsi="Times New Roman"/>
          <w:b/>
          <w:sz w:val="28"/>
          <w:szCs w:val="28"/>
        </w:rPr>
      </w:pPr>
      <w:r w:rsidRPr="000D7640">
        <w:rPr>
          <w:rFonts w:ascii="Times New Roman" w:hAnsi="Times New Roman"/>
          <w:sz w:val="28"/>
          <w:szCs w:val="28"/>
        </w:rPr>
        <w:t xml:space="preserve">Эмблема </w:t>
      </w:r>
      <w:r w:rsidRPr="000D7640">
        <w:rPr>
          <w:rFonts w:ascii="Times New Roman" w:hAnsi="Times New Roman"/>
          <w:sz w:val="28"/>
          <w:szCs w:val="28"/>
        </w:rPr>
        <w:br/>
        <w:t>отраслевого</w:t>
      </w:r>
      <w:r w:rsidRPr="000D7640">
        <w:rPr>
          <w:rFonts w:ascii="Times New Roman" w:hAnsi="Times New Roman"/>
          <w:sz w:val="28"/>
          <w:szCs w:val="28"/>
          <w:lang w:val="ru-RU"/>
        </w:rPr>
        <w:t xml:space="preserve"> </w:t>
      </w:r>
      <w:r w:rsidRPr="000D7640">
        <w:rPr>
          <w:rFonts w:ascii="Times New Roman" w:hAnsi="Times New Roman"/>
          <w:sz w:val="28"/>
          <w:szCs w:val="28"/>
        </w:rPr>
        <w:t>профсоюза</w:t>
      </w:r>
    </w:p>
    <w:tbl>
      <w:tblPr>
        <w:tblW w:w="9543" w:type="dxa"/>
        <w:tblLook w:val="04A0" w:firstRow="1" w:lastRow="0" w:firstColumn="1" w:lastColumn="0" w:noHBand="0" w:noVBand="1"/>
      </w:tblPr>
      <w:tblGrid>
        <w:gridCol w:w="4771"/>
        <w:gridCol w:w="4772"/>
      </w:tblGrid>
      <w:tr w:rsidR="002C2446" w:rsidRPr="000D7640" w14:paraId="2CF5090F" w14:textId="77777777" w:rsidTr="00EF7DCB">
        <w:tc>
          <w:tcPr>
            <w:tcW w:w="4771" w:type="dxa"/>
            <w:shd w:val="clear" w:color="auto" w:fill="auto"/>
          </w:tcPr>
          <w:p w14:paraId="0FEE49D9" w14:textId="77777777" w:rsidR="002C2446" w:rsidRPr="000D7640" w:rsidRDefault="002C2446" w:rsidP="00EF7DCB">
            <w:pPr>
              <w:spacing w:after="120"/>
              <w:jc w:val="center"/>
              <w:rPr>
                <w:rFonts w:ascii="Times New Roman" w:hAnsi="Times New Roman"/>
                <w:sz w:val="28"/>
                <w:szCs w:val="28"/>
              </w:rPr>
            </w:pPr>
            <w:r w:rsidRPr="000D7640">
              <w:rPr>
                <w:rFonts w:ascii="Times New Roman" w:hAnsi="Times New Roman"/>
                <w:sz w:val="28"/>
                <w:szCs w:val="28"/>
                <w:lang w:val="ru-RU"/>
              </w:rPr>
              <w:t>Назва</w:t>
            </w:r>
            <w:r w:rsidRPr="000D7640">
              <w:rPr>
                <w:rFonts w:ascii="Times New Roman" w:hAnsi="Times New Roman"/>
                <w:sz w:val="28"/>
                <w:szCs w:val="28"/>
              </w:rPr>
              <w:t xml:space="preserve"> </w:t>
            </w:r>
            <w:r w:rsidRPr="000D7640">
              <w:rPr>
                <w:rFonts w:ascii="Times New Roman" w:hAnsi="Times New Roman"/>
                <w:sz w:val="28"/>
                <w:szCs w:val="28"/>
                <w:lang w:val="ru-RU"/>
              </w:rPr>
              <w:t>вышэйстаячай</w:t>
            </w:r>
            <w:r w:rsidRPr="000D7640">
              <w:rPr>
                <w:rFonts w:ascii="Times New Roman" w:hAnsi="Times New Roman"/>
                <w:sz w:val="28"/>
                <w:szCs w:val="28"/>
              </w:rPr>
              <w:t xml:space="preserve"> </w:t>
            </w:r>
            <w:r w:rsidRPr="000D7640">
              <w:rPr>
                <w:rFonts w:ascii="Times New Roman" w:hAnsi="Times New Roman"/>
                <w:sz w:val="28"/>
                <w:szCs w:val="28"/>
              </w:rPr>
              <w:br/>
            </w:r>
            <w:r w:rsidRPr="000D7640">
              <w:rPr>
                <w:rFonts w:ascii="Times New Roman" w:hAnsi="Times New Roman"/>
                <w:sz w:val="28"/>
                <w:szCs w:val="28"/>
                <w:lang w:val="ru-RU"/>
              </w:rPr>
              <w:t>арганізацыі</w:t>
            </w:r>
            <w:r w:rsidRPr="000D7640">
              <w:rPr>
                <w:rFonts w:ascii="Times New Roman" w:hAnsi="Times New Roman"/>
                <w:sz w:val="28"/>
                <w:szCs w:val="28"/>
              </w:rPr>
              <w:t xml:space="preserve"> </w:t>
            </w:r>
          </w:p>
          <w:p w14:paraId="4393CC85" w14:textId="77777777" w:rsidR="002C2446" w:rsidRPr="000D7640" w:rsidRDefault="002C2446" w:rsidP="00EF7DCB">
            <w:pPr>
              <w:jc w:val="center"/>
              <w:rPr>
                <w:rFonts w:ascii="Times New Roman" w:hAnsi="Times New Roman"/>
                <w:sz w:val="28"/>
                <w:szCs w:val="28"/>
              </w:rPr>
            </w:pPr>
            <w:r w:rsidRPr="000D7640">
              <w:rPr>
                <w:rFonts w:ascii="Times New Roman" w:hAnsi="Times New Roman"/>
                <w:sz w:val="28"/>
                <w:szCs w:val="28"/>
                <w:lang w:val="ru-RU"/>
              </w:rPr>
              <w:t>Назва</w:t>
            </w:r>
            <w:r w:rsidRPr="000D7640">
              <w:rPr>
                <w:rFonts w:ascii="Times New Roman" w:hAnsi="Times New Roman"/>
                <w:sz w:val="28"/>
                <w:szCs w:val="28"/>
              </w:rPr>
              <w:t xml:space="preserve"> </w:t>
            </w:r>
            <w:r w:rsidRPr="000D7640">
              <w:rPr>
                <w:rFonts w:ascii="Times New Roman" w:hAnsi="Times New Roman"/>
                <w:sz w:val="28"/>
                <w:szCs w:val="28"/>
                <w:lang w:val="ru-RU"/>
              </w:rPr>
              <w:t>пярвічнай</w:t>
            </w:r>
            <w:r w:rsidRPr="000D7640">
              <w:rPr>
                <w:rFonts w:ascii="Times New Roman" w:hAnsi="Times New Roman"/>
                <w:sz w:val="28"/>
                <w:szCs w:val="28"/>
              </w:rPr>
              <w:t xml:space="preserve"> </w:t>
            </w:r>
            <w:r w:rsidRPr="000D7640">
              <w:rPr>
                <w:rFonts w:ascii="Times New Roman" w:hAnsi="Times New Roman"/>
                <w:sz w:val="28"/>
                <w:szCs w:val="28"/>
              </w:rPr>
              <w:br/>
            </w:r>
            <w:r w:rsidRPr="000D7640">
              <w:rPr>
                <w:rFonts w:ascii="Times New Roman" w:hAnsi="Times New Roman"/>
                <w:sz w:val="28"/>
                <w:szCs w:val="28"/>
                <w:lang w:val="ru-RU"/>
              </w:rPr>
              <w:t>прафсаюзнай</w:t>
            </w:r>
            <w:r w:rsidRPr="000D7640">
              <w:rPr>
                <w:rFonts w:ascii="Times New Roman" w:hAnsi="Times New Roman"/>
                <w:sz w:val="28"/>
                <w:szCs w:val="28"/>
              </w:rPr>
              <w:t xml:space="preserve"> </w:t>
            </w:r>
            <w:r w:rsidRPr="000D7640">
              <w:rPr>
                <w:rFonts w:ascii="Times New Roman" w:hAnsi="Times New Roman"/>
                <w:sz w:val="28"/>
                <w:szCs w:val="28"/>
                <w:lang w:val="ru-RU"/>
              </w:rPr>
              <w:t>арганізацыі</w:t>
            </w:r>
          </w:p>
          <w:p w14:paraId="1819D71F" w14:textId="77777777" w:rsidR="002C2446" w:rsidRPr="000D7640" w:rsidRDefault="002C2446" w:rsidP="00EF7DCB">
            <w:pPr>
              <w:jc w:val="center"/>
              <w:rPr>
                <w:rFonts w:ascii="Times New Roman" w:hAnsi="Times New Roman"/>
                <w:sz w:val="28"/>
                <w:szCs w:val="28"/>
              </w:rPr>
            </w:pPr>
          </w:p>
          <w:p w14:paraId="325E7AB5" w14:textId="77777777" w:rsidR="002C2446" w:rsidRPr="000D7640" w:rsidRDefault="002C2446" w:rsidP="00EF7DCB">
            <w:pPr>
              <w:jc w:val="center"/>
              <w:rPr>
                <w:rFonts w:ascii="Times New Roman" w:hAnsi="Times New Roman"/>
                <w:b/>
                <w:sz w:val="28"/>
                <w:szCs w:val="28"/>
                <w:lang w:val="ru-RU"/>
              </w:rPr>
            </w:pPr>
            <w:r w:rsidRPr="000D7640">
              <w:rPr>
                <w:rFonts w:ascii="Times New Roman" w:hAnsi="Times New Roman"/>
                <w:sz w:val="28"/>
                <w:szCs w:val="28"/>
                <w:lang w:val="ru-RU"/>
              </w:rPr>
              <w:t>ПРАТАКОЛ</w:t>
            </w:r>
          </w:p>
        </w:tc>
        <w:tc>
          <w:tcPr>
            <w:tcW w:w="4772" w:type="dxa"/>
            <w:shd w:val="clear" w:color="auto" w:fill="auto"/>
          </w:tcPr>
          <w:p w14:paraId="6D963F4D"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вышестоящей </w:t>
            </w:r>
            <w:r w:rsidRPr="000D7640">
              <w:rPr>
                <w:rFonts w:ascii="Times New Roman" w:hAnsi="Times New Roman"/>
                <w:sz w:val="28"/>
                <w:szCs w:val="28"/>
                <w:lang w:val="ru-RU"/>
              </w:rPr>
              <w:br/>
              <w:t xml:space="preserve">организации </w:t>
            </w:r>
          </w:p>
          <w:p w14:paraId="38076D1A" w14:textId="77777777" w:rsidR="002C2446" w:rsidRPr="000D7640" w:rsidRDefault="002C2446" w:rsidP="00EF7DCB">
            <w:pPr>
              <w:tabs>
                <w:tab w:val="left" w:pos="1556"/>
              </w:tabs>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первичной </w:t>
            </w:r>
            <w:r w:rsidRPr="000D7640">
              <w:rPr>
                <w:rFonts w:ascii="Times New Roman" w:hAnsi="Times New Roman"/>
                <w:sz w:val="28"/>
                <w:szCs w:val="28"/>
                <w:lang w:val="ru-RU"/>
              </w:rPr>
              <w:br/>
              <w:t>профсоюзной организации</w:t>
            </w:r>
          </w:p>
          <w:p w14:paraId="0FF1494D" w14:textId="77777777" w:rsidR="002C2446" w:rsidRPr="000D7640" w:rsidRDefault="002C2446" w:rsidP="00EF7DCB">
            <w:pPr>
              <w:tabs>
                <w:tab w:val="left" w:pos="1556"/>
              </w:tabs>
              <w:jc w:val="center"/>
              <w:rPr>
                <w:rFonts w:ascii="Times New Roman" w:hAnsi="Times New Roman"/>
                <w:sz w:val="28"/>
                <w:szCs w:val="28"/>
                <w:lang w:val="ru-RU"/>
              </w:rPr>
            </w:pPr>
          </w:p>
          <w:p w14:paraId="3695D40F" w14:textId="77777777" w:rsidR="002C2446" w:rsidRPr="000D7640" w:rsidRDefault="002C2446" w:rsidP="00EF7DCB">
            <w:pPr>
              <w:tabs>
                <w:tab w:val="left" w:pos="1556"/>
              </w:tabs>
              <w:jc w:val="center"/>
              <w:rPr>
                <w:rFonts w:ascii="Times New Roman" w:hAnsi="Times New Roman"/>
                <w:b/>
                <w:sz w:val="28"/>
                <w:szCs w:val="28"/>
                <w:lang w:val="ru-RU"/>
              </w:rPr>
            </w:pPr>
            <w:r w:rsidRPr="000D7640">
              <w:rPr>
                <w:rFonts w:ascii="Times New Roman" w:hAnsi="Times New Roman"/>
                <w:sz w:val="28"/>
                <w:szCs w:val="28"/>
                <w:lang w:val="ru-RU"/>
              </w:rPr>
              <w:t>ПРОТОКОЛ</w:t>
            </w:r>
          </w:p>
        </w:tc>
      </w:tr>
    </w:tbl>
    <w:p w14:paraId="4F695479" w14:textId="77777777" w:rsidR="002C2446" w:rsidRPr="000D7640" w:rsidRDefault="002C2446" w:rsidP="002C2446">
      <w:pPr>
        <w:shd w:val="clear" w:color="auto" w:fill="FFFFFF"/>
        <w:tabs>
          <w:tab w:val="left" w:pos="7088"/>
        </w:tabs>
        <w:spacing w:after="120"/>
        <w:ind w:firstLine="142"/>
        <w:jc w:val="center"/>
        <w:rPr>
          <w:rFonts w:ascii="Times New Roman" w:hAnsi="Times New Roman"/>
          <w:sz w:val="28"/>
          <w:szCs w:val="28"/>
          <w:lang w:val="ru-RU"/>
        </w:rPr>
      </w:pPr>
      <w:r w:rsidRPr="000D7640">
        <w:rPr>
          <w:rFonts w:ascii="Times New Roman" w:hAnsi="Times New Roman"/>
          <w:sz w:val="28"/>
          <w:szCs w:val="28"/>
          <w:lang w:val="ru-RU"/>
        </w:rPr>
        <w:tab/>
      </w:r>
    </w:p>
    <w:p w14:paraId="16DA7F80" w14:textId="77777777" w:rsidR="002C2446" w:rsidRPr="000D7640" w:rsidRDefault="002C2446" w:rsidP="002C2446">
      <w:pPr>
        <w:shd w:val="clear" w:color="auto" w:fill="FFFFFF"/>
        <w:spacing w:after="120"/>
        <w:rPr>
          <w:rFonts w:ascii="Times New Roman" w:hAnsi="Times New Roman"/>
          <w:sz w:val="28"/>
          <w:szCs w:val="28"/>
          <w:lang w:val="ru-RU"/>
        </w:rPr>
      </w:pPr>
      <w:r w:rsidRPr="000D7640">
        <w:rPr>
          <w:rFonts w:ascii="Times New Roman" w:hAnsi="Times New Roman"/>
          <w:sz w:val="28"/>
          <w:szCs w:val="28"/>
          <w:lang w:val="ru-RU"/>
        </w:rPr>
        <w:t>___________ № _____</w:t>
      </w:r>
    </w:p>
    <w:tbl>
      <w:tblPr>
        <w:tblW w:w="0" w:type="auto"/>
        <w:tblLook w:val="04A0" w:firstRow="1" w:lastRow="0" w:firstColumn="1" w:lastColumn="0" w:noHBand="0" w:noVBand="1"/>
      </w:tblPr>
      <w:tblGrid>
        <w:gridCol w:w="4815"/>
        <w:gridCol w:w="4823"/>
      </w:tblGrid>
      <w:tr w:rsidR="002C2446" w:rsidRPr="000D7640" w14:paraId="543BD9C6" w14:textId="77777777" w:rsidTr="00EF7DCB">
        <w:tc>
          <w:tcPr>
            <w:tcW w:w="4927" w:type="dxa"/>
            <w:shd w:val="clear" w:color="auto" w:fill="auto"/>
          </w:tcPr>
          <w:p w14:paraId="575A074C" w14:textId="77777777" w:rsidR="002C2446" w:rsidRPr="000D7640" w:rsidRDefault="002C2446" w:rsidP="00EF7DCB">
            <w:pPr>
              <w:tabs>
                <w:tab w:val="left" w:pos="5812"/>
              </w:tabs>
              <w:rPr>
                <w:rFonts w:ascii="Times New Roman" w:hAnsi="Times New Roman"/>
                <w:sz w:val="28"/>
                <w:szCs w:val="28"/>
                <w:lang w:val="ru-RU"/>
              </w:rPr>
            </w:pPr>
            <w:r w:rsidRPr="000D7640">
              <w:rPr>
                <w:rFonts w:ascii="Times New Roman" w:hAnsi="Times New Roman"/>
                <w:sz w:val="28"/>
                <w:szCs w:val="28"/>
                <w:lang w:val="ru-RU"/>
              </w:rPr>
              <w:t>Месца складання або выдання</w:t>
            </w:r>
          </w:p>
        </w:tc>
        <w:tc>
          <w:tcPr>
            <w:tcW w:w="4927" w:type="dxa"/>
            <w:shd w:val="clear" w:color="auto" w:fill="auto"/>
          </w:tcPr>
          <w:p w14:paraId="33D6D87C" w14:textId="77777777" w:rsidR="002C2446" w:rsidRPr="000D7640" w:rsidRDefault="002C2446" w:rsidP="00EF7DCB">
            <w:pPr>
              <w:tabs>
                <w:tab w:val="left" w:pos="5812"/>
              </w:tabs>
              <w:jc w:val="center"/>
              <w:rPr>
                <w:rFonts w:ascii="Times New Roman" w:hAnsi="Times New Roman"/>
                <w:sz w:val="28"/>
                <w:szCs w:val="28"/>
                <w:lang w:val="ru-RU"/>
              </w:rPr>
            </w:pPr>
            <w:r w:rsidRPr="000D7640">
              <w:rPr>
                <w:rFonts w:ascii="Times New Roman" w:hAnsi="Times New Roman"/>
                <w:sz w:val="28"/>
                <w:szCs w:val="28"/>
                <w:lang w:val="ru-RU"/>
              </w:rPr>
              <w:t>Место составления или издания</w:t>
            </w:r>
          </w:p>
        </w:tc>
      </w:tr>
    </w:tbl>
    <w:p w14:paraId="171E5AC6"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p>
    <w:p w14:paraId="028D093E" w14:textId="77777777" w:rsidR="002C2446" w:rsidRPr="000D7640" w:rsidRDefault="002C2446" w:rsidP="002C2446">
      <w:pPr>
        <w:widowControl w:val="0"/>
        <w:kinsoku w:val="0"/>
        <w:overflowPunct w:val="0"/>
        <w:autoSpaceDE w:val="0"/>
        <w:autoSpaceDN w:val="0"/>
        <w:adjustRightInd w:val="0"/>
        <w:spacing w:line="240" w:lineRule="auto"/>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заседания</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pacing w:val="-2"/>
          <w:sz w:val="28"/>
          <w:szCs w:val="28"/>
          <w:lang w:val="ru-RU" w:eastAsia="be-BY"/>
        </w:rPr>
        <w:t>профсоюзного</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pacing w:val="-2"/>
          <w:sz w:val="28"/>
          <w:szCs w:val="28"/>
          <w:lang w:val="ru-RU" w:eastAsia="be-BY"/>
        </w:rPr>
        <w:t>комитета</w:t>
      </w:r>
    </w:p>
    <w:p w14:paraId="77A8428C" w14:textId="77777777" w:rsidR="002C2446" w:rsidRPr="000D7640" w:rsidRDefault="002C2446" w:rsidP="002C2446">
      <w:pPr>
        <w:widowControl w:val="0"/>
        <w:tabs>
          <w:tab w:val="left" w:pos="6210"/>
        </w:tabs>
        <w:kinsoku w:val="0"/>
        <w:overflowPunct w:val="0"/>
        <w:autoSpaceDE w:val="0"/>
        <w:autoSpaceDN w:val="0"/>
        <w:adjustRightInd w:val="0"/>
        <w:spacing w:line="240" w:lineRule="auto"/>
        <w:ind w:left="57"/>
        <w:jc w:val="both"/>
        <w:rPr>
          <w:rFonts w:ascii="Times New Roman" w:eastAsia="Times New Roman" w:hAnsi="Times New Roman"/>
          <w:sz w:val="28"/>
          <w:szCs w:val="28"/>
          <w:lang w:val="ru-RU" w:eastAsia="be-BY"/>
        </w:rPr>
      </w:pPr>
    </w:p>
    <w:p w14:paraId="0D0DE974" w14:textId="77777777" w:rsidR="002C2446" w:rsidRPr="000D7640" w:rsidRDefault="002C2446" w:rsidP="000A599F">
      <w:pPr>
        <w:widowControl w:val="0"/>
        <w:tabs>
          <w:tab w:val="left" w:pos="6210"/>
        </w:tabs>
        <w:kinsoku w:val="0"/>
        <w:overflowPunct w:val="0"/>
        <w:autoSpaceDE w:val="0"/>
        <w:autoSpaceDN w:val="0"/>
        <w:adjustRightInd w:val="0"/>
        <w:spacing w:line="233" w:lineRule="auto"/>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 состав профсоюзного комитета избрано </w:t>
      </w:r>
      <w:r w:rsidRPr="000D7640">
        <w:rPr>
          <w:rFonts w:ascii="Times New Roman" w:eastAsia="Times New Roman" w:hAnsi="Times New Roman"/>
          <w:sz w:val="28"/>
          <w:szCs w:val="28"/>
          <w:u w:color="211E1F"/>
          <w:lang w:val="ru-RU" w:eastAsia="be-BY"/>
        </w:rPr>
        <w:t>___</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человек.</w:t>
      </w:r>
    </w:p>
    <w:p w14:paraId="69C1C39B" w14:textId="77777777" w:rsidR="002C2446" w:rsidRPr="000D7640" w:rsidRDefault="002C2446" w:rsidP="000A599F">
      <w:pPr>
        <w:widowControl w:val="0"/>
        <w:kinsoku w:val="0"/>
        <w:overflowPunct w:val="0"/>
        <w:autoSpaceDE w:val="0"/>
        <w:autoSpaceDN w:val="0"/>
        <w:adjustRightInd w:val="0"/>
        <w:spacing w:line="233" w:lineRule="auto"/>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Присутствовали:</w:t>
      </w:r>
    </w:p>
    <w:p w14:paraId="497A018D" w14:textId="77777777" w:rsidR="002C2446" w:rsidRPr="000D7640" w:rsidRDefault="002C2446" w:rsidP="000A599F">
      <w:pPr>
        <w:widowControl w:val="0"/>
        <w:kinsoku w:val="0"/>
        <w:overflowPunct w:val="0"/>
        <w:autoSpaceDE w:val="0"/>
        <w:autoSpaceDN w:val="0"/>
        <w:adjustRightInd w:val="0"/>
        <w:spacing w:line="233" w:lineRule="auto"/>
        <w:jc w:val="both"/>
        <w:rPr>
          <w:rFonts w:ascii="Times New Roman" w:eastAsia="Times New Roman" w:hAnsi="Times New Roman"/>
          <w:i/>
          <w:spacing w:val="-2"/>
          <w:sz w:val="28"/>
          <w:szCs w:val="28"/>
          <w:lang w:val="ru-RU" w:eastAsia="be-BY"/>
        </w:rPr>
      </w:pPr>
      <w:r w:rsidRPr="000D7640">
        <w:rPr>
          <w:rFonts w:ascii="Times New Roman" w:eastAsia="Times New Roman" w:hAnsi="Times New Roman"/>
          <w:sz w:val="28"/>
          <w:szCs w:val="28"/>
          <w:lang w:val="ru-RU" w:eastAsia="be-BY"/>
        </w:rPr>
        <w:t>члены</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профсоюзного</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z w:val="28"/>
          <w:szCs w:val="28"/>
          <w:lang w:val="ru-RU" w:eastAsia="be-BY"/>
        </w:rPr>
        <w:t>комитета</w:t>
      </w:r>
      <w:r>
        <w:rPr>
          <w:rFonts w:ascii="Times New Roman" w:eastAsia="Times New Roman" w:hAnsi="Times New Roman"/>
          <w:spacing w:val="-6"/>
          <w:sz w:val="28"/>
          <w:szCs w:val="28"/>
          <w:lang w:val="ru-RU" w:eastAsia="be-BY"/>
        </w:rPr>
        <w:t xml:space="preserve"> – </w:t>
      </w:r>
      <w:r w:rsidRPr="000D7640">
        <w:rPr>
          <w:rFonts w:ascii="Times New Roman" w:eastAsia="Times New Roman" w:hAnsi="Times New Roman"/>
          <w:sz w:val="28"/>
          <w:szCs w:val="28"/>
          <w:lang w:val="ru-RU" w:eastAsia="be-BY"/>
        </w:rPr>
        <w:t>фамилии,</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z w:val="28"/>
          <w:szCs w:val="28"/>
          <w:lang w:val="ru-RU" w:eastAsia="be-BY"/>
        </w:rPr>
        <w:t>инициалы</w:t>
      </w:r>
      <w:r w:rsidRPr="000D7640">
        <w:rPr>
          <w:rFonts w:ascii="Times New Roman" w:eastAsia="Times New Roman" w:hAnsi="Times New Roman"/>
          <w:spacing w:val="-7"/>
          <w:sz w:val="28"/>
          <w:szCs w:val="28"/>
          <w:lang w:val="ru-RU" w:eastAsia="be-BY"/>
        </w:rPr>
        <w:t xml:space="preserve"> в </w:t>
      </w:r>
      <w:r w:rsidRPr="000D7640">
        <w:rPr>
          <w:rFonts w:ascii="Times New Roman" w:eastAsia="Times New Roman" w:hAnsi="Times New Roman"/>
          <w:sz w:val="28"/>
          <w:szCs w:val="28"/>
          <w:lang w:val="ru-RU" w:eastAsia="be-BY"/>
        </w:rPr>
        <w:t>алфавитном</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pacing w:val="-2"/>
          <w:sz w:val="28"/>
          <w:szCs w:val="28"/>
          <w:lang w:val="ru-RU" w:eastAsia="be-BY"/>
        </w:rPr>
        <w:t>порядке</w:t>
      </w:r>
      <w:r w:rsidRPr="000D7640">
        <w:rPr>
          <w:rFonts w:ascii="Times New Roman" w:eastAsia="Times New Roman" w:hAnsi="Times New Roman"/>
          <w:spacing w:val="-2"/>
          <w:sz w:val="28"/>
          <w:szCs w:val="28"/>
          <w:lang w:val="ru-RU" w:eastAsia="be-BY"/>
        </w:rPr>
        <w:br/>
      </w:r>
      <w:r w:rsidRPr="000D7640">
        <w:rPr>
          <w:rFonts w:ascii="Times New Roman" w:eastAsia="Times New Roman" w:hAnsi="Times New Roman"/>
          <w:i/>
          <w:spacing w:val="-2"/>
          <w:sz w:val="28"/>
          <w:szCs w:val="28"/>
          <w:lang w:val="ru-RU" w:eastAsia="be-BY"/>
        </w:rPr>
        <w:t>(если более 15, указать</w:t>
      </w:r>
      <w:r>
        <w:rPr>
          <w:rFonts w:ascii="Times New Roman" w:eastAsia="Times New Roman" w:hAnsi="Times New Roman"/>
          <w:i/>
          <w:spacing w:val="-2"/>
          <w:sz w:val="28"/>
          <w:szCs w:val="28"/>
          <w:lang w:val="ru-RU" w:eastAsia="be-BY"/>
        </w:rPr>
        <w:t xml:space="preserve"> – </w:t>
      </w:r>
      <w:r w:rsidRPr="000D7640">
        <w:rPr>
          <w:rFonts w:ascii="Times New Roman" w:eastAsia="Times New Roman" w:hAnsi="Times New Roman"/>
          <w:i/>
          <w:spacing w:val="-2"/>
          <w:sz w:val="28"/>
          <w:szCs w:val="28"/>
          <w:lang w:val="ru-RU" w:eastAsia="be-BY"/>
        </w:rPr>
        <w:t>«список прилагается»).</w:t>
      </w:r>
    </w:p>
    <w:p w14:paraId="689A5BCE" w14:textId="77777777" w:rsidR="002C2446" w:rsidRPr="000D7640" w:rsidRDefault="002C2446" w:rsidP="000A599F">
      <w:pPr>
        <w:widowControl w:val="0"/>
        <w:kinsoku w:val="0"/>
        <w:overflowPunct w:val="0"/>
        <w:autoSpaceDE w:val="0"/>
        <w:autoSpaceDN w:val="0"/>
        <w:adjustRightInd w:val="0"/>
        <w:spacing w:line="233" w:lineRule="auto"/>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Председательствующий</w:t>
      </w:r>
      <w:r>
        <w:rPr>
          <w:rFonts w:ascii="Times New Roman" w:eastAsia="Times New Roman" w:hAnsi="Times New Roman"/>
          <w:spacing w:val="-10"/>
          <w:sz w:val="28"/>
          <w:szCs w:val="28"/>
          <w:lang w:val="ru-RU" w:eastAsia="be-BY"/>
        </w:rPr>
        <w:t xml:space="preserve"> – </w:t>
      </w:r>
      <w:r w:rsidRPr="000D7640">
        <w:rPr>
          <w:rFonts w:ascii="Times New Roman" w:eastAsia="Times New Roman" w:hAnsi="Times New Roman"/>
          <w:spacing w:val="-2"/>
          <w:sz w:val="28"/>
          <w:szCs w:val="28"/>
          <w:lang w:val="ru-RU" w:eastAsia="be-BY"/>
        </w:rPr>
        <w:t>фамилия,</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 xml:space="preserve">инициалы. </w:t>
      </w:r>
    </w:p>
    <w:p w14:paraId="04C0E906" w14:textId="77777777" w:rsidR="002C2446" w:rsidRPr="000D7640" w:rsidRDefault="002C2446" w:rsidP="000A599F">
      <w:pPr>
        <w:widowControl w:val="0"/>
        <w:kinsoku w:val="0"/>
        <w:overflowPunct w:val="0"/>
        <w:autoSpaceDE w:val="0"/>
        <w:autoSpaceDN w:val="0"/>
        <w:adjustRightInd w:val="0"/>
        <w:spacing w:line="233" w:lineRule="auto"/>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Секретарь</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фамилия, инициалы.</w:t>
      </w:r>
    </w:p>
    <w:p w14:paraId="77B82FF7" w14:textId="77777777" w:rsidR="002C2446" w:rsidRPr="000D7640" w:rsidRDefault="002C2446" w:rsidP="000A599F">
      <w:pPr>
        <w:widowControl w:val="0"/>
        <w:kinsoku w:val="0"/>
        <w:overflowPunct w:val="0"/>
        <w:autoSpaceDE w:val="0"/>
        <w:autoSpaceDN w:val="0"/>
        <w:adjustRightInd w:val="0"/>
        <w:spacing w:line="233" w:lineRule="auto"/>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Приглашенные:</w:t>
      </w:r>
    </w:p>
    <w:p w14:paraId="70151E0C" w14:textId="77777777" w:rsidR="002C2446" w:rsidRPr="000D7640" w:rsidRDefault="002C2446" w:rsidP="000A599F">
      <w:pPr>
        <w:widowControl w:val="0"/>
        <w:kinsoku w:val="0"/>
        <w:overflowPunct w:val="0"/>
        <w:autoSpaceDE w:val="0"/>
        <w:autoSpaceDN w:val="0"/>
        <w:adjustRightInd w:val="0"/>
        <w:spacing w:line="233" w:lineRule="auto"/>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фамилии, инициалы, должности </w:t>
      </w:r>
      <w:r w:rsidRPr="0065285A">
        <w:rPr>
          <w:rFonts w:ascii="Times New Roman" w:eastAsia="Times New Roman" w:hAnsi="Times New Roman"/>
          <w:i/>
          <w:sz w:val="28"/>
          <w:szCs w:val="28"/>
          <w:lang w:val="ru-RU" w:eastAsia="be-BY"/>
        </w:rPr>
        <w:t>(если более 10, указать – «список прилагается»)</w:t>
      </w:r>
      <w:r w:rsidRPr="000D7640">
        <w:rPr>
          <w:rFonts w:ascii="Times New Roman" w:eastAsia="Times New Roman" w:hAnsi="Times New Roman"/>
          <w:sz w:val="28"/>
          <w:szCs w:val="28"/>
          <w:lang w:val="ru-RU" w:eastAsia="be-BY"/>
        </w:rPr>
        <w:t>.</w:t>
      </w:r>
    </w:p>
    <w:p w14:paraId="752EB45B" w14:textId="77777777" w:rsidR="002C2446" w:rsidRPr="000D7640" w:rsidRDefault="002C2446" w:rsidP="000A599F">
      <w:pPr>
        <w:widowControl w:val="0"/>
        <w:kinsoku w:val="0"/>
        <w:overflowPunct w:val="0"/>
        <w:autoSpaceDE w:val="0"/>
        <w:autoSpaceDN w:val="0"/>
        <w:adjustRightInd w:val="0"/>
        <w:spacing w:line="233" w:lineRule="auto"/>
        <w:jc w:val="both"/>
        <w:rPr>
          <w:rFonts w:ascii="Times New Roman" w:eastAsia="Times New Roman" w:hAnsi="Times New Roman"/>
          <w:sz w:val="28"/>
          <w:szCs w:val="28"/>
          <w:lang w:val="ru-RU" w:eastAsia="be-BY"/>
        </w:rPr>
      </w:pPr>
    </w:p>
    <w:p w14:paraId="1BCA0CF5" w14:textId="77777777" w:rsidR="002C2446" w:rsidRPr="000D7640" w:rsidRDefault="002C2446" w:rsidP="000A599F">
      <w:pPr>
        <w:widowControl w:val="0"/>
        <w:kinsoku w:val="0"/>
        <w:overflowPunct w:val="0"/>
        <w:autoSpaceDE w:val="0"/>
        <w:autoSpaceDN w:val="0"/>
        <w:adjustRightInd w:val="0"/>
        <w:spacing w:line="233" w:lineRule="auto"/>
        <w:jc w:val="both"/>
        <w:rPr>
          <w:rFonts w:ascii="Times New Roman" w:eastAsia="Times New Roman" w:hAnsi="Times New Roman"/>
          <w:spacing w:val="-4"/>
          <w:sz w:val="28"/>
          <w:szCs w:val="28"/>
          <w:lang w:val="ru-RU" w:eastAsia="be-BY"/>
        </w:rPr>
      </w:pPr>
      <w:r w:rsidRPr="000D7640">
        <w:rPr>
          <w:rFonts w:ascii="Times New Roman" w:eastAsia="Times New Roman" w:hAnsi="Times New Roman"/>
          <w:sz w:val="28"/>
          <w:szCs w:val="28"/>
          <w:lang w:val="ru-RU" w:eastAsia="be-BY"/>
        </w:rPr>
        <w:t>Повестка</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pacing w:val="-4"/>
          <w:sz w:val="28"/>
          <w:szCs w:val="28"/>
          <w:lang w:val="ru-RU" w:eastAsia="be-BY"/>
        </w:rPr>
        <w:t>дня:</w:t>
      </w:r>
    </w:p>
    <w:p w14:paraId="315FDD42" w14:textId="77777777" w:rsidR="002C2446" w:rsidRPr="009C474B"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 проектах документов </w:t>
      </w:r>
      <w:r w:rsidRPr="0065285A">
        <w:rPr>
          <w:rFonts w:ascii="Times New Roman" w:eastAsia="Times New Roman" w:hAnsi="Times New Roman"/>
          <w:sz w:val="28"/>
          <w:szCs w:val="28"/>
          <w:lang w:val="ru-RU" w:eastAsia="be-BY"/>
        </w:rPr>
        <w:t xml:space="preserve">собрания, конференции первичной профсоюзной </w:t>
      </w:r>
      <w:r w:rsidRPr="009C474B">
        <w:rPr>
          <w:rFonts w:ascii="Times New Roman" w:eastAsia="Times New Roman" w:hAnsi="Times New Roman"/>
          <w:sz w:val="28"/>
          <w:szCs w:val="28"/>
          <w:lang w:val="ru-RU" w:eastAsia="be-BY"/>
        </w:rPr>
        <w:t>организации.</w:t>
      </w:r>
    </w:p>
    <w:p w14:paraId="45B8070A" w14:textId="77777777" w:rsidR="002C2446" w:rsidRPr="009C474B" w:rsidRDefault="002C2446" w:rsidP="000A599F">
      <w:pPr>
        <w:pStyle w:val="ab"/>
        <w:kinsoku w:val="0"/>
        <w:overflowPunct w:val="0"/>
        <w:spacing w:line="233" w:lineRule="auto"/>
        <w:ind w:left="0" w:firstLine="709"/>
        <w:jc w:val="both"/>
        <w:rPr>
          <w:color w:val="auto"/>
          <w:spacing w:val="-2"/>
          <w:lang w:val="ru-RU"/>
        </w:rPr>
      </w:pPr>
      <w:r w:rsidRPr="009C474B">
        <w:rPr>
          <w:i/>
          <w:color w:val="auto"/>
          <w:lang w:val="ru-RU"/>
        </w:rPr>
        <w:t>(Форма изложения, должность, фамилия и инициалы докладчика.)</w:t>
      </w:r>
    </w:p>
    <w:p w14:paraId="3FF2F136" w14:textId="77777777" w:rsidR="002C2446" w:rsidRPr="009C474B" w:rsidRDefault="002C2446" w:rsidP="000A599F">
      <w:pPr>
        <w:pStyle w:val="ab"/>
        <w:kinsoku w:val="0"/>
        <w:overflowPunct w:val="0"/>
        <w:spacing w:line="233" w:lineRule="auto"/>
        <w:ind w:left="0" w:firstLine="709"/>
        <w:jc w:val="both"/>
        <w:rPr>
          <w:color w:val="auto"/>
          <w:spacing w:val="-2"/>
        </w:rPr>
      </w:pPr>
    </w:p>
    <w:p w14:paraId="661C71A4" w14:textId="77777777" w:rsidR="002C2446" w:rsidRPr="000D7640" w:rsidRDefault="002C2446" w:rsidP="000A599F">
      <w:pPr>
        <w:widowControl w:val="0"/>
        <w:kinsoku w:val="0"/>
        <w:overflowPunct w:val="0"/>
        <w:autoSpaceDE w:val="0"/>
        <w:autoSpaceDN w:val="0"/>
        <w:adjustRightInd w:val="0"/>
        <w:spacing w:line="233" w:lineRule="auto"/>
        <w:jc w:val="both"/>
        <w:outlineLvl w:val="5"/>
        <w:rPr>
          <w:rFonts w:ascii="Times New Roman" w:eastAsia="Times New Roman" w:hAnsi="Times New Roman"/>
          <w:spacing w:val="-2"/>
          <w:sz w:val="28"/>
          <w:szCs w:val="28"/>
          <w:lang w:val="ru-RU" w:eastAsia="be-BY"/>
        </w:rPr>
      </w:pPr>
      <w:r w:rsidRPr="009C474B">
        <w:rPr>
          <w:rFonts w:ascii="Times New Roman" w:eastAsia="Times New Roman" w:hAnsi="Times New Roman"/>
          <w:spacing w:val="-2"/>
          <w:sz w:val="28"/>
          <w:szCs w:val="28"/>
          <w:lang w:val="ru-RU" w:eastAsia="be-BY"/>
        </w:rPr>
        <w:t>СЛУШАЛИ:</w:t>
      </w:r>
    </w:p>
    <w:p w14:paraId="6C40964A"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Фамилия, инициалы</w:t>
      </w:r>
      <w:r>
        <w:rPr>
          <w:rFonts w:ascii="Times New Roman" w:eastAsia="Times New Roman" w:hAnsi="Times New Roman"/>
          <w:sz w:val="28"/>
          <w:szCs w:val="28"/>
          <w:lang w:val="ru-RU" w:eastAsia="be-BY"/>
        </w:rPr>
        <w:t xml:space="preserve"> – о</w:t>
      </w:r>
      <w:r w:rsidRPr="000D7640">
        <w:rPr>
          <w:rFonts w:ascii="Times New Roman" w:eastAsia="Times New Roman" w:hAnsi="Times New Roman"/>
          <w:sz w:val="28"/>
          <w:szCs w:val="28"/>
          <w:lang w:val="ru-RU" w:eastAsia="be-BY"/>
        </w:rPr>
        <w:t xml:space="preserve"> проектах документов собрания, конференции первичной профсоюзной организации.</w:t>
      </w:r>
    </w:p>
    <w:p w14:paraId="04D27C70"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p>
    <w:p w14:paraId="19FC895D" w14:textId="77777777" w:rsidR="002C2446" w:rsidRPr="000D7640" w:rsidRDefault="002C2446" w:rsidP="000A599F">
      <w:pPr>
        <w:widowControl w:val="0"/>
        <w:kinsoku w:val="0"/>
        <w:overflowPunct w:val="0"/>
        <w:autoSpaceDE w:val="0"/>
        <w:autoSpaceDN w:val="0"/>
        <w:adjustRightInd w:val="0"/>
        <w:spacing w:line="233" w:lineRule="auto"/>
        <w:jc w:val="both"/>
        <w:outlineLvl w:val="5"/>
        <w:rPr>
          <w:rFonts w:ascii="Times New Roman" w:eastAsia="Times New Roman" w:hAnsi="Times New Roman"/>
          <w:spacing w:val="-2"/>
          <w:sz w:val="28"/>
          <w:szCs w:val="28"/>
          <w:lang w:eastAsia="be-BY"/>
        </w:rPr>
      </w:pPr>
      <w:r w:rsidRPr="000D7640">
        <w:rPr>
          <w:rFonts w:ascii="Times New Roman" w:eastAsia="Times New Roman" w:hAnsi="Times New Roman"/>
          <w:spacing w:val="-2"/>
          <w:sz w:val="28"/>
          <w:szCs w:val="28"/>
          <w:lang w:eastAsia="be-BY"/>
        </w:rPr>
        <w:t>ПОСТАНОВИЛИ:</w:t>
      </w:r>
    </w:p>
    <w:p w14:paraId="082E82DD" w14:textId="77777777" w:rsidR="002C2446" w:rsidRPr="000D7640" w:rsidRDefault="002C2446" w:rsidP="000A599F">
      <w:pPr>
        <w:widowControl w:val="0"/>
        <w:numPr>
          <w:ilvl w:val="1"/>
          <w:numId w:val="20"/>
        </w:numPr>
        <w:tabs>
          <w:tab w:val="left" w:pos="1174"/>
        </w:tabs>
        <w:kinsoku w:val="0"/>
        <w:overflowPunct w:val="0"/>
        <w:autoSpaceDE w:val="0"/>
        <w:autoSpaceDN w:val="0"/>
        <w:adjustRightInd w:val="0"/>
        <w:spacing w:line="233"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val="ru-RU" w:eastAsia="be-BY"/>
        </w:rPr>
        <w:t>Принять информацию к сведению.</w:t>
      </w:r>
    </w:p>
    <w:p w14:paraId="7B5F1619" w14:textId="77777777" w:rsidR="002C2446" w:rsidRPr="000D7640" w:rsidRDefault="002C2446" w:rsidP="000A599F">
      <w:pPr>
        <w:widowControl w:val="0"/>
        <w:numPr>
          <w:ilvl w:val="1"/>
          <w:numId w:val="20"/>
        </w:numPr>
        <w:tabs>
          <w:tab w:val="left" w:pos="1174"/>
          <w:tab w:val="left" w:pos="8931"/>
        </w:tabs>
        <w:kinsoku w:val="0"/>
        <w:overflowPunct w:val="0"/>
        <w:autoSpaceDE w:val="0"/>
        <w:autoSpaceDN w:val="0"/>
        <w:adjustRightInd w:val="0"/>
        <w:spacing w:line="233"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Обсудив тезисы </w:t>
      </w:r>
      <w:r w:rsidRPr="0065285A">
        <w:rPr>
          <w:rFonts w:ascii="Times New Roman" w:eastAsia="Times New Roman" w:hAnsi="Times New Roman"/>
          <w:sz w:val="28"/>
          <w:szCs w:val="28"/>
          <w:lang w:val="ru-RU" w:eastAsia="be-BY"/>
        </w:rPr>
        <w:t xml:space="preserve">отчета </w:t>
      </w:r>
      <w:r w:rsidRPr="000D7640">
        <w:rPr>
          <w:rFonts w:ascii="Times New Roman" w:eastAsia="Times New Roman" w:hAnsi="Times New Roman"/>
          <w:sz w:val="28"/>
          <w:szCs w:val="28"/>
          <w:lang w:val="ru-RU" w:eastAsia="be-BY"/>
        </w:rPr>
        <w:t>профсоюзного</w:t>
      </w:r>
      <w:r w:rsidRPr="0065285A">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комитета</w:t>
      </w:r>
      <w:r w:rsidRPr="0065285A">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первичной</w:t>
      </w:r>
      <w:r w:rsidRPr="0065285A">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профсоюзной</w:t>
      </w:r>
      <w:r w:rsidRPr="0065285A">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организации за 20__ год, поручить выступить с отчетом председателю первичной профсоюзной организации</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u w:color="221E1F"/>
          <w:lang w:val="ru-RU" w:eastAsia="be-BY"/>
        </w:rPr>
        <w:t>__________________</w:t>
      </w:r>
      <w:r>
        <w:rPr>
          <w:rFonts w:ascii="Times New Roman" w:eastAsia="Times New Roman" w:hAnsi="Times New Roman"/>
          <w:sz w:val="28"/>
          <w:szCs w:val="28"/>
          <w:u w:color="221E1F"/>
          <w:lang w:val="ru-RU" w:eastAsia="be-BY"/>
        </w:rPr>
        <w:t>________</w:t>
      </w:r>
      <w:r w:rsidRPr="000D7640">
        <w:rPr>
          <w:rFonts w:ascii="Times New Roman" w:eastAsia="Times New Roman" w:hAnsi="Times New Roman"/>
          <w:sz w:val="28"/>
          <w:szCs w:val="28"/>
          <w:u w:color="221E1F"/>
          <w:lang w:val="ru-RU" w:eastAsia="be-BY"/>
        </w:rPr>
        <w:t>___________.</w:t>
      </w:r>
    </w:p>
    <w:p w14:paraId="09DFB7AB" w14:textId="77777777" w:rsidR="002C2446" w:rsidRDefault="002C2446" w:rsidP="000A599F">
      <w:pPr>
        <w:widowControl w:val="0"/>
        <w:kinsoku w:val="0"/>
        <w:overflowPunct w:val="0"/>
        <w:autoSpaceDE w:val="0"/>
        <w:autoSpaceDN w:val="0"/>
        <w:adjustRightInd w:val="0"/>
        <w:spacing w:line="233" w:lineRule="auto"/>
        <w:ind w:firstLine="5954"/>
        <w:jc w:val="both"/>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w:t>
      </w:r>
      <w:r w:rsidRPr="000D7640">
        <w:rPr>
          <w:rFonts w:ascii="Times New Roman" w:eastAsia="Times New Roman" w:hAnsi="Times New Roman"/>
          <w:i/>
          <w:iCs/>
          <w:spacing w:val="-2"/>
          <w:sz w:val="18"/>
          <w:szCs w:val="18"/>
          <w:lang w:val="ru-RU" w:eastAsia="be-BY"/>
        </w:rPr>
        <w:t>инициалы)</w:t>
      </w:r>
    </w:p>
    <w:p w14:paraId="6695D4E4" w14:textId="77777777" w:rsidR="002C2446"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i/>
          <w:iCs/>
          <w:sz w:val="28"/>
          <w:szCs w:val="28"/>
          <w:lang w:val="ru-RU" w:eastAsia="be-BY"/>
        </w:rPr>
      </w:pPr>
      <w:r w:rsidRPr="00E13CB6">
        <w:rPr>
          <w:rFonts w:ascii="Times New Roman" w:eastAsia="Times New Roman" w:hAnsi="Times New Roman"/>
          <w:i/>
          <w:iCs/>
          <w:sz w:val="28"/>
          <w:szCs w:val="28"/>
          <w:lang w:val="ru-RU" w:eastAsia="be-BY"/>
        </w:rPr>
        <w:t>(В случае отсутствия председателя первичной профсоюзной организации поручается выступить с отчетом заместителю председателя либо одному из членов профсоюзного комитета.)</w:t>
      </w:r>
    </w:p>
    <w:p w14:paraId="1D150A65" w14:textId="77777777" w:rsidR="002C2446" w:rsidRPr="002C2446"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Pr>
          <w:rFonts w:ascii="Times New Roman" w:eastAsia="Times New Roman" w:hAnsi="Times New Roman"/>
          <w:i/>
          <w:iCs/>
          <w:sz w:val="28"/>
          <w:szCs w:val="28"/>
          <w:lang w:val="ru-RU" w:eastAsia="be-BY"/>
        </w:rPr>
        <w:br w:type="page"/>
      </w:r>
      <w:r w:rsidRPr="002C2446">
        <w:rPr>
          <w:rFonts w:ascii="Times New Roman" w:eastAsia="Times New Roman" w:hAnsi="Times New Roman"/>
          <w:sz w:val="28"/>
          <w:szCs w:val="28"/>
          <w:lang w:val="ru-RU" w:eastAsia="be-BY"/>
        </w:rPr>
        <w:lastRenderedPageBreak/>
        <w:t>Внести собранию, конференции:</w:t>
      </w:r>
    </w:p>
    <w:p w14:paraId="4B3C76D1" w14:textId="77777777" w:rsidR="002C2446" w:rsidRPr="000D7640" w:rsidRDefault="002C2446" w:rsidP="002C2446">
      <w:pPr>
        <w:pStyle w:val="ad"/>
        <w:widowControl w:val="0"/>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 xml:space="preserve">предложения по количественному и персональному составу рабочих органов </w:t>
      </w:r>
      <w:r w:rsidRPr="0065285A">
        <w:rPr>
          <w:rFonts w:ascii="Times New Roman" w:eastAsia="Times New Roman" w:hAnsi="Times New Roman"/>
          <w:i/>
          <w:iCs/>
          <w:sz w:val="28"/>
          <w:szCs w:val="28"/>
          <w:lang w:eastAsia="be-BY"/>
        </w:rPr>
        <w:t>(составы рабочих органов прилагаются)</w:t>
      </w:r>
      <w:r w:rsidRPr="0065285A">
        <w:rPr>
          <w:rFonts w:ascii="Times New Roman" w:eastAsia="Times New Roman" w:hAnsi="Times New Roman"/>
          <w:sz w:val="28"/>
          <w:szCs w:val="28"/>
          <w:lang w:eastAsia="be-BY"/>
        </w:rPr>
        <w:t>;</w:t>
      </w:r>
    </w:p>
    <w:p w14:paraId="69A71D9E" w14:textId="77777777" w:rsidR="002C2446" w:rsidRPr="009603CE" w:rsidRDefault="002C2446" w:rsidP="002C2446">
      <w:pPr>
        <w:pStyle w:val="ad"/>
        <w:widowControl w:val="0"/>
        <w:kinsoku w:val="0"/>
        <w:overflowPunct w:val="0"/>
        <w:autoSpaceDE w:val="0"/>
        <w:autoSpaceDN w:val="0"/>
        <w:adjustRightInd w:val="0"/>
        <w:spacing w:line="240" w:lineRule="auto"/>
        <w:ind w:left="0"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eastAsia="be-BY"/>
        </w:rPr>
        <w:t>проект постановления (прилагае</w:t>
      </w:r>
      <w:r w:rsidRPr="00FB0D28">
        <w:rPr>
          <w:rFonts w:ascii="Times New Roman" w:eastAsia="Times New Roman" w:hAnsi="Times New Roman"/>
          <w:sz w:val="28"/>
          <w:szCs w:val="28"/>
          <w:lang w:eastAsia="be-BY"/>
        </w:rPr>
        <w:t>тся)</w:t>
      </w:r>
      <w:r w:rsidRPr="001B2245">
        <w:rPr>
          <w:rFonts w:ascii="Times New Roman" w:eastAsia="Times New Roman" w:hAnsi="Times New Roman"/>
          <w:sz w:val="28"/>
          <w:szCs w:val="28"/>
          <w:lang w:eastAsia="be-BY"/>
        </w:rPr>
        <w:t>.</w:t>
      </w:r>
    </w:p>
    <w:p w14:paraId="4B28339A" w14:textId="77777777" w:rsidR="002C2446" w:rsidRPr="000D7640" w:rsidRDefault="002C2446" w:rsidP="002C2446">
      <w:pPr>
        <w:pStyle w:val="ab"/>
        <w:tabs>
          <w:tab w:val="left" w:pos="3330"/>
          <w:tab w:val="left" w:pos="5490"/>
          <w:tab w:val="left" w:pos="8370"/>
        </w:tabs>
        <w:kinsoku w:val="0"/>
        <w:overflowPunct w:val="0"/>
        <w:ind w:left="166" w:firstLine="543"/>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605088CA" w14:textId="77777777" w:rsidR="002C2446" w:rsidRPr="000D7640" w:rsidRDefault="002C2446" w:rsidP="002C2446">
      <w:pPr>
        <w:widowControl w:val="0"/>
        <w:tabs>
          <w:tab w:val="left" w:pos="3437"/>
          <w:tab w:val="left" w:pos="5502"/>
          <w:tab w:val="left" w:pos="8370"/>
        </w:tabs>
        <w:kinsoku w:val="0"/>
        <w:overflowPunct w:val="0"/>
        <w:autoSpaceDE w:val="0"/>
        <w:autoSpaceDN w:val="0"/>
        <w:adjustRightInd w:val="0"/>
        <w:spacing w:line="240" w:lineRule="auto"/>
        <w:ind w:right="164" w:firstLine="709"/>
        <w:jc w:val="both"/>
        <w:rPr>
          <w:rFonts w:ascii="Times New Roman" w:eastAsia="Times New Roman" w:hAnsi="Times New Roman"/>
          <w:i/>
          <w:spacing w:val="-10"/>
          <w:sz w:val="28"/>
          <w:szCs w:val="28"/>
          <w:lang w:val="ru-RU" w:eastAsia="be-BY"/>
        </w:rPr>
      </w:pPr>
    </w:p>
    <w:p w14:paraId="0C9C922A"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sz w:val="28"/>
          <w:szCs w:val="28"/>
          <w:lang w:val="ru-RU"/>
        </w:rPr>
      </w:pPr>
      <w:r w:rsidRPr="000D7640">
        <w:rPr>
          <w:rFonts w:ascii="Times New Roman" w:hAnsi="Times New Roman"/>
          <w:sz w:val="28"/>
          <w:szCs w:val="28"/>
          <w:lang w:val="ru-RU"/>
        </w:rPr>
        <w:t>Председательствующий</w:t>
      </w:r>
      <w:r w:rsidRPr="000D7640">
        <w:rPr>
          <w:rFonts w:ascii="Times New Roman" w:hAnsi="Times New Roman"/>
          <w:sz w:val="28"/>
          <w:szCs w:val="28"/>
          <w:lang w:val="ru-RU"/>
        </w:rPr>
        <w:tab/>
        <w:t>П</w:t>
      </w:r>
      <w:r w:rsidRPr="000D7640">
        <w:rPr>
          <w:rFonts w:ascii="Times New Roman" w:hAnsi="Times New Roman"/>
          <w:iCs/>
          <w:spacing w:val="-6"/>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6DA0147F" w14:textId="77777777" w:rsidR="002C2446" w:rsidRPr="000D7640"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jc w:val="both"/>
        <w:rPr>
          <w:rFonts w:ascii="Times New Roman" w:hAnsi="Times New Roman"/>
          <w:iCs/>
          <w:spacing w:val="-2"/>
          <w:sz w:val="28"/>
          <w:szCs w:val="28"/>
          <w:lang w:val="ru-RU"/>
        </w:rPr>
      </w:pPr>
      <w:r w:rsidRPr="000D7640">
        <w:rPr>
          <w:rFonts w:ascii="Times New Roman" w:hAnsi="Times New Roman"/>
          <w:spacing w:val="-8"/>
          <w:sz w:val="28"/>
          <w:szCs w:val="28"/>
          <w:lang w:val="ru-RU"/>
        </w:rPr>
        <w:t>Секретарь</w:t>
      </w:r>
      <w:r w:rsidRPr="000D7640">
        <w:rPr>
          <w:rFonts w:ascii="Times New Roman" w:hAnsi="Times New Roman"/>
          <w:sz w:val="28"/>
          <w:szCs w:val="28"/>
          <w:lang w:val="ru-RU"/>
        </w:rPr>
        <w:tab/>
        <w:t>П</w:t>
      </w:r>
      <w:r w:rsidRPr="000D7640">
        <w:rPr>
          <w:rFonts w:ascii="Times New Roman" w:hAnsi="Times New Roman"/>
          <w:iCs/>
          <w:spacing w:val="-5"/>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313F31AA" w14:textId="77777777" w:rsidR="002C2446" w:rsidRPr="000D7640" w:rsidRDefault="002C2446" w:rsidP="002C2446">
      <w:pPr>
        <w:widowControl w:val="0"/>
        <w:spacing w:line="240" w:lineRule="auto"/>
        <w:jc w:val="both"/>
        <w:rPr>
          <w:rFonts w:ascii="Times New Roman" w:eastAsia="Times New Roman" w:hAnsi="Times New Roman"/>
          <w:b/>
          <w:sz w:val="28"/>
          <w:szCs w:val="28"/>
          <w:lang w:val="ru-RU" w:eastAsia="ru-RU" w:bidi="ru-RU"/>
        </w:rPr>
      </w:pPr>
    </w:p>
    <w:p w14:paraId="60612564" w14:textId="77777777" w:rsidR="002C2446" w:rsidRPr="001B2245" w:rsidRDefault="002C2446" w:rsidP="002C2446">
      <w:pPr>
        <w:pStyle w:val="ab"/>
        <w:tabs>
          <w:tab w:val="left" w:pos="4820"/>
        </w:tabs>
        <w:kinsoku w:val="0"/>
        <w:overflowPunct w:val="0"/>
        <w:spacing w:before="77"/>
        <w:ind w:left="0"/>
        <w:jc w:val="center"/>
        <w:rPr>
          <w:b/>
          <w:color w:val="auto"/>
          <w:lang w:val="ru-RU"/>
        </w:rPr>
      </w:pPr>
      <w:r w:rsidRPr="000D7640">
        <w:rPr>
          <w:b/>
          <w:bCs/>
          <w:color w:val="auto"/>
          <w:spacing w:val="-2"/>
          <w:lang w:val="ru-RU"/>
        </w:rPr>
        <w:br w:type="page"/>
      </w:r>
      <w:r w:rsidRPr="000D7640">
        <w:rPr>
          <w:b/>
          <w:color w:val="auto"/>
          <w:lang w:val="ru-RU"/>
        </w:rPr>
        <w:lastRenderedPageBreak/>
        <w:t>ПРОТОКОЛ З</w:t>
      </w:r>
      <w:r w:rsidRPr="00FB0D28">
        <w:rPr>
          <w:b/>
          <w:color w:val="auto"/>
          <w:lang w:val="ru-RU"/>
        </w:rPr>
        <w:t>АСЕДАНИЯ</w:t>
      </w:r>
      <w:r w:rsidRPr="001B2245">
        <w:rPr>
          <w:b/>
          <w:color w:val="auto"/>
          <w:lang w:val="ru-RU"/>
        </w:rPr>
        <w:t xml:space="preserve"> РЕВИЗИОННОЙ КОМИССИИ</w:t>
      </w:r>
    </w:p>
    <w:p w14:paraId="09E456FB" w14:textId="77777777" w:rsidR="002C2446" w:rsidRPr="009603CE" w:rsidRDefault="002C2446" w:rsidP="002C2446">
      <w:pPr>
        <w:pStyle w:val="ab"/>
        <w:jc w:val="center"/>
        <w:rPr>
          <w:bCs/>
          <w:color w:val="auto"/>
          <w:lang w:val="ru-RU"/>
        </w:rPr>
      </w:pPr>
      <w:r w:rsidRPr="009603CE">
        <w:rPr>
          <w:color w:val="auto"/>
          <w:lang w:val="ru-RU"/>
        </w:rPr>
        <w:t xml:space="preserve">(при рассмотрении вопроса об отчете ревизионной комиссии </w:t>
      </w:r>
      <w:r>
        <w:rPr>
          <w:color w:val="auto"/>
          <w:lang w:val="ru-RU"/>
        </w:rPr>
        <w:br/>
      </w:r>
      <w:r w:rsidRPr="009603CE">
        <w:rPr>
          <w:color w:val="auto"/>
          <w:lang w:val="ru-RU"/>
        </w:rPr>
        <w:t>первичной профсоюзной организации</w:t>
      </w:r>
      <w:r w:rsidRPr="009603CE">
        <w:rPr>
          <w:bCs/>
          <w:color w:val="auto"/>
          <w:lang w:val="ru-RU"/>
        </w:rPr>
        <w:t>)</w:t>
      </w:r>
    </w:p>
    <w:p w14:paraId="17E99302" w14:textId="77777777" w:rsidR="002C2446" w:rsidRPr="000D7640" w:rsidRDefault="002C2446" w:rsidP="002C2446">
      <w:pPr>
        <w:pStyle w:val="ab"/>
        <w:tabs>
          <w:tab w:val="left" w:pos="4820"/>
        </w:tabs>
        <w:kinsoku w:val="0"/>
        <w:overflowPunct w:val="0"/>
        <w:spacing w:before="77"/>
        <w:ind w:left="0"/>
        <w:jc w:val="center"/>
        <w:rPr>
          <w:b/>
          <w:color w:val="auto"/>
          <w:lang w:val="ru-RU"/>
        </w:rPr>
      </w:pPr>
    </w:p>
    <w:p w14:paraId="76B97390" w14:textId="77777777" w:rsidR="002C2446" w:rsidRPr="000D7640" w:rsidRDefault="002C2446" w:rsidP="002C2446">
      <w:pPr>
        <w:pStyle w:val="ab"/>
        <w:tabs>
          <w:tab w:val="left" w:pos="3544"/>
          <w:tab w:val="left" w:pos="4820"/>
        </w:tabs>
        <w:kinsoku w:val="0"/>
        <w:overflowPunct w:val="0"/>
        <w:spacing w:after="120" w:line="280" w:lineRule="exact"/>
        <w:ind w:left="0"/>
        <w:jc w:val="center"/>
        <w:rPr>
          <w:color w:val="auto"/>
        </w:rPr>
      </w:pPr>
      <w:r w:rsidRPr="000D7640">
        <w:rPr>
          <w:color w:val="auto"/>
        </w:rPr>
        <w:t>Эмблема</w:t>
      </w:r>
      <w:r w:rsidRPr="000D7640">
        <w:rPr>
          <w:color w:val="auto"/>
          <w:lang w:val="ru-RU"/>
        </w:rPr>
        <w:t xml:space="preserve"> </w:t>
      </w:r>
      <w:r w:rsidRPr="000D7640">
        <w:rPr>
          <w:color w:val="auto"/>
        </w:rPr>
        <w:t xml:space="preserve">отраслевого </w:t>
      </w:r>
      <w:r w:rsidRPr="000D7640">
        <w:rPr>
          <w:color w:val="auto"/>
        </w:rPr>
        <w:br/>
        <w:t>профсоюза</w:t>
      </w:r>
    </w:p>
    <w:tbl>
      <w:tblPr>
        <w:tblW w:w="9543" w:type="dxa"/>
        <w:tblLook w:val="04A0" w:firstRow="1" w:lastRow="0" w:firstColumn="1" w:lastColumn="0" w:noHBand="0" w:noVBand="1"/>
      </w:tblPr>
      <w:tblGrid>
        <w:gridCol w:w="4771"/>
        <w:gridCol w:w="4772"/>
      </w:tblGrid>
      <w:tr w:rsidR="002C2446" w:rsidRPr="000D7640" w14:paraId="7C297A52" w14:textId="77777777" w:rsidTr="00EF7DCB">
        <w:tc>
          <w:tcPr>
            <w:tcW w:w="4771" w:type="dxa"/>
            <w:shd w:val="clear" w:color="auto" w:fill="auto"/>
          </w:tcPr>
          <w:p w14:paraId="43935239" w14:textId="77777777" w:rsidR="002C2446" w:rsidRPr="00755E1F" w:rsidRDefault="002C2446" w:rsidP="00EF7DCB">
            <w:pPr>
              <w:spacing w:after="120"/>
              <w:jc w:val="center"/>
              <w:rPr>
                <w:rFonts w:ascii="Times New Roman" w:hAnsi="Times New Roman"/>
                <w:sz w:val="28"/>
                <w:szCs w:val="28"/>
                <w:lang w:val="be-BY"/>
              </w:rPr>
            </w:pPr>
            <w:r w:rsidRPr="00755E1F">
              <w:rPr>
                <w:rFonts w:ascii="Times New Roman" w:hAnsi="Times New Roman"/>
                <w:sz w:val="28"/>
                <w:szCs w:val="28"/>
                <w:lang w:val="be-BY"/>
              </w:rPr>
              <w:t xml:space="preserve">Назва вышэйстаячай </w:t>
            </w:r>
            <w:r w:rsidRPr="00755E1F">
              <w:rPr>
                <w:rFonts w:ascii="Times New Roman" w:hAnsi="Times New Roman"/>
                <w:sz w:val="28"/>
                <w:szCs w:val="28"/>
                <w:lang w:val="be-BY"/>
              </w:rPr>
              <w:br/>
              <w:t xml:space="preserve">арганізацыі </w:t>
            </w:r>
          </w:p>
          <w:p w14:paraId="05C638BD" w14:textId="77777777" w:rsidR="002C2446" w:rsidRPr="00755E1F" w:rsidRDefault="002C2446" w:rsidP="00EF7DCB">
            <w:pPr>
              <w:jc w:val="center"/>
              <w:rPr>
                <w:rFonts w:ascii="Times New Roman" w:hAnsi="Times New Roman"/>
                <w:sz w:val="28"/>
                <w:szCs w:val="28"/>
                <w:lang w:val="be-BY"/>
              </w:rPr>
            </w:pPr>
            <w:r w:rsidRPr="00755E1F">
              <w:rPr>
                <w:rFonts w:ascii="Times New Roman" w:hAnsi="Times New Roman"/>
                <w:sz w:val="28"/>
                <w:szCs w:val="28"/>
                <w:lang w:val="be-BY"/>
              </w:rPr>
              <w:t xml:space="preserve">Назва пярвічнай </w:t>
            </w:r>
            <w:r w:rsidRPr="00755E1F">
              <w:rPr>
                <w:rFonts w:ascii="Times New Roman" w:hAnsi="Times New Roman"/>
                <w:sz w:val="28"/>
                <w:szCs w:val="28"/>
                <w:lang w:val="be-BY"/>
              </w:rPr>
              <w:br/>
              <w:t>прафсаюзнай арганізацыі</w:t>
            </w:r>
          </w:p>
          <w:p w14:paraId="207B70F2" w14:textId="77777777" w:rsidR="002C2446" w:rsidRPr="00755E1F" w:rsidRDefault="002C2446" w:rsidP="00EF7DCB">
            <w:pPr>
              <w:jc w:val="center"/>
              <w:rPr>
                <w:rFonts w:ascii="Times New Roman" w:hAnsi="Times New Roman"/>
                <w:sz w:val="28"/>
                <w:szCs w:val="28"/>
                <w:lang w:val="be-BY"/>
              </w:rPr>
            </w:pPr>
          </w:p>
          <w:p w14:paraId="3AA8B5ED" w14:textId="77777777" w:rsidR="002C2446" w:rsidRPr="000D7640" w:rsidRDefault="002C2446" w:rsidP="00EF7DCB">
            <w:pPr>
              <w:jc w:val="center"/>
              <w:rPr>
                <w:rFonts w:ascii="Times New Roman" w:hAnsi="Times New Roman"/>
                <w:b/>
                <w:sz w:val="28"/>
                <w:szCs w:val="28"/>
                <w:lang w:val="ru-RU"/>
              </w:rPr>
            </w:pPr>
            <w:r w:rsidRPr="000D7640">
              <w:rPr>
                <w:rFonts w:ascii="Times New Roman" w:hAnsi="Times New Roman"/>
                <w:sz w:val="28"/>
                <w:szCs w:val="28"/>
                <w:lang w:val="ru-RU"/>
              </w:rPr>
              <w:t>ПРАТАКОЛ</w:t>
            </w:r>
          </w:p>
        </w:tc>
        <w:tc>
          <w:tcPr>
            <w:tcW w:w="4772" w:type="dxa"/>
            <w:shd w:val="clear" w:color="auto" w:fill="auto"/>
          </w:tcPr>
          <w:p w14:paraId="75581FE8"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вышестоящей </w:t>
            </w:r>
            <w:r w:rsidRPr="000D7640">
              <w:rPr>
                <w:rFonts w:ascii="Times New Roman" w:hAnsi="Times New Roman"/>
                <w:sz w:val="28"/>
                <w:szCs w:val="28"/>
                <w:lang w:val="ru-RU"/>
              </w:rPr>
              <w:br/>
              <w:t xml:space="preserve">организации </w:t>
            </w:r>
          </w:p>
          <w:p w14:paraId="50CD0D2D" w14:textId="77777777" w:rsidR="002C2446" w:rsidRPr="000D7640" w:rsidRDefault="002C2446" w:rsidP="00EF7DCB">
            <w:pPr>
              <w:tabs>
                <w:tab w:val="left" w:pos="1556"/>
              </w:tabs>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первичной </w:t>
            </w:r>
            <w:r w:rsidRPr="000D7640">
              <w:rPr>
                <w:rFonts w:ascii="Times New Roman" w:hAnsi="Times New Roman"/>
                <w:sz w:val="28"/>
                <w:szCs w:val="28"/>
                <w:lang w:val="ru-RU"/>
              </w:rPr>
              <w:br/>
              <w:t>профсоюзной организации</w:t>
            </w:r>
          </w:p>
          <w:p w14:paraId="657F67F7" w14:textId="77777777" w:rsidR="002C2446" w:rsidRPr="000D7640" w:rsidRDefault="002C2446" w:rsidP="00EF7DCB">
            <w:pPr>
              <w:tabs>
                <w:tab w:val="left" w:pos="1556"/>
              </w:tabs>
              <w:jc w:val="center"/>
              <w:rPr>
                <w:rFonts w:ascii="Times New Roman" w:hAnsi="Times New Roman"/>
                <w:sz w:val="28"/>
                <w:szCs w:val="28"/>
                <w:lang w:val="ru-RU"/>
              </w:rPr>
            </w:pPr>
          </w:p>
          <w:p w14:paraId="63C448CB" w14:textId="77777777" w:rsidR="002C2446" w:rsidRPr="000D7640" w:rsidRDefault="002C2446" w:rsidP="00EF7DCB">
            <w:pPr>
              <w:tabs>
                <w:tab w:val="left" w:pos="1556"/>
              </w:tabs>
              <w:jc w:val="center"/>
              <w:rPr>
                <w:rFonts w:ascii="Times New Roman" w:hAnsi="Times New Roman"/>
                <w:b/>
                <w:sz w:val="28"/>
                <w:szCs w:val="28"/>
                <w:lang w:val="ru-RU"/>
              </w:rPr>
            </w:pPr>
            <w:r w:rsidRPr="000D7640">
              <w:rPr>
                <w:rFonts w:ascii="Times New Roman" w:hAnsi="Times New Roman"/>
                <w:sz w:val="28"/>
                <w:szCs w:val="28"/>
                <w:lang w:val="ru-RU"/>
              </w:rPr>
              <w:t>ПРОТОКОЛ</w:t>
            </w:r>
          </w:p>
        </w:tc>
      </w:tr>
    </w:tbl>
    <w:p w14:paraId="5E468F2D" w14:textId="77777777" w:rsidR="002C2446" w:rsidRPr="000D7640" w:rsidRDefault="002C2446" w:rsidP="002C2446">
      <w:pPr>
        <w:pStyle w:val="ab"/>
        <w:kinsoku w:val="0"/>
        <w:overflowPunct w:val="0"/>
        <w:spacing w:line="280" w:lineRule="exact"/>
        <w:ind w:left="0" w:firstLine="567"/>
        <w:rPr>
          <w:color w:val="auto"/>
        </w:rPr>
      </w:pPr>
    </w:p>
    <w:p w14:paraId="53EFA70F" w14:textId="77777777" w:rsidR="002C2446" w:rsidRPr="000D7640" w:rsidRDefault="002C2446" w:rsidP="002C2446">
      <w:pPr>
        <w:shd w:val="clear" w:color="auto" w:fill="FFFFFF"/>
        <w:spacing w:after="120"/>
        <w:rPr>
          <w:rFonts w:ascii="Times New Roman" w:hAnsi="Times New Roman"/>
          <w:sz w:val="28"/>
          <w:szCs w:val="28"/>
          <w:lang w:val="ru-RU"/>
        </w:rPr>
      </w:pPr>
      <w:r w:rsidRPr="000D7640">
        <w:rPr>
          <w:rFonts w:ascii="Times New Roman" w:hAnsi="Times New Roman"/>
          <w:sz w:val="28"/>
          <w:szCs w:val="28"/>
          <w:lang w:val="ru-RU"/>
        </w:rPr>
        <w:t>___________ № _____</w:t>
      </w:r>
    </w:p>
    <w:p w14:paraId="2BE8D200" w14:textId="77777777" w:rsidR="002C2446" w:rsidRPr="000D7640" w:rsidRDefault="002C2446" w:rsidP="002C2446">
      <w:pPr>
        <w:pStyle w:val="ab"/>
        <w:tabs>
          <w:tab w:val="left" w:pos="5529"/>
        </w:tabs>
        <w:kinsoku w:val="0"/>
        <w:overflowPunct w:val="0"/>
        <w:spacing w:before="120" w:line="280" w:lineRule="exact"/>
        <w:ind w:left="0"/>
        <w:rPr>
          <w:color w:val="auto"/>
          <w:lang w:val="ru-RU"/>
        </w:rPr>
      </w:pPr>
      <w:r w:rsidRPr="000D7640">
        <w:rPr>
          <w:color w:val="auto"/>
        </w:rPr>
        <w:t>Месца складання</w:t>
      </w:r>
      <w:r w:rsidRPr="000D7640">
        <w:rPr>
          <w:color w:val="auto"/>
          <w:lang w:val="ru-RU"/>
        </w:rPr>
        <w:t xml:space="preserve"> або выдання</w:t>
      </w:r>
      <w:r w:rsidRPr="000D7640">
        <w:rPr>
          <w:color w:val="auto"/>
        </w:rPr>
        <w:tab/>
        <w:t>Место составления</w:t>
      </w:r>
      <w:r w:rsidRPr="000D7640">
        <w:rPr>
          <w:color w:val="auto"/>
          <w:lang w:val="ru-RU"/>
        </w:rPr>
        <w:t xml:space="preserve"> или издания</w:t>
      </w:r>
    </w:p>
    <w:p w14:paraId="1DCD24E4" w14:textId="77777777" w:rsidR="002C2446" w:rsidRPr="000D7640" w:rsidRDefault="002C2446" w:rsidP="002C2446">
      <w:pPr>
        <w:pStyle w:val="ab"/>
        <w:kinsoku w:val="0"/>
        <w:overflowPunct w:val="0"/>
        <w:ind w:left="0"/>
        <w:rPr>
          <w:color w:val="auto"/>
        </w:rPr>
      </w:pPr>
    </w:p>
    <w:p w14:paraId="620CFEF7" w14:textId="77777777" w:rsidR="002C2446" w:rsidRPr="000D7640" w:rsidRDefault="002C2446" w:rsidP="002C2446">
      <w:pPr>
        <w:pStyle w:val="ab"/>
        <w:kinsoku w:val="0"/>
        <w:overflowPunct w:val="0"/>
        <w:ind w:left="0"/>
        <w:jc w:val="both"/>
        <w:rPr>
          <w:color w:val="auto"/>
        </w:rPr>
      </w:pPr>
      <w:r w:rsidRPr="000D7640">
        <w:rPr>
          <w:color w:val="auto"/>
        </w:rPr>
        <w:t>заседания ревизионной комиссии</w:t>
      </w:r>
    </w:p>
    <w:p w14:paraId="279E3627" w14:textId="77777777" w:rsidR="002C2446" w:rsidRPr="000D7640" w:rsidRDefault="002C2446" w:rsidP="002C2446">
      <w:pPr>
        <w:pStyle w:val="ab"/>
        <w:tabs>
          <w:tab w:val="left" w:pos="4678"/>
        </w:tabs>
        <w:kinsoku w:val="0"/>
        <w:overflowPunct w:val="0"/>
        <w:ind w:left="0"/>
        <w:jc w:val="both"/>
        <w:rPr>
          <w:color w:val="auto"/>
        </w:rPr>
      </w:pPr>
    </w:p>
    <w:p w14:paraId="7B9049A3" w14:textId="77777777" w:rsidR="002C2446" w:rsidRPr="000D7640" w:rsidRDefault="002C2446" w:rsidP="002C2446">
      <w:pPr>
        <w:pStyle w:val="ab"/>
        <w:tabs>
          <w:tab w:val="left" w:pos="4820"/>
        </w:tabs>
        <w:kinsoku w:val="0"/>
        <w:overflowPunct w:val="0"/>
        <w:ind w:left="0"/>
        <w:jc w:val="both"/>
        <w:rPr>
          <w:color w:val="auto"/>
        </w:rPr>
      </w:pPr>
      <w:r w:rsidRPr="000D7640">
        <w:rPr>
          <w:color w:val="auto"/>
        </w:rPr>
        <w:t xml:space="preserve">В состав ревизионной комиссии избрано </w:t>
      </w:r>
      <w:r w:rsidRPr="000D7640">
        <w:rPr>
          <w:color w:val="auto"/>
          <w:lang w:val="ru-RU"/>
        </w:rPr>
        <w:t xml:space="preserve">___ </w:t>
      </w:r>
      <w:r w:rsidRPr="000D7640">
        <w:rPr>
          <w:color w:val="auto"/>
        </w:rPr>
        <w:t>чел</w:t>
      </w:r>
      <w:r>
        <w:rPr>
          <w:color w:val="auto"/>
          <w:lang w:val="ru-RU"/>
        </w:rPr>
        <w:t>овек.</w:t>
      </w:r>
      <w:r w:rsidRPr="000D7640">
        <w:rPr>
          <w:color w:val="auto"/>
        </w:rPr>
        <w:t xml:space="preserve"> </w:t>
      </w:r>
    </w:p>
    <w:p w14:paraId="6965D964" w14:textId="77777777" w:rsidR="002C2446" w:rsidRPr="000D7640" w:rsidRDefault="002C2446" w:rsidP="002C2446">
      <w:pPr>
        <w:pStyle w:val="ab"/>
        <w:tabs>
          <w:tab w:val="left" w:pos="6020"/>
        </w:tabs>
        <w:kinsoku w:val="0"/>
        <w:overflowPunct w:val="0"/>
        <w:ind w:left="0"/>
        <w:jc w:val="both"/>
        <w:rPr>
          <w:color w:val="auto"/>
        </w:rPr>
      </w:pPr>
      <w:r w:rsidRPr="000D7640">
        <w:rPr>
          <w:color w:val="auto"/>
        </w:rPr>
        <w:t>Присутствовали:</w:t>
      </w:r>
    </w:p>
    <w:p w14:paraId="0351AFD1" w14:textId="77777777" w:rsidR="002C2446" w:rsidRPr="000D7640" w:rsidRDefault="002C2446" w:rsidP="002C2446">
      <w:pPr>
        <w:pStyle w:val="ab"/>
        <w:kinsoku w:val="0"/>
        <w:overflowPunct w:val="0"/>
        <w:ind w:left="0"/>
        <w:jc w:val="both"/>
        <w:rPr>
          <w:color w:val="auto"/>
          <w:lang w:val="ru-RU"/>
        </w:rPr>
      </w:pPr>
      <w:r w:rsidRPr="000D7640">
        <w:rPr>
          <w:color w:val="auto"/>
        </w:rPr>
        <w:t>члены ревизионной комиссии</w:t>
      </w:r>
      <w:r>
        <w:rPr>
          <w:color w:val="auto"/>
        </w:rPr>
        <w:t xml:space="preserve"> – </w:t>
      </w:r>
      <w:r w:rsidRPr="000D7640">
        <w:rPr>
          <w:color w:val="auto"/>
        </w:rPr>
        <w:t>фамилии, инициалы в алфавитном порядке</w:t>
      </w:r>
      <w:r w:rsidRPr="000D7640">
        <w:rPr>
          <w:color w:val="auto"/>
          <w:lang w:val="ru-RU"/>
        </w:rPr>
        <w:t>.</w:t>
      </w:r>
    </w:p>
    <w:p w14:paraId="6FD29A46" w14:textId="77777777" w:rsidR="002C2446" w:rsidRPr="000D7640" w:rsidRDefault="002C2446" w:rsidP="002C2446">
      <w:pPr>
        <w:pStyle w:val="ab"/>
        <w:tabs>
          <w:tab w:val="left" w:pos="4678"/>
        </w:tabs>
        <w:kinsoku w:val="0"/>
        <w:overflowPunct w:val="0"/>
        <w:ind w:left="0"/>
        <w:jc w:val="both"/>
        <w:rPr>
          <w:color w:val="auto"/>
        </w:rPr>
      </w:pPr>
      <w:r w:rsidRPr="000D7640">
        <w:rPr>
          <w:color w:val="auto"/>
        </w:rPr>
        <w:t>Председательствующий</w:t>
      </w:r>
      <w:r>
        <w:rPr>
          <w:color w:val="auto"/>
        </w:rPr>
        <w:t xml:space="preserve"> – </w:t>
      </w:r>
      <w:r w:rsidRPr="000D7640">
        <w:rPr>
          <w:color w:val="auto"/>
        </w:rPr>
        <w:t>фамилия, инициалы</w:t>
      </w:r>
      <w:r w:rsidRPr="000D7640">
        <w:rPr>
          <w:color w:val="auto"/>
          <w:lang w:val="ru-RU"/>
        </w:rPr>
        <w:t>.</w:t>
      </w:r>
      <w:r w:rsidRPr="000D7640">
        <w:rPr>
          <w:color w:val="auto"/>
        </w:rPr>
        <w:t xml:space="preserve"> </w:t>
      </w:r>
    </w:p>
    <w:p w14:paraId="7D7555DB" w14:textId="77777777" w:rsidR="002C2446" w:rsidRPr="000D7640" w:rsidRDefault="002C2446" w:rsidP="002C2446">
      <w:pPr>
        <w:pStyle w:val="ab"/>
        <w:tabs>
          <w:tab w:val="left" w:pos="4678"/>
        </w:tabs>
        <w:kinsoku w:val="0"/>
        <w:overflowPunct w:val="0"/>
        <w:ind w:left="0"/>
        <w:jc w:val="both"/>
        <w:rPr>
          <w:color w:val="auto"/>
          <w:lang w:val="ru-RU"/>
        </w:rPr>
      </w:pPr>
      <w:r w:rsidRPr="000D7640">
        <w:rPr>
          <w:color w:val="auto"/>
        </w:rPr>
        <w:t>Секретарь</w:t>
      </w:r>
      <w:r>
        <w:rPr>
          <w:color w:val="auto"/>
        </w:rPr>
        <w:t xml:space="preserve"> – </w:t>
      </w:r>
      <w:r w:rsidRPr="000D7640">
        <w:rPr>
          <w:color w:val="auto"/>
        </w:rPr>
        <w:t>фамилия, инициалы</w:t>
      </w:r>
      <w:r w:rsidRPr="000D7640">
        <w:rPr>
          <w:color w:val="auto"/>
          <w:lang w:val="ru-RU"/>
        </w:rPr>
        <w:t>.</w:t>
      </w:r>
    </w:p>
    <w:p w14:paraId="196BAF04" w14:textId="77777777" w:rsidR="002C2446" w:rsidRPr="000D7640" w:rsidRDefault="002C2446" w:rsidP="002C2446">
      <w:pPr>
        <w:pStyle w:val="ab"/>
        <w:kinsoku w:val="0"/>
        <w:overflowPunct w:val="0"/>
        <w:ind w:left="0"/>
        <w:jc w:val="both"/>
        <w:rPr>
          <w:color w:val="auto"/>
        </w:rPr>
      </w:pPr>
    </w:p>
    <w:p w14:paraId="5325FB0D" w14:textId="77777777" w:rsidR="002C2446" w:rsidRPr="000D7640" w:rsidRDefault="002C2446" w:rsidP="002C2446">
      <w:pPr>
        <w:pStyle w:val="ab"/>
        <w:kinsoku w:val="0"/>
        <w:overflowPunct w:val="0"/>
        <w:ind w:left="0"/>
        <w:jc w:val="both"/>
        <w:rPr>
          <w:color w:val="auto"/>
        </w:rPr>
      </w:pPr>
      <w:r w:rsidRPr="000D7640">
        <w:rPr>
          <w:color w:val="auto"/>
        </w:rPr>
        <w:t>Повестка дня:</w:t>
      </w:r>
    </w:p>
    <w:p w14:paraId="731D1050" w14:textId="77777777" w:rsidR="002C2446" w:rsidRPr="009C474B" w:rsidRDefault="002C2446" w:rsidP="002C2446">
      <w:pPr>
        <w:pStyle w:val="ab"/>
        <w:tabs>
          <w:tab w:val="left" w:pos="10593"/>
        </w:tabs>
        <w:kinsoku w:val="0"/>
        <w:overflowPunct w:val="0"/>
        <w:ind w:left="0" w:firstLine="709"/>
        <w:jc w:val="both"/>
        <w:rPr>
          <w:color w:val="auto"/>
          <w:lang w:val="ru-RU"/>
        </w:rPr>
      </w:pPr>
      <w:r w:rsidRPr="009C474B">
        <w:rPr>
          <w:color w:val="auto"/>
        </w:rPr>
        <w:t>Об отчете ревизионной комиссии первичной профсоюзной организации</w:t>
      </w:r>
      <w:r w:rsidRPr="009C474B">
        <w:rPr>
          <w:color w:val="auto"/>
          <w:lang w:val="ru-RU"/>
        </w:rPr>
        <w:t xml:space="preserve"> ____________________________________________________________________.</w:t>
      </w:r>
    </w:p>
    <w:p w14:paraId="3D07D129" w14:textId="77777777" w:rsidR="002C2446" w:rsidRPr="009C474B" w:rsidRDefault="002C2446" w:rsidP="002C2446">
      <w:pPr>
        <w:pStyle w:val="ab"/>
        <w:tabs>
          <w:tab w:val="left" w:pos="10593"/>
        </w:tabs>
        <w:kinsoku w:val="0"/>
        <w:overflowPunct w:val="0"/>
        <w:ind w:left="0"/>
        <w:jc w:val="center"/>
        <w:rPr>
          <w:i/>
          <w:iCs/>
          <w:color w:val="auto"/>
          <w:sz w:val="18"/>
        </w:rPr>
      </w:pPr>
      <w:r w:rsidRPr="009C474B">
        <w:rPr>
          <w:i/>
          <w:iCs/>
          <w:color w:val="auto"/>
          <w:sz w:val="18"/>
        </w:rPr>
        <w:t>(наименование профсоюзной организации)</w:t>
      </w:r>
    </w:p>
    <w:p w14:paraId="6FEFF4B9" w14:textId="77777777" w:rsidR="002C2446" w:rsidRDefault="002C2446" w:rsidP="002C2446">
      <w:pPr>
        <w:pStyle w:val="ab"/>
        <w:kinsoku w:val="0"/>
        <w:overflowPunct w:val="0"/>
        <w:ind w:left="0" w:firstLine="709"/>
        <w:jc w:val="both"/>
        <w:rPr>
          <w:i/>
          <w:color w:val="auto"/>
          <w:lang w:val="ru-RU"/>
        </w:rPr>
      </w:pPr>
      <w:r w:rsidRPr="009C474B">
        <w:rPr>
          <w:i/>
          <w:color w:val="auto"/>
          <w:lang w:val="ru-RU"/>
        </w:rPr>
        <w:t>(Форма изложения, должность, фамилия и инициалы докладчика.)</w:t>
      </w:r>
    </w:p>
    <w:p w14:paraId="638C4D73" w14:textId="77777777" w:rsidR="002C2446" w:rsidRPr="000D7640" w:rsidRDefault="002C2446" w:rsidP="002C2446">
      <w:pPr>
        <w:pStyle w:val="ab"/>
        <w:kinsoku w:val="0"/>
        <w:overflowPunct w:val="0"/>
        <w:ind w:left="0" w:firstLine="709"/>
        <w:jc w:val="both"/>
        <w:rPr>
          <w:color w:val="auto"/>
          <w:spacing w:val="-2"/>
          <w:lang w:val="ru-RU"/>
        </w:rPr>
      </w:pPr>
    </w:p>
    <w:p w14:paraId="18841284" w14:textId="77777777" w:rsidR="002C2446" w:rsidRPr="000D7640" w:rsidRDefault="002C2446" w:rsidP="002C2446">
      <w:pPr>
        <w:pStyle w:val="ab"/>
        <w:tabs>
          <w:tab w:val="left" w:pos="3308"/>
        </w:tabs>
        <w:kinsoku w:val="0"/>
        <w:overflowPunct w:val="0"/>
        <w:ind w:left="0"/>
        <w:rPr>
          <w:color w:val="auto"/>
        </w:rPr>
      </w:pPr>
      <w:r w:rsidRPr="000D7640">
        <w:rPr>
          <w:color w:val="auto"/>
        </w:rPr>
        <w:t>СЛУШАЛИ:</w:t>
      </w:r>
    </w:p>
    <w:p w14:paraId="1DC70E59" w14:textId="77777777" w:rsidR="002C2446" w:rsidRPr="000D7640" w:rsidRDefault="002C2446" w:rsidP="002C2446">
      <w:pPr>
        <w:pStyle w:val="ab"/>
        <w:kinsoku w:val="0"/>
        <w:overflowPunct w:val="0"/>
        <w:ind w:left="0" w:firstLine="709"/>
        <w:jc w:val="both"/>
        <w:rPr>
          <w:color w:val="auto"/>
        </w:rPr>
      </w:pPr>
      <w:r w:rsidRPr="000D7640">
        <w:rPr>
          <w:color w:val="auto"/>
        </w:rPr>
        <w:t>Фамилия, инициалы</w:t>
      </w:r>
      <w:r>
        <w:rPr>
          <w:color w:val="auto"/>
          <w:lang w:val="ru-RU"/>
        </w:rPr>
        <w:t xml:space="preserve"> </w:t>
      </w:r>
      <w:r>
        <w:rPr>
          <w:color w:val="auto"/>
        </w:rPr>
        <w:t>–</w:t>
      </w:r>
      <w:r>
        <w:rPr>
          <w:color w:val="auto"/>
          <w:lang w:val="ru-RU"/>
        </w:rPr>
        <w:t xml:space="preserve"> о</w:t>
      </w:r>
      <w:r w:rsidRPr="000D7640">
        <w:rPr>
          <w:color w:val="auto"/>
          <w:lang w:val="ru-RU"/>
        </w:rPr>
        <w:t xml:space="preserve">б отчете </w:t>
      </w:r>
      <w:r w:rsidRPr="000D7640">
        <w:rPr>
          <w:color w:val="auto"/>
        </w:rPr>
        <w:t>ревизионной комиссии первичной профсоюзной организации.</w:t>
      </w:r>
    </w:p>
    <w:p w14:paraId="787E2F3D" w14:textId="77777777" w:rsidR="002C2446" w:rsidRPr="000D7640" w:rsidRDefault="002C2446" w:rsidP="002C2446">
      <w:pPr>
        <w:pStyle w:val="6"/>
        <w:kinsoku w:val="0"/>
        <w:overflowPunct w:val="0"/>
        <w:spacing w:before="0"/>
        <w:ind w:left="0" w:firstLine="567"/>
        <w:jc w:val="both"/>
      </w:pPr>
    </w:p>
    <w:p w14:paraId="1BE73F3C" w14:textId="77777777" w:rsidR="002C2446" w:rsidRPr="000D7640" w:rsidRDefault="002C2446" w:rsidP="002C2446">
      <w:pPr>
        <w:pStyle w:val="6"/>
        <w:kinsoku w:val="0"/>
        <w:overflowPunct w:val="0"/>
        <w:spacing w:before="0"/>
        <w:ind w:left="0"/>
        <w:jc w:val="both"/>
      </w:pPr>
      <w:r w:rsidRPr="000D7640">
        <w:t>ПОСТАНОВИЛИ:</w:t>
      </w:r>
    </w:p>
    <w:p w14:paraId="11718EE2" w14:textId="77777777" w:rsidR="002C2446" w:rsidRPr="000D7640" w:rsidRDefault="002C2446" w:rsidP="002C2446">
      <w:pPr>
        <w:pStyle w:val="6"/>
        <w:kinsoku w:val="0"/>
        <w:overflowPunct w:val="0"/>
        <w:spacing w:before="0"/>
        <w:ind w:left="0" w:firstLine="709"/>
        <w:jc w:val="both"/>
        <w:rPr>
          <w:lang w:val="ru-RU" w:eastAsia="ru-RU"/>
        </w:rPr>
      </w:pPr>
      <w:r w:rsidRPr="000D7640">
        <w:rPr>
          <w:lang w:val="ru-RU"/>
        </w:rPr>
        <w:t xml:space="preserve">1. Одобрить </w:t>
      </w:r>
      <w:r w:rsidRPr="000D7640">
        <w:t>отчет</w:t>
      </w:r>
      <w:r w:rsidRPr="000D7640">
        <w:rPr>
          <w:rStyle w:val="afa"/>
        </w:rPr>
        <w:footnoteReference w:id="6"/>
      </w:r>
      <w:r w:rsidRPr="000D7640">
        <w:t xml:space="preserve"> ревизионной комиссии первичной профсоюзной организации</w:t>
      </w:r>
      <w:r w:rsidRPr="000D7640">
        <w:rPr>
          <w:lang w:val="ru-RU" w:eastAsia="ru-RU"/>
        </w:rPr>
        <w:t>.</w:t>
      </w:r>
    </w:p>
    <w:p w14:paraId="4C831C6A" w14:textId="77777777" w:rsidR="002C2446" w:rsidRPr="009C474B" w:rsidRDefault="002C2446" w:rsidP="002C2446">
      <w:pPr>
        <w:pStyle w:val="6"/>
        <w:kinsoku w:val="0"/>
        <w:overflowPunct w:val="0"/>
        <w:spacing w:before="0"/>
        <w:ind w:left="0" w:firstLine="709"/>
        <w:jc w:val="both"/>
        <w:rPr>
          <w:spacing w:val="-4"/>
          <w:lang w:val="ru-RU" w:eastAsia="ru-RU"/>
        </w:rPr>
      </w:pPr>
      <w:r w:rsidRPr="000D7640">
        <w:rPr>
          <w:lang w:eastAsia="ru-RU"/>
        </w:rPr>
        <w:t>2</w:t>
      </w:r>
      <w:r w:rsidRPr="000D7640">
        <w:rPr>
          <w:spacing w:val="-4"/>
          <w:lang w:eastAsia="ru-RU"/>
        </w:rPr>
        <w:t>. Поручить выступить с </w:t>
      </w:r>
      <w:r w:rsidRPr="009C474B">
        <w:rPr>
          <w:spacing w:val="-4"/>
          <w:lang w:val="ru-RU" w:eastAsia="ru-RU"/>
        </w:rPr>
        <w:t xml:space="preserve">отчетом </w:t>
      </w:r>
      <w:r w:rsidRPr="009C474B">
        <w:rPr>
          <w:spacing w:val="-4"/>
        </w:rPr>
        <w:t>ревизионной</w:t>
      </w:r>
      <w:r w:rsidRPr="009C474B">
        <w:rPr>
          <w:spacing w:val="-4"/>
          <w:lang w:val="ru-RU" w:eastAsia="ru-RU"/>
        </w:rPr>
        <w:t xml:space="preserve"> </w:t>
      </w:r>
      <w:r w:rsidRPr="009C474B">
        <w:rPr>
          <w:spacing w:val="-4"/>
          <w:lang w:eastAsia="ru-RU"/>
        </w:rPr>
        <w:t>комиссии за 20__</w:t>
      </w:r>
      <w:r w:rsidRPr="009C474B">
        <w:rPr>
          <w:spacing w:val="-4"/>
          <w:lang w:val="ru-RU" w:eastAsia="ru-RU"/>
        </w:rPr>
        <w:t> </w:t>
      </w:r>
      <w:r w:rsidRPr="009C474B">
        <w:rPr>
          <w:spacing w:val="-4"/>
          <w:lang w:eastAsia="ru-RU"/>
        </w:rPr>
        <w:t>г. на собрании</w:t>
      </w:r>
      <w:r w:rsidRPr="009C474B">
        <w:rPr>
          <w:spacing w:val="-4"/>
          <w:lang w:val="ru-RU" w:eastAsia="ru-RU"/>
        </w:rPr>
        <w:t>,</w:t>
      </w:r>
      <w:r w:rsidRPr="009C474B">
        <w:rPr>
          <w:spacing w:val="-4"/>
          <w:lang w:eastAsia="ru-RU"/>
        </w:rPr>
        <w:t xml:space="preserve"> конференции</w:t>
      </w:r>
      <w:r w:rsidRPr="009C474B">
        <w:rPr>
          <w:spacing w:val="-4"/>
          <w:lang w:val="ru-RU" w:eastAsia="ru-RU"/>
        </w:rPr>
        <w:t xml:space="preserve"> </w:t>
      </w:r>
      <w:r w:rsidRPr="009C474B">
        <w:rPr>
          <w:spacing w:val="-4"/>
        </w:rPr>
        <w:t xml:space="preserve">первичной профсоюзной организации </w:t>
      </w:r>
      <w:r w:rsidRPr="009C474B">
        <w:rPr>
          <w:spacing w:val="-4"/>
          <w:lang w:val="ru-RU"/>
        </w:rPr>
        <w:t>п</w:t>
      </w:r>
      <w:r w:rsidRPr="009C474B">
        <w:rPr>
          <w:spacing w:val="-4"/>
          <w:lang w:eastAsia="ru-RU"/>
        </w:rPr>
        <w:t>редседателю</w:t>
      </w:r>
      <w:r w:rsidRPr="009C474B">
        <w:rPr>
          <w:spacing w:val="-4"/>
          <w:lang w:val="ru-RU" w:eastAsia="ru-RU"/>
        </w:rPr>
        <w:t xml:space="preserve"> </w:t>
      </w:r>
      <w:r w:rsidRPr="009C474B">
        <w:rPr>
          <w:spacing w:val="-4"/>
        </w:rPr>
        <w:t xml:space="preserve">ревизионной </w:t>
      </w:r>
      <w:r w:rsidRPr="009C474B">
        <w:rPr>
          <w:spacing w:val="-4"/>
          <w:lang w:eastAsia="ru-RU"/>
        </w:rPr>
        <w:t>комиссии ______________________</w:t>
      </w:r>
      <w:r w:rsidRPr="009C474B">
        <w:rPr>
          <w:spacing w:val="-4"/>
          <w:lang w:val="ru-RU" w:eastAsia="ru-RU"/>
        </w:rPr>
        <w:t>____________________________.</w:t>
      </w:r>
    </w:p>
    <w:p w14:paraId="5CE5DDB5" w14:textId="77777777" w:rsidR="002C2446" w:rsidRDefault="002C2446" w:rsidP="002C2446">
      <w:pPr>
        <w:pStyle w:val="6"/>
        <w:kinsoku w:val="0"/>
        <w:overflowPunct w:val="0"/>
        <w:spacing w:before="0"/>
        <w:ind w:left="0" w:firstLine="5387"/>
        <w:jc w:val="both"/>
        <w:rPr>
          <w:i/>
          <w:iCs/>
          <w:spacing w:val="-4"/>
          <w:sz w:val="18"/>
          <w:szCs w:val="18"/>
          <w:lang w:val="ru-RU" w:eastAsia="ru-RU"/>
        </w:rPr>
      </w:pPr>
      <w:r w:rsidRPr="009C474B">
        <w:rPr>
          <w:i/>
          <w:iCs/>
          <w:spacing w:val="-4"/>
          <w:sz w:val="18"/>
          <w:szCs w:val="18"/>
          <w:lang w:eastAsia="ru-RU"/>
        </w:rPr>
        <w:t>(</w:t>
      </w:r>
      <w:r w:rsidRPr="009C474B">
        <w:rPr>
          <w:i/>
          <w:iCs/>
          <w:spacing w:val="-4"/>
          <w:sz w:val="18"/>
          <w:szCs w:val="18"/>
          <w:lang w:val="ru-RU" w:eastAsia="ru-RU"/>
        </w:rPr>
        <w:t>фамилия, инициалы</w:t>
      </w:r>
      <w:r w:rsidRPr="009C474B">
        <w:rPr>
          <w:i/>
          <w:iCs/>
          <w:spacing w:val="-4"/>
          <w:sz w:val="18"/>
          <w:szCs w:val="18"/>
          <w:lang w:eastAsia="ru-RU"/>
        </w:rPr>
        <w:t>)</w:t>
      </w:r>
      <w:r w:rsidRPr="00D70148">
        <w:rPr>
          <w:i/>
          <w:iCs/>
          <w:spacing w:val="-4"/>
          <w:sz w:val="18"/>
          <w:szCs w:val="18"/>
          <w:lang w:val="ru-RU" w:eastAsia="ru-RU"/>
        </w:rPr>
        <w:t xml:space="preserve"> </w:t>
      </w:r>
    </w:p>
    <w:p w14:paraId="7977425D" w14:textId="77777777" w:rsidR="002C2446" w:rsidRDefault="002C2446" w:rsidP="002C2446">
      <w:pPr>
        <w:rPr>
          <w:lang w:val="ru-RU" w:eastAsia="ru-RU"/>
        </w:rPr>
      </w:pPr>
    </w:p>
    <w:p w14:paraId="6F39F347" w14:textId="77777777" w:rsidR="002C2446" w:rsidRDefault="002C2446" w:rsidP="002C2446">
      <w:pPr>
        <w:rPr>
          <w:lang w:val="ru-RU" w:eastAsia="ru-RU"/>
        </w:rPr>
      </w:pPr>
    </w:p>
    <w:p w14:paraId="1D36D09F" w14:textId="77777777" w:rsidR="002C2446" w:rsidRPr="000D7640" w:rsidRDefault="002C2446" w:rsidP="002C2446">
      <w:pPr>
        <w:pStyle w:val="6"/>
        <w:kinsoku w:val="0"/>
        <w:overflowPunct w:val="0"/>
        <w:spacing w:before="0"/>
        <w:ind w:left="0" w:firstLine="709"/>
        <w:jc w:val="both"/>
      </w:pPr>
      <w:r w:rsidRPr="000D7640">
        <w:rPr>
          <w:i/>
          <w:iCs/>
          <w:spacing w:val="-4"/>
          <w:lang w:eastAsia="ru-RU"/>
        </w:rPr>
        <w:lastRenderedPageBreak/>
        <w:t>(</w:t>
      </w:r>
      <w:r w:rsidRPr="000D7640">
        <w:rPr>
          <w:i/>
          <w:iCs/>
          <w:spacing w:val="-4"/>
          <w:lang w:val="ru-RU"/>
        </w:rPr>
        <w:t>В</w:t>
      </w:r>
      <w:r w:rsidRPr="000D7640">
        <w:rPr>
          <w:i/>
          <w:iCs/>
          <w:spacing w:val="-4"/>
        </w:rPr>
        <w:t xml:space="preserve"> случае отсутствия председателя ревизионной комиссии первичной профсоюзной организации поручается выступить с </w:t>
      </w:r>
      <w:r w:rsidRPr="000D7640">
        <w:rPr>
          <w:i/>
          <w:iCs/>
          <w:spacing w:val="-4"/>
          <w:lang w:val="ru-RU"/>
        </w:rPr>
        <w:t>отчетом</w:t>
      </w:r>
      <w:r w:rsidRPr="000D7640">
        <w:rPr>
          <w:i/>
          <w:iCs/>
          <w:spacing w:val="-4"/>
        </w:rPr>
        <w:t xml:space="preserve"> одному из членов ревизионной комиссии</w:t>
      </w:r>
      <w:r w:rsidRPr="000D7640">
        <w:rPr>
          <w:i/>
          <w:iCs/>
          <w:spacing w:val="-4"/>
          <w:lang w:val="ru-RU"/>
        </w:rPr>
        <w:t>.</w:t>
      </w:r>
      <w:r w:rsidRPr="000D7640">
        <w:rPr>
          <w:i/>
          <w:iCs/>
          <w:spacing w:val="-4"/>
        </w:rPr>
        <w:t>)</w:t>
      </w:r>
    </w:p>
    <w:p w14:paraId="5AEE37E8" w14:textId="77777777" w:rsidR="002C2446" w:rsidRPr="000D7640" w:rsidRDefault="002C2446" w:rsidP="002C2446">
      <w:pPr>
        <w:pStyle w:val="ab"/>
        <w:tabs>
          <w:tab w:val="left" w:pos="8222"/>
        </w:tabs>
        <w:kinsoku w:val="0"/>
        <w:overflowPunct w:val="0"/>
        <w:ind w:left="0" w:firstLine="709"/>
        <w:jc w:val="both"/>
        <w:rPr>
          <w:color w:val="auto"/>
        </w:rPr>
      </w:pPr>
    </w:p>
    <w:p w14:paraId="7FE39871" w14:textId="77777777" w:rsidR="002C2446" w:rsidRPr="000D7640" w:rsidRDefault="002C2446" w:rsidP="002C2446">
      <w:pPr>
        <w:pStyle w:val="ab"/>
        <w:tabs>
          <w:tab w:val="left" w:pos="8222"/>
        </w:tabs>
        <w:kinsoku w:val="0"/>
        <w:overflowPunct w:val="0"/>
        <w:ind w:left="0" w:firstLine="709"/>
        <w:jc w:val="both"/>
        <w:rPr>
          <w:color w:val="auto"/>
        </w:rPr>
      </w:pPr>
      <w:r w:rsidRPr="000D7640">
        <w:rPr>
          <w:color w:val="auto"/>
        </w:rPr>
        <w:t>Голосовали: «за»</w:t>
      </w:r>
      <w:r>
        <w:rPr>
          <w:color w:val="auto"/>
        </w:rPr>
        <w:t xml:space="preserve"> – </w:t>
      </w:r>
      <w:r w:rsidRPr="000D7640">
        <w:rPr>
          <w:color w:val="auto"/>
          <w:u w:color="221E1F"/>
          <w:lang w:val="ru-RU"/>
        </w:rPr>
        <w:t>__</w:t>
      </w:r>
      <w:r w:rsidRPr="000D7640">
        <w:rPr>
          <w:color w:val="auto"/>
        </w:rPr>
        <w:t>, «против»</w:t>
      </w:r>
      <w:r>
        <w:rPr>
          <w:color w:val="auto"/>
        </w:rPr>
        <w:t xml:space="preserve"> – </w:t>
      </w:r>
      <w:r w:rsidRPr="000D7640">
        <w:rPr>
          <w:color w:val="auto"/>
          <w:u w:color="221E1F"/>
          <w:lang w:val="ru-RU"/>
        </w:rPr>
        <w:t>__</w:t>
      </w:r>
      <w:r w:rsidRPr="000D7640">
        <w:rPr>
          <w:color w:val="auto"/>
        </w:rPr>
        <w:t>, «воздержались»</w:t>
      </w:r>
      <w:r>
        <w:rPr>
          <w:color w:val="auto"/>
        </w:rPr>
        <w:t xml:space="preserve"> – </w:t>
      </w:r>
      <w:r w:rsidRPr="000D7640">
        <w:rPr>
          <w:color w:val="auto"/>
          <w:u w:color="221E1F"/>
        </w:rPr>
        <w:t>__</w:t>
      </w:r>
      <w:r w:rsidRPr="000D7640">
        <w:rPr>
          <w:color w:val="auto"/>
          <w:u w:color="221E1F"/>
          <w:lang w:val="ru-RU"/>
        </w:rPr>
        <w:t>_</w:t>
      </w:r>
      <w:r w:rsidRPr="000D7640">
        <w:rPr>
          <w:color w:val="auto"/>
        </w:rPr>
        <w:t>.</w:t>
      </w:r>
    </w:p>
    <w:p w14:paraId="595C2D19" w14:textId="77777777" w:rsidR="002C2446" w:rsidRPr="000D7640" w:rsidRDefault="002C2446" w:rsidP="002C2446">
      <w:pPr>
        <w:pStyle w:val="ab"/>
        <w:kinsoku w:val="0"/>
        <w:overflowPunct w:val="0"/>
        <w:ind w:left="0" w:firstLine="709"/>
        <w:rPr>
          <w:color w:val="auto"/>
        </w:rPr>
      </w:pPr>
    </w:p>
    <w:p w14:paraId="403AF046" w14:textId="77777777" w:rsidR="002C2446" w:rsidRPr="000D7640" w:rsidRDefault="002C2446" w:rsidP="002C2446">
      <w:pPr>
        <w:pStyle w:val="ab"/>
        <w:tabs>
          <w:tab w:val="left" w:pos="4536"/>
          <w:tab w:val="left" w:pos="6804"/>
        </w:tabs>
        <w:kinsoku w:val="0"/>
        <w:overflowPunct w:val="0"/>
        <w:spacing w:line="280" w:lineRule="exact"/>
        <w:ind w:left="0"/>
        <w:rPr>
          <w:color w:val="auto"/>
        </w:rPr>
      </w:pPr>
      <w:r w:rsidRPr="000D7640">
        <w:rPr>
          <w:color w:val="auto"/>
        </w:rPr>
        <w:t>Председательствующий</w:t>
      </w:r>
      <w:r w:rsidRPr="000D7640">
        <w:rPr>
          <w:color w:val="auto"/>
        </w:rPr>
        <w:tab/>
        <w:t>Подпись</w:t>
      </w:r>
      <w:r w:rsidRPr="000D7640">
        <w:rPr>
          <w:color w:val="auto"/>
        </w:rPr>
        <w:tab/>
        <w:t>И</w:t>
      </w:r>
      <w:r w:rsidRPr="000D7640">
        <w:rPr>
          <w:color w:val="auto"/>
          <w:lang w:val="ru-RU"/>
        </w:rPr>
        <w:t>нициалы,</w:t>
      </w:r>
      <w:r w:rsidRPr="000D7640">
        <w:rPr>
          <w:color w:val="auto"/>
        </w:rPr>
        <w:t xml:space="preserve"> фамилия</w:t>
      </w:r>
    </w:p>
    <w:p w14:paraId="30207F41" w14:textId="77777777" w:rsidR="002C2446" w:rsidRPr="000D7640" w:rsidRDefault="002C2446" w:rsidP="002C2446">
      <w:pPr>
        <w:pStyle w:val="ab"/>
        <w:tabs>
          <w:tab w:val="left" w:pos="4536"/>
          <w:tab w:val="left" w:pos="6804"/>
        </w:tabs>
        <w:kinsoku w:val="0"/>
        <w:overflowPunct w:val="0"/>
        <w:spacing w:line="280" w:lineRule="exact"/>
        <w:ind w:left="0"/>
        <w:rPr>
          <w:color w:val="auto"/>
        </w:rPr>
      </w:pPr>
      <w:r w:rsidRPr="000D7640">
        <w:rPr>
          <w:color w:val="auto"/>
        </w:rPr>
        <w:t>Секретарь</w:t>
      </w:r>
      <w:r w:rsidRPr="000D7640">
        <w:rPr>
          <w:color w:val="auto"/>
        </w:rPr>
        <w:tab/>
        <w:t>Подпись</w:t>
      </w:r>
      <w:r w:rsidRPr="000D7640">
        <w:rPr>
          <w:color w:val="auto"/>
        </w:rPr>
        <w:tab/>
        <w:t>И</w:t>
      </w:r>
      <w:r w:rsidRPr="000D7640">
        <w:rPr>
          <w:color w:val="auto"/>
          <w:lang w:val="ru-RU"/>
        </w:rPr>
        <w:t>нициалы,</w:t>
      </w:r>
      <w:r w:rsidRPr="000D7640">
        <w:rPr>
          <w:color w:val="auto"/>
        </w:rPr>
        <w:t xml:space="preserve"> фамилия</w:t>
      </w:r>
    </w:p>
    <w:p w14:paraId="69BEA193" w14:textId="77777777" w:rsidR="002C2446" w:rsidRPr="009603CE" w:rsidRDefault="002C2446" w:rsidP="002C2446">
      <w:pPr>
        <w:widowControl w:val="0"/>
        <w:kinsoku w:val="0"/>
        <w:overflowPunct w:val="0"/>
        <w:autoSpaceDE w:val="0"/>
        <w:autoSpaceDN w:val="0"/>
        <w:adjustRightInd w:val="0"/>
        <w:spacing w:line="240" w:lineRule="auto"/>
        <w:jc w:val="center"/>
        <w:outlineLvl w:val="0"/>
        <w:rPr>
          <w:rFonts w:ascii="Times New Roman" w:hAnsi="Times New Roman"/>
          <w:b/>
          <w:sz w:val="28"/>
          <w:szCs w:val="28"/>
          <w:lang w:val="ru-RU"/>
        </w:rPr>
      </w:pPr>
      <w:r w:rsidRPr="000D7640">
        <w:rPr>
          <w:rFonts w:ascii="Times New Roman" w:eastAsia="Times New Roman" w:hAnsi="Times New Roman"/>
          <w:b/>
          <w:bCs/>
          <w:spacing w:val="-2"/>
          <w:sz w:val="28"/>
          <w:szCs w:val="28"/>
          <w:lang w:val="ru-RU" w:eastAsia="be-BY"/>
        </w:rPr>
        <w:br w:type="page"/>
      </w:r>
      <w:bookmarkStart w:id="30" w:name="_Hlk151452084"/>
      <w:r w:rsidRPr="009603CE">
        <w:rPr>
          <w:rFonts w:ascii="Times New Roman" w:hAnsi="Times New Roman"/>
          <w:b/>
          <w:sz w:val="28"/>
          <w:szCs w:val="28"/>
          <w:lang w:val="ru-RU"/>
        </w:rPr>
        <w:lastRenderedPageBreak/>
        <w:t>АКТ (СПРАВКА)</w:t>
      </w:r>
      <w:r w:rsidRPr="000D7640">
        <w:rPr>
          <w:rStyle w:val="afa"/>
          <w:rFonts w:ascii="Times New Roman" w:hAnsi="Times New Roman"/>
          <w:b/>
          <w:sz w:val="28"/>
          <w:szCs w:val="28"/>
        </w:rPr>
        <w:footnoteReference w:id="7"/>
      </w:r>
    </w:p>
    <w:p w14:paraId="514970BF" w14:textId="77777777" w:rsidR="002C2446" w:rsidRPr="000D7640" w:rsidRDefault="002C2446" w:rsidP="002C2446">
      <w:pPr>
        <w:pStyle w:val="2"/>
        <w:kinsoku w:val="0"/>
        <w:overflowPunct w:val="0"/>
        <w:spacing w:before="0" w:after="120" w:line="240" w:lineRule="auto"/>
        <w:jc w:val="center"/>
        <w:rPr>
          <w:rFonts w:ascii="Times New Roman" w:hAnsi="Times New Roman"/>
          <w:b/>
          <w:color w:val="auto"/>
          <w:sz w:val="28"/>
          <w:szCs w:val="28"/>
        </w:rPr>
      </w:pPr>
      <w:r w:rsidRPr="000D7640">
        <w:rPr>
          <w:rFonts w:ascii="Times New Roman" w:hAnsi="Times New Roman"/>
          <w:b/>
          <w:color w:val="auto"/>
          <w:sz w:val="28"/>
          <w:szCs w:val="28"/>
        </w:rPr>
        <w:t>проверки первичной профсоюзной организации</w:t>
      </w:r>
    </w:p>
    <w:bookmarkEnd w:id="30"/>
    <w:p w14:paraId="09774241" w14:textId="77777777" w:rsidR="002C2446" w:rsidRPr="000D7640" w:rsidRDefault="002C2446" w:rsidP="002C2446">
      <w:pPr>
        <w:pStyle w:val="ab"/>
        <w:tabs>
          <w:tab w:val="left" w:pos="7513"/>
        </w:tabs>
        <w:kinsoku w:val="0"/>
        <w:overflowPunct w:val="0"/>
        <w:spacing w:after="20" w:line="233" w:lineRule="auto"/>
        <w:ind w:left="0"/>
        <w:rPr>
          <w:i/>
          <w:iCs/>
          <w:color w:val="auto"/>
          <w:lang w:val="ru-RU"/>
        </w:rPr>
      </w:pPr>
      <w:r w:rsidRPr="000D7640">
        <w:rPr>
          <w:i/>
          <w:iCs/>
          <w:color w:val="auto"/>
          <w:lang w:val="ru-RU"/>
        </w:rPr>
        <w:t>______________</w:t>
      </w:r>
      <w:r w:rsidRPr="000D7640">
        <w:rPr>
          <w:i/>
          <w:iCs/>
          <w:color w:val="auto"/>
          <w:lang w:val="ru-RU"/>
        </w:rPr>
        <w:tab/>
        <w:t>_______________</w:t>
      </w:r>
    </w:p>
    <w:p w14:paraId="3F357C8C" w14:textId="77777777" w:rsidR="002C2446" w:rsidRPr="000D7640" w:rsidRDefault="002C2446" w:rsidP="002C2446">
      <w:pPr>
        <w:pStyle w:val="ab"/>
        <w:tabs>
          <w:tab w:val="left" w:pos="8364"/>
        </w:tabs>
        <w:kinsoku w:val="0"/>
        <w:overflowPunct w:val="0"/>
        <w:spacing w:line="233" w:lineRule="auto"/>
        <w:ind w:left="0" w:firstLine="142"/>
        <w:rPr>
          <w:i/>
          <w:iCs/>
          <w:color w:val="auto"/>
          <w:sz w:val="18"/>
          <w:szCs w:val="18"/>
          <w:lang w:val="ru-RU"/>
        </w:rPr>
      </w:pPr>
      <w:r w:rsidRPr="000D7640">
        <w:rPr>
          <w:i/>
          <w:iCs/>
          <w:color w:val="auto"/>
          <w:sz w:val="18"/>
          <w:szCs w:val="18"/>
          <w:lang w:val="ru-RU"/>
        </w:rPr>
        <w:t>(м</w:t>
      </w:r>
      <w:r w:rsidRPr="000D7640">
        <w:rPr>
          <w:i/>
          <w:iCs/>
          <w:color w:val="auto"/>
          <w:sz w:val="18"/>
          <w:szCs w:val="18"/>
        </w:rPr>
        <w:t>есто составления</w:t>
      </w:r>
      <w:r w:rsidRPr="000D7640">
        <w:rPr>
          <w:i/>
          <w:iCs/>
          <w:color w:val="auto"/>
          <w:sz w:val="18"/>
          <w:szCs w:val="18"/>
          <w:lang w:val="ru-RU"/>
        </w:rPr>
        <w:t>)</w:t>
      </w:r>
      <w:r w:rsidRPr="000D7640">
        <w:rPr>
          <w:i/>
          <w:iCs/>
          <w:color w:val="auto"/>
        </w:rPr>
        <w:tab/>
      </w:r>
      <w:r w:rsidRPr="000D7640">
        <w:rPr>
          <w:i/>
          <w:iCs/>
          <w:color w:val="auto"/>
          <w:sz w:val="18"/>
          <w:szCs w:val="18"/>
          <w:lang w:val="ru-RU"/>
        </w:rPr>
        <w:t>(д</w:t>
      </w:r>
      <w:r w:rsidRPr="000D7640">
        <w:rPr>
          <w:i/>
          <w:iCs/>
          <w:color w:val="auto"/>
          <w:sz w:val="18"/>
          <w:szCs w:val="18"/>
        </w:rPr>
        <w:t>ата</w:t>
      </w:r>
      <w:r w:rsidRPr="000D7640">
        <w:rPr>
          <w:i/>
          <w:iCs/>
          <w:color w:val="auto"/>
          <w:sz w:val="18"/>
          <w:szCs w:val="18"/>
          <w:lang w:val="ru-RU"/>
        </w:rPr>
        <w:t>)</w:t>
      </w:r>
    </w:p>
    <w:p w14:paraId="01F7E4E6" w14:textId="77777777" w:rsidR="002C2446" w:rsidRPr="000D7640" w:rsidRDefault="002C2446" w:rsidP="002C2446">
      <w:pPr>
        <w:pStyle w:val="ab"/>
        <w:tabs>
          <w:tab w:val="left" w:pos="10651"/>
        </w:tabs>
        <w:kinsoku w:val="0"/>
        <w:overflowPunct w:val="0"/>
        <w:spacing w:line="233" w:lineRule="auto"/>
        <w:ind w:left="0" w:firstLine="567"/>
        <w:rPr>
          <w:color w:val="auto"/>
          <w:lang w:val="ru-RU"/>
        </w:rPr>
      </w:pPr>
    </w:p>
    <w:p w14:paraId="1E14FD76" w14:textId="77777777" w:rsidR="002C2446" w:rsidRPr="000D7640" w:rsidRDefault="002C2446" w:rsidP="000A599F">
      <w:pPr>
        <w:pStyle w:val="ab"/>
        <w:tabs>
          <w:tab w:val="left" w:pos="10651"/>
        </w:tabs>
        <w:kinsoku w:val="0"/>
        <w:overflowPunct w:val="0"/>
        <w:spacing w:line="230" w:lineRule="auto"/>
        <w:ind w:left="0" w:firstLine="709"/>
        <w:rPr>
          <w:color w:val="auto"/>
          <w:lang w:val="ru-RU"/>
        </w:rPr>
      </w:pPr>
      <w:r w:rsidRPr="000D7640">
        <w:rPr>
          <w:color w:val="auto"/>
        </w:rPr>
        <w:t>В соответствии с планом работы ревизионной комиссии ____________</w:t>
      </w:r>
      <w:r w:rsidRPr="000D7640">
        <w:rPr>
          <w:color w:val="auto"/>
          <w:lang w:val="ru-RU"/>
        </w:rPr>
        <w:t>_</w:t>
      </w:r>
      <w:r>
        <w:rPr>
          <w:color w:val="auto"/>
          <w:lang w:val="ru-RU"/>
        </w:rPr>
        <w:t>_</w:t>
      </w:r>
    </w:p>
    <w:p w14:paraId="264C4A4C" w14:textId="77777777" w:rsidR="002C2446" w:rsidRPr="000D7640" w:rsidRDefault="002C2446" w:rsidP="000A599F">
      <w:pPr>
        <w:pStyle w:val="ab"/>
        <w:tabs>
          <w:tab w:val="left" w:pos="10651"/>
        </w:tabs>
        <w:kinsoku w:val="0"/>
        <w:overflowPunct w:val="0"/>
        <w:spacing w:line="230" w:lineRule="auto"/>
        <w:ind w:left="0"/>
        <w:rPr>
          <w:color w:val="auto"/>
          <w:lang w:val="ru-RU"/>
        </w:rPr>
      </w:pPr>
      <w:r w:rsidRPr="000D7640">
        <w:rPr>
          <w:color w:val="auto"/>
          <w:lang w:val="ru-RU"/>
        </w:rPr>
        <w:t xml:space="preserve">____________________________________ </w:t>
      </w:r>
      <w:r w:rsidRPr="000D7640">
        <w:rPr>
          <w:color w:val="auto"/>
        </w:rPr>
        <w:t xml:space="preserve">на </w:t>
      </w:r>
      <w:r w:rsidRPr="000D7640">
        <w:rPr>
          <w:color w:val="auto"/>
          <w:lang w:val="ru-RU"/>
        </w:rPr>
        <w:t>____________________________</w:t>
      </w:r>
      <w:r>
        <w:rPr>
          <w:color w:val="auto"/>
          <w:lang w:val="ru-RU"/>
        </w:rPr>
        <w:t>_</w:t>
      </w:r>
    </w:p>
    <w:p w14:paraId="57CB1974" w14:textId="77777777" w:rsidR="002C2446" w:rsidRPr="000D7640" w:rsidRDefault="002C2446" w:rsidP="000A599F">
      <w:pPr>
        <w:pStyle w:val="ab"/>
        <w:tabs>
          <w:tab w:val="left" w:pos="6804"/>
        </w:tabs>
        <w:kinsoku w:val="0"/>
        <w:overflowPunct w:val="0"/>
        <w:spacing w:line="230" w:lineRule="auto"/>
        <w:ind w:left="0" w:firstLine="993"/>
        <w:rPr>
          <w:i/>
          <w:iCs/>
          <w:color w:val="auto"/>
          <w:sz w:val="18"/>
          <w:szCs w:val="18"/>
        </w:rPr>
      </w:pPr>
      <w:r w:rsidRPr="000D7640">
        <w:rPr>
          <w:i/>
          <w:iCs/>
          <w:color w:val="auto"/>
          <w:sz w:val="18"/>
          <w:szCs w:val="18"/>
        </w:rPr>
        <w:t>(наименование профсоюзной организации)</w:t>
      </w:r>
      <w:r w:rsidRPr="000D7640">
        <w:rPr>
          <w:i/>
          <w:iCs/>
          <w:color w:val="auto"/>
        </w:rPr>
        <w:tab/>
      </w:r>
      <w:r w:rsidRPr="000D7640">
        <w:rPr>
          <w:i/>
          <w:iCs/>
          <w:color w:val="auto"/>
          <w:sz w:val="18"/>
          <w:szCs w:val="18"/>
        </w:rPr>
        <w:t>(полугодие, год)</w:t>
      </w:r>
    </w:p>
    <w:p w14:paraId="259C5ACC" w14:textId="77777777" w:rsidR="002C2446" w:rsidRPr="000D7640" w:rsidRDefault="002C2446" w:rsidP="000A599F">
      <w:pPr>
        <w:pStyle w:val="ab"/>
        <w:tabs>
          <w:tab w:val="left" w:pos="10593"/>
        </w:tabs>
        <w:kinsoku w:val="0"/>
        <w:overflowPunct w:val="0"/>
        <w:spacing w:line="230" w:lineRule="auto"/>
        <w:ind w:left="0"/>
        <w:rPr>
          <w:color w:val="auto"/>
          <w:lang w:val="ru-RU"/>
        </w:rPr>
      </w:pPr>
      <w:r w:rsidRPr="000D7640">
        <w:rPr>
          <w:color w:val="auto"/>
        </w:rPr>
        <w:t>проведена проверка _______________________________________________</w:t>
      </w:r>
      <w:r w:rsidRPr="000D7640">
        <w:rPr>
          <w:color w:val="auto"/>
          <w:lang w:val="ru-RU"/>
        </w:rPr>
        <w:t>__</w:t>
      </w:r>
      <w:r>
        <w:rPr>
          <w:color w:val="auto"/>
          <w:lang w:val="ru-RU"/>
        </w:rPr>
        <w:t>__</w:t>
      </w:r>
    </w:p>
    <w:p w14:paraId="7A540DE9" w14:textId="77777777" w:rsidR="002C2446" w:rsidRPr="000D7640" w:rsidRDefault="002C2446" w:rsidP="000A599F">
      <w:pPr>
        <w:pStyle w:val="ab"/>
        <w:kinsoku w:val="0"/>
        <w:overflowPunct w:val="0"/>
        <w:spacing w:line="230" w:lineRule="auto"/>
        <w:ind w:left="0" w:firstLine="4253"/>
        <w:rPr>
          <w:i/>
          <w:iCs/>
          <w:color w:val="auto"/>
          <w:sz w:val="18"/>
          <w:szCs w:val="18"/>
        </w:rPr>
      </w:pPr>
      <w:r w:rsidRPr="000D7640">
        <w:rPr>
          <w:i/>
          <w:iCs/>
          <w:color w:val="auto"/>
          <w:sz w:val="18"/>
          <w:szCs w:val="18"/>
        </w:rPr>
        <w:t>(наименование профсоюзной организации)</w:t>
      </w:r>
    </w:p>
    <w:p w14:paraId="05A6A0A1" w14:textId="77777777" w:rsidR="002C2446" w:rsidRPr="000D7640" w:rsidRDefault="002C2446" w:rsidP="000A599F">
      <w:pPr>
        <w:pStyle w:val="ab"/>
        <w:tabs>
          <w:tab w:val="left" w:pos="5529"/>
          <w:tab w:val="left" w:pos="8931"/>
        </w:tabs>
        <w:kinsoku w:val="0"/>
        <w:overflowPunct w:val="0"/>
        <w:spacing w:line="230" w:lineRule="auto"/>
        <w:ind w:left="0"/>
        <w:rPr>
          <w:color w:val="auto"/>
          <w:u w:val="single" w:color="221E1F"/>
          <w:lang w:val="ru-RU"/>
        </w:rPr>
      </w:pPr>
      <w:r w:rsidRPr="000D7640">
        <w:rPr>
          <w:color w:val="auto"/>
        </w:rPr>
        <w:t>за период деятельности с _________________ по ______________________</w:t>
      </w:r>
      <w:r w:rsidRPr="000D7640">
        <w:rPr>
          <w:color w:val="auto"/>
          <w:lang w:val="ru-RU"/>
        </w:rPr>
        <w:t>__</w:t>
      </w:r>
      <w:r>
        <w:rPr>
          <w:color w:val="auto"/>
          <w:lang w:val="ru-RU"/>
        </w:rPr>
        <w:t>_</w:t>
      </w:r>
      <w:r w:rsidRPr="000D7640">
        <w:rPr>
          <w:color w:val="auto"/>
          <w:lang w:val="ru-RU"/>
        </w:rPr>
        <w:t>_.</w:t>
      </w:r>
    </w:p>
    <w:p w14:paraId="646CF310" w14:textId="77777777" w:rsidR="002C2446" w:rsidRPr="000D7640" w:rsidRDefault="002C2446" w:rsidP="000A599F">
      <w:pPr>
        <w:pStyle w:val="ab"/>
        <w:tabs>
          <w:tab w:val="left" w:pos="5529"/>
          <w:tab w:val="left" w:pos="8931"/>
        </w:tabs>
        <w:kinsoku w:val="0"/>
        <w:overflowPunct w:val="0"/>
        <w:spacing w:line="230" w:lineRule="auto"/>
        <w:ind w:left="0" w:firstLine="709"/>
        <w:rPr>
          <w:color w:val="auto"/>
          <w:lang w:val="ru-RU"/>
        </w:rPr>
      </w:pPr>
      <w:r w:rsidRPr="000D7640">
        <w:rPr>
          <w:color w:val="auto"/>
        </w:rPr>
        <w:t>Проверка проведена членами ревизионной комиссии в составе: _____</w:t>
      </w:r>
      <w:r>
        <w:rPr>
          <w:color w:val="auto"/>
          <w:lang w:val="ru-RU"/>
        </w:rPr>
        <w:t>_</w:t>
      </w:r>
      <w:r w:rsidRPr="000D7640">
        <w:rPr>
          <w:color w:val="auto"/>
        </w:rPr>
        <w:t>_</w:t>
      </w:r>
      <w:r w:rsidRPr="000D7640">
        <w:rPr>
          <w:color w:val="auto"/>
          <w:lang w:val="ru-RU"/>
        </w:rPr>
        <w:t>_</w:t>
      </w:r>
    </w:p>
    <w:p w14:paraId="42B59DF4" w14:textId="77777777" w:rsidR="002C2446" w:rsidRPr="000D7640" w:rsidRDefault="002C2446" w:rsidP="000A599F">
      <w:pPr>
        <w:pStyle w:val="ab"/>
        <w:tabs>
          <w:tab w:val="left" w:leader="underscore" w:pos="9070"/>
        </w:tabs>
        <w:kinsoku w:val="0"/>
        <w:overflowPunct w:val="0"/>
        <w:spacing w:line="230" w:lineRule="auto"/>
        <w:ind w:left="0"/>
        <w:rPr>
          <w:color w:val="auto"/>
          <w:lang w:val="ru-RU"/>
        </w:rPr>
      </w:pPr>
      <w:r w:rsidRPr="000D7640">
        <w:rPr>
          <w:color w:val="auto"/>
          <w:lang w:val="ru-RU"/>
        </w:rPr>
        <w:t>_________________________________________________________________</w:t>
      </w:r>
      <w:r>
        <w:rPr>
          <w:color w:val="auto"/>
          <w:lang w:val="ru-RU"/>
        </w:rPr>
        <w:t>_</w:t>
      </w:r>
      <w:r w:rsidRPr="000D7640">
        <w:rPr>
          <w:color w:val="auto"/>
          <w:lang w:val="ru-RU"/>
        </w:rPr>
        <w:t>__</w:t>
      </w:r>
    </w:p>
    <w:p w14:paraId="4C797E1E" w14:textId="77777777" w:rsidR="002C2446" w:rsidRPr="000D7640" w:rsidRDefault="002C2446" w:rsidP="000A599F">
      <w:pPr>
        <w:pStyle w:val="ab"/>
        <w:kinsoku w:val="0"/>
        <w:overflowPunct w:val="0"/>
        <w:spacing w:line="230" w:lineRule="auto"/>
        <w:ind w:left="0" w:firstLine="567"/>
        <w:jc w:val="center"/>
        <w:rPr>
          <w:i/>
          <w:iCs/>
          <w:color w:val="auto"/>
          <w:sz w:val="18"/>
          <w:szCs w:val="18"/>
        </w:rPr>
      </w:pPr>
      <w:r w:rsidRPr="000D7640">
        <w:rPr>
          <w:i/>
          <w:iCs/>
          <w:color w:val="auto"/>
          <w:sz w:val="18"/>
          <w:szCs w:val="18"/>
        </w:rPr>
        <w:t>(Ф. И. О. членов ревизионной комиссии)</w:t>
      </w:r>
    </w:p>
    <w:p w14:paraId="6BE834FD" w14:textId="77777777" w:rsidR="002C2446" w:rsidRPr="000D7640" w:rsidRDefault="002C2446" w:rsidP="000A599F">
      <w:pPr>
        <w:pStyle w:val="ab"/>
        <w:tabs>
          <w:tab w:val="left" w:pos="10364"/>
        </w:tabs>
        <w:kinsoku w:val="0"/>
        <w:overflowPunct w:val="0"/>
        <w:spacing w:line="230" w:lineRule="auto"/>
        <w:ind w:left="0"/>
        <w:rPr>
          <w:color w:val="auto"/>
          <w:lang w:val="ru-RU"/>
        </w:rPr>
      </w:pPr>
      <w:r w:rsidRPr="000D7640">
        <w:rPr>
          <w:color w:val="auto"/>
        </w:rPr>
        <w:t xml:space="preserve">в присутствии председателя </w:t>
      </w:r>
      <w:r w:rsidRPr="000D7640">
        <w:rPr>
          <w:color w:val="auto"/>
          <w:lang w:val="ru-RU"/>
        </w:rPr>
        <w:t>_________________________________________</w:t>
      </w:r>
      <w:r>
        <w:rPr>
          <w:color w:val="auto"/>
          <w:lang w:val="ru-RU"/>
        </w:rPr>
        <w:t>_</w:t>
      </w:r>
      <w:r w:rsidRPr="000D7640">
        <w:rPr>
          <w:color w:val="auto"/>
          <w:lang w:val="ru-RU"/>
        </w:rPr>
        <w:t>__</w:t>
      </w:r>
    </w:p>
    <w:p w14:paraId="4645C3EC" w14:textId="77777777" w:rsidR="002C2446" w:rsidRPr="000D7640" w:rsidRDefault="002C2446" w:rsidP="000A599F">
      <w:pPr>
        <w:pStyle w:val="ab"/>
        <w:kinsoku w:val="0"/>
        <w:overflowPunct w:val="0"/>
        <w:spacing w:line="230" w:lineRule="auto"/>
        <w:ind w:left="0" w:firstLine="5103"/>
        <w:rPr>
          <w:i/>
          <w:iCs/>
          <w:color w:val="auto"/>
          <w:sz w:val="18"/>
          <w:szCs w:val="18"/>
        </w:rPr>
      </w:pPr>
      <w:r w:rsidRPr="000D7640">
        <w:rPr>
          <w:i/>
          <w:iCs/>
          <w:color w:val="auto"/>
          <w:sz w:val="18"/>
          <w:szCs w:val="18"/>
        </w:rPr>
        <w:t>(Ф. И. О.</w:t>
      </w:r>
      <w:r w:rsidRPr="000D7640">
        <w:rPr>
          <w:i/>
          <w:iCs/>
          <w:color w:val="auto"/>
          <w:sz w:val="18"/>
          <w:szCs w:val="18"/>
          <w:lang w:val="ru-RU"/>
        </w:rPr>
        <w:t>,</w:t>
      </w:r>
      <w:r w:rsidRPr="000D7640">
        <w:rPr>
          <w:i/>
          <w:iCs/>
          <w:color w:val="auto"/>
          <w:sz w:val="18"/>
          <w:szCs w:val="18"/>
        </w:rPr>
        <w:t xml:space="preserve"> дата избрания на должность)</w:t>
      </w:r>
    </w:p>
    <w:p w14:paraId="7D7A11DE" w14:textId="77777777" w:rsidR="002C2446" w:rsidRPr="000D7640" w:rsidRDefault="002C2446" w:rsidP="000A599F">
      <w:pPr>
        <w:pStyle w:val="ab"/>
        <w:tabs>
          <w:tab w:val="left" w:pos="10355"/>
        </w:tabs>
        <w:kinsoku w:val="0"/>
        <w:overflowPunct w:val="0"/>
        <w:spacing w:line="230" w:lineRule="auto"/>
        <w:ind w:left="0"/>
        <w:rPr>
          <w:color w:val="auto"/>
          <w:lang w:val="ru-RU"/>
        </w:rPr>
      </w:pPr>
      <w:r w:rsidRPr="000D7640">
        <w:rPr>
          <w:color w:val="auto"/>
        </w:rPr>
        <w:t xml:space="preserve">и главного бухгалтера (казначея) </w:t>
      </w:r>
      <w:r w:rsidRPr="000D7640">
        <w:rPr>
          <w:color w:val="auto"/>
          <w:lang w:val="ru-RU"/>
        </w:rPr>
        <w:t>__________________________________</w:t>
      </w:r>
      <w:r>
        <w:rPr>
          <w:color w:val="auto"/>
          <w:lang w:val="ru-RU"/>
        </w:rPr>
        <w:t>_</w:t>
      </w:r>
      <w:r w:rsidRPr="000D7640">
        <w:rPr>
          <w:color w:val="auto"/>
          <w:lang w:val="ru-RU"/>
        </w:rPr>
        <w:t>_____</w:t>
      </w:r>
    </w:p>
    <w:p w14:paraId="4F0C6962" w14:textId="77777777" w:rsidR="002C2446" w:rsidRPr="000D7640" w:rsidRDefault="002C2446" w:rsidP="000A599F">
      <w:pPr>
        <w:pStyle w:val="ab"/>
        <w:kinsoku w:val="0"/>
        <w:overflowPunct w:val="0"/>
        <w:spacing w:line="230" w:lineRule="auto"/>
        <w:ind w:left="0" w:firstLine="4678"/>
        <w:rPr>
          <w:i/>
          <w:iCs/>
          <w:color w:val="auto"/>
          <w:sz w:val="18"/>
          <w:szCs w:val="16"/>
          <w:lang w:val="ru-RU"/>
        </w:rPr>
      </w:pPr>
      <w:r w:rsidRPr="000D7640">
        <w:rPr>
          <w:i/>
          <w:iCs/>
          <w:color w:val="auto"/>
          <w:sz w:val="18"/>
          <w:szCs w:val="16"/>
        </w:rPr>
        <w:t>(Ф. И. О.</w:t>
      </w:r>
      <w:r w:rsidRPr="000D7640">
        <w:rPr>
          <w:i/>
          <w:iCs/>
          <w:color w:val="auto"/>
          <w:sz w:val="18"/>
          <w:szCs w:val="16"/>
          <w:lang w:val="ru-RU"/>
        </w:rPr>
        <w:t>, дата назначения (избрания) на должность)</w:t>
      </w:r>
    </w:p>
    <w:p w14:paraId="2A33B8A2" w14:textId="77777777" w:rsidR="002C2446" w:rsidRPr="000D7640" w:rsidRDefault="002C2446" w:rsidP="000A599F">
      <w:pPr>
        <w:pStyle w:val="ab"/>
        <w:tabs>
          <w:tab w:val="left" w:pos="8931"/>
        </w:tabs>
        <w:kinsoku w:val="0"/>
        <w:overflowPunct w:val="0"/>
        <w:spacing w:line="230" w:lineRule="auto"/>
        <w:ind w:left="0"/>
        <w:rPr>
          <w:color w:val="auto"/>
          <w:lang w:val="ru-RU"/>
        </w:rPr>
      </w:pPr>
      <w:r w:rsidRPr="000D7640">
        <w:rPr>
          <w:color w:val="auto"/>
        </w:rPr>
        <w:t xml:space="preserve">первичной профсоюзной организации </w:t>
      </w:r>
      <w:r w:rsidRPr="000D7640">
        <w:rPr>
          <w:color w:val="auto"/>
          <w:lang w:val="ru-RU"/>
        </w:rPr>
        <w:t>___________________________________</w:t>
      </w:r>
      <w:r>
        <w:rPr>
          <w:color w:val="auto"/>
          <w:lang w:val="ru-RU"/>
        </w:rPr>
        <w:t>.</w:t>
      </w:r>
    </w:p>
    <w:p w14:paraId="1D3EE523" w14:textId="77777777" w:rsidR="002C2446" w:rsidRPr="000D7640" w:rsidRDefault="002C2446" w:rsidP="000A599F">
      <w:pPr>
        <w:pStyle w:val="ab"/>
        <w:tabs>
          <w:tab w:val="left" w:pos="4395"/>
        </w:tabs>
        <w:kinsoku w:val="0"/>
        <w:overflowPunct w:val="0"/>
        <w:spacing w:line="230" w:lineRule="auto"/>
        <w:ind w:left="0" w:firstLine="5387"/>
        <w:rPr>
          <w:i/>
          <w:iCs/>
          <w:color w:val="auto"/>
          <w:sz w:val="18"/>
          <w:szCs w:val="18"/>
        </w:rPr>
      </w:pPr>
      <w:r w:rsidRPr="000D7640">
        <w:rPr>
          <w:i/>
          <w:iCs/>
          <w:color w:val="auto"/>
          <w:sz w:val="18"/>
          <w:szCs w:val="18"/>
        </w:rPr>
        <w:t>(наименование профсоюзной организации)</w:t>
      </w:r>
    </w:p>
    <w:p w14:paraId="10E931BB" w14:textId="77777777" w:rsidR="002C2446" w:rsidRPr="000D7640" w:rsidRDefault="002C2446" w:rsidP="000A599F">
      <w:pPr>
        <w:pStyle w:val="ab"/>
        <w:tabs>
          <w:tab w:val="left" w:pos="4423"/>
          <w:tab w:val="left" w:pos="8954"/>
        </w:tabs>
        <w:kinsoku w:val="0"/>
        <w:overflowPunct w:val="0"/>
        <w:spacing w:line="230" w:lineRule="auto"/>
        <w:ind w:left="0" w:firstLine="709"/>
        <w:rPr>
          <w:color w:val="auto"/>
        </w:rPr>
      </w:pPr>
      <w:r w:rsidRPr="000D7640">
        <w:rPr>
          <w:color w:val="auto"/>
        </w:rPr>
        <w:t xml:space="preserve">Проверка начата </w:t>
      </w:r>
      <w:r w:rsidRPr="000D7640">
        <w:rPr>
          <w:color w:val="auto"/>
          <w:lang w:val="ru-RU"/>
        </w:rPr>
        <w:t>____________</w:t>
      </w:r>
      <w:r>
        <w:rPr>
          <w:color w:val="auto"/>
          <w:lang w:val="ru-RU"/>
        </w:rPr>
        <w:t>_</w:t>
      </w:r>
      <w:r w:rsidRPr="000D7640">
        <w:rPr>
          <w:color w:val="auto"/>
          <w:lang w:val="ru-RU"/>
        </w:rPr>
        <w:t>___ и </w:t>
      </w:r>
      <w:r w:rsidRPr="000D7640">
        <w:rPr>
          <w:color w:val="auto"/>
        </w:rPr>
        <w:t xml:space="preserve">окончена </w:t>
      </w:r>
      <w:r w:rsidRPr="000D7640">
        <w:rPr>
          <w:color w:val="auto"/>
          <w:lang w:val="ru-RU"/>
        </w:rPr>
        <w:t>______________________</w:t>
      </w:r>
      <w:r w:rsidRPr="000D7640">
        <w:rPr>
          <w:color w:val="auto"/>
        </w:rPr>
        <w:t>.</w:t>
      </w:r>
    </w:p>
    <w:p w14:paraId="5D258762" w14:textId="77777777" w:rsidR="002C2446" w:rsidRPr="000D7640" w:rsidRDefault="002C2446" w:rsidP="000A599F">
      <w:pPr>
        <w:pStyle w:val="ab"/>
        <w:tabs>
          <w:tab w:val="left" w:pos="1843"/>
          <w:tab w:val="left" w:pos="7371"/>
        </w:tabs>
        <w:kinsoku w:val="0"/>
        <w:overflowPunct w:val="0"/>
        <w:spacing w:line="230" w:lineRule="auto"/>
        <w:ind w:left="0" w:firstLine="3119"/>
        <w:rPr>
          <w:i/>
          <w:iCs/>
          <w:color w:val="auto"/>
          <w:sz w:val="18"/>
          <w:szCs w:val="18"/>
        </w:rPr>
      </w:pPr>
      <w:r w:rsidRPr="000D7640">
        <w:rPr>
          <w:i/>
          <w:iCs/>
          <w:color w:val="auto"/>
          <w:sz w:val="18"/>
          <w:szCs w:val="18"/>
        </w:rPr>
        <w:t>(число, месяц, год)</w:t>
      </w:r>
      <w:r w:rsidRPr="000D7640">
        <w:rPr>
          <w:i/>
          <w:iCs/>
          <w:color w:val="auto"/>
          <w:sz w:val="18"/>
          <w:szCs w:val="18"/>
        </w:rPr>
        <w:tab/>
        <w:t>(число, месяц, год)</w:t>
      </w:r>
    </w:p>
    <w:p w14:paraId="03C79A24" w14:textId="77777777" w:rsidR="002C2446" w:rsidRPr="000D7640" w:rsidRDefault="002C2446" w:rsidP="000A599F">
      <w:pPr>
        <w:pStyle w:val="ab"/>
        <w:kinsoku w:val="0"/>
        <w:overflowPunct w:val="0"/>
        <w:spacing w:line="230" w:lineRule="auto"/>
        <w:ind w:left="0" w:firstLine="567"/>
        <w:rPr>
          <w:i/>
          <w:iCs/>
          <w:color w:val="auto"/>
        </w:rPr>
      </w:pPr>
    </w:p>
    <w:p w14:paraId="1B70FAE5" w14:textId="77777777" w:rsidR="002C2446" w:rsidRPr="000D7640" w:rsidRDefault="002C2446" w:rsidP="000A599F">
      <w:pPr>
        <w:pStyle w:val="ab"/>
        <w:tabs>
          <w:tab w:val="left" w:leader="underscore" w:pos="8789"/>
          <w:tab w:val="left" w:leader="underscore" w:pos="10584"/>
        </w:tabs>
        <w:kinsoku w:val="0"/>
        <w:overflowPunct w:val="0"/>
        <w:spacing w:line="230" w:lineRule="auto"/>
        <w:ind w:left="0" w:firstLine="709"/>
        <w:rPr>
          <w:color w:val="auto"/>
          <w:lang w:val="ru-RU"/>
        </w:rPr>
      </w:pPr>
      <w:r w:rsidRPr="000D7640">
        <w:rPr>
          <w:color w:val="auto"/>
        </w:rPr>
        <w:t>Ревизионная комиссия руководствуется Уставом</w:t>
      </w:r>
      <w:r w:rsidRPr="000D7640">
        <w:rPr>
          <w:color w:val="auto"/>
          <w:lang w:val="ru-RU"/>
        </w:rPr>
        <w:t xml:space="preserve"> ____________________,</w:t>
      </w:r>
    </w:p>
    <w:p w14:paraId="5855F649" w14:textId="77777777" w:rsidR="002C2446" w:rsidRPr="000D7640" w:rsidRDefault="002C2446" w:rsidP="000A599F">
      <w:pPr>
        <w:pStyle w:val="ab"/>
        <w:kinsoku w:val="0"/>
        <w:overflowPunct w:val="0"/>
        <w:spacing w:line="230" w:lineRule="auto"/>
        <w:ind w:left="0" w:firstLine="6521"/>
        <w:rPr>
          <w:i/>
          <w:iCs/>
          <w:color w:val="auto"/>
          <w:sz w:val="18"/>
          <w:szCs w:val="18"/>
        </w:rPr>
      </w:pPr>
      <w:r w:rsidRPr="000D7640">
        <w:rPr>
          <w:i/>
          <w:iCs/>
          <w:color w:val="auto"/>
          <w:sz w:val="18"/>
          <w:szCs w:val="18"/>
        </w:rPr>
        <w:t>(наименование отраслевого профсоюза)</w:t>
      </w:r>
    </w:p>
    <w:p w14:paraId="74D63937" w14:textId="77777777" w:rsidR="002C2446" w:rsidRPr="000D7640" w:rsidRDefault="002C2446" w:rsidP="000A599F">
      <w:pPr>
        <w:pStyle w:val="ab"/>
        <w:tabs>
          <w:tab w:val="left" w:pos="993"/>
          <w:tab w:val="left" w:pos="8931"/>
        </w:tabs>
        <w:kinsoku w:val="0"/>
        <w:overflowPunct w:val="0"/>
        <w:spacing w:line="230" w:lineRule="auto"/>
        <w:ind w:left="0"/>
        <w:rPr>
          <w:color w:val="auto"/>
        </w:rPr>
      </w:pPr>
      <w:r w:rsidRPr="000D7640">
        <w:rPr>
          <w:color w:val="auto"/>
        </w:rPr>
        <w:t xml:space="preserve">Положением о ревизионной комиссии </w:t>
      </w:r>
      <w:r w:rsidRPr="000D7640">
        <w:rPr>
          <w:color w:val="auto"/>
          <w:u w:color="221E1F"/>
          <w:lang w:val="ru-RU"/>
        </w:rPr>
        <w:t>_______________________________</w:t>
      </w:r>
      <w:r>
        <w:rPr>
          <w:color w:val="auto"/>
          <w:u w:color="221E1F"/>
          <w:lang w:val="ru-RU"/>
        </w:rPr>
        <w:t>_</w:t>
      </w:r>
      <w:r w:rsidRPr="000D7640">
        <w:rPr>
          <w:color w:val="auto"/>
          <w:u w:color="221E1F"/>
          <w:lang w:val="ru-RU"/>
        </w:rPr>
        <w:t>___</w:t>
      </w:r>
      <w:r w:rsidRPr="000D7640">
        <w:rPr>
          <w:color w:val="auto"/>
        </w:rPr>
        <w:t>.</w:t>
      </w:r>
    </w:p>
    <w:p w14:paraId="595DE5FF" w14:textId="77777777" w:rsidR="002C2446" w:rsidRPr="000D7640" w:rsidRDefault="002C2446" w:rsidP="000A599F">
      <w:pPr>
        <w:pStyle w:val="3"/>
        <w:keepNext w:val="0"/>
        <w:keepLines w:val="0"/>
        <w:widowControl w:val="0"/>
        <w:numPr>
          <w:ilvl w:val="0"/>
          <w:numId w:val="35"/>
        </w:numPr>
        <w:tabs>
          <w:tab w:val="left" w:pos="426"/>
          <w:tab w:val="left" w:pos="3544"/>
        </w:tabs>
        <w:kinsoku w:val="0"/>
        <w:overflowPunct w:val="0"/>
        <w:autoSpaceDE w:val="0"/>
        <w:autoSpaceDN w:val="0"/>
        <w:adjustRightInd w:val="0"/>
        <w:spacing w:before="240" w:after="120" w:line="230" w:lineRule="auto"/>
        <w:ind w:left="0" w:firstLine="0"/>
        <w:jc w:val="center"/>
        <w:rPr>
          <w:rFonts w:ascii="Times New Roman" w:hAnsi="Times New Roman"/>
          <w:sz w:val="28"/>
          <w:szCs w:val="28"/>
        </w:rPr>
      </w:pPr>
      <w:r w:rsidRPr="000D7640">
        <w:rPr>
          <w:rFonts w:ascii="Times New Roman" w:hAnsi="Times New Roman"/>
          <w:sz w:val="28"/>
          <w:szCs w:val="28"/>
        </w:rPr>
        <w:t>ОБЩИЕ СВЕДЕНИЯ</w:t>
      </w:r>
    </w:p>
    <w:p w14:paraId="024D3A96" w14:textId="77777777" w:rsidR="002C2446" w:rsidRPr="000D7640" w:rsidRDefault="002C2446" w:rsidP="000A599F">
      <w:pPr>
        <w:pStyle w:val="ab"/>
        <w:tabs>
          <w:tab w:val="left" w:leader="underscore" w:pos="8789"/>
          <w:tab w:val="left" w:pos="10653"/>
        </w:tabs>
        <w:kinsoku w:val="0"/>
        <w:overflowPunct w:val="0"/>
        <w:spacing w:line="230" w:lineRule="auto"/>
        <w:ind w:left="0" w:firstLine="709"/>
        <w:jc w:val="both"/>
        <w:rPr>
          <w:color w:val="auto"/>
          <w:lang w:val="ru-RU"/>
        </w:rPr>
      </w:pPr>
      <w:r w:rsidRPr="000D7640">
        <w:rPr>
          <w:color w:val="auto"/>
        </w:rPr>
        <w:t xml:space="preserve">Первичная профсоюзная организация </w:t>
      </w:r>
      <w:r w:rsidRPr="000D7640">
        <w:rPr>
          <w:color w:val="auto"/>
          <w:lang w:val="ru-RU"/>
        </w:rPr>
        <w:t>_______________________________</w:t>
      </w:r>
    </w:p>
    <w:p w14:paraId="67CD42E3" w14:textId="77777777" w:rsidR="002C2446" w:rsidRPr="000D7640" w:rsidRDefault="002C2446" w:rsidP="000A599F">
      <w:pPr>
        <w:pStyle w:val="ab"/>
        <w:kinsoku w:val="0"/>
        <w:overflowPunct w:val="0"/>
        <w:spacing w:line="230" w:lineRule="auto"/>
        <w:ind w:left="0" w:firstLine="5812"/>
        <w:jc w:val="both"/>
        <w:rPr>
          <w:i/>
          <w:iCs/>
          <w:color w:val="auto"/>
          <w:sz w:val="18"/>
          <w:szCs w:val="18"/>
        </w:rPr>
      </w:pPr>
      <w:r w:rsidRPr="000D7640">
        <w:rPr>
          <w:i/>
          <w:iCs/>
          <w:color w:val="auto"/>
          <w:sz w:val="18"/>
          <w:szCs w:val="18"/>
        </w:rPr>
        <w:t>(наименование профсоюзной организации)</w:t>
      </w:r>
    </w:p>
    <w:p w14:paraId="488BF9B9" w14:textId="77777777" w:rsidR="002C2446" w:rsidRPr="000D7640" w:rsidRDefault="002C2446" w:rsidP="000A599F">
      <w:pPr>
        <w:pStyle w:val="ab"/>
        <w:kinsoku w:val="0"/>
        <w:overflowPunct w:val="0"/>
        <w:spacing w:line="230" w:lineRule="auto"/>
        <w:ind w:left="0"/>
        <w:jc w:val="both"/>
        <w:rPr>
          <w:color w:val="auto"/>
        </w:rPr>
      </w:pPr>
      <w:r w:rsidRPr="000D7640">
        <w:rPr>
          <w:color w:val="auto"/>
        </w:rPr>
        <w:t>осуществляла свою деятельность в </w:t>
      </w:r>
      <w:r w:rsidRPr="000D7640">
        <w:rPr>
          <w:color w:val="auto"/>
          <w:lang w:val="ru-RU"/>
        </w:rPr>
        <w:t>____</w:t>
      </w:r>
      <w:r w:rsidRPr="000D7640">
        <w:rPr>
          <w:color w:val="auto"/>
        </w:rPr>
        <w:t xml:space="preserve"> году в соответствии с Уставом отраслевого профсоюза, </w:t>
      </w:r>
      <w:r w:rsidRPr="000D7640">
        <w:rPr>
          <w:i/>
          <w:iCs/>
          <w:color w:val="auto"/>
        </w:rPr>
        <w:t>Положением о первичной профсоюзной организации (профсоюзном комитете) при его наличии (указать номер и дату решения руководящего органа об утверждении Положения)</w:t>
      </w:r>
      <w:r w:rsidRPr="000D7640">
        <w:rPr>
          <w:color w:val="auto"/>
        </w:rPr>
        <w:t>.</w:t>
      </w:r>
    </w:p>
    <w:p w14:paraId="3CF81755" w14:textId="77777777" w:rsidR="002C2446" w:rsidRPr="000D7640" w:rsidRDefault="002C2446" w:rsidP="000A599F">
      <w:pPr>
        <w:pStyle w:val="ab"/>
        <w:tabs>
          <w:tab w:val="left" w:pos="10580"/>
        </w:tabs>
        <w:kinsoku w:val="0"/>
        <w:overflowPunct w:val="0"/>
        <w:spacing w:line="230" w:lineRule="auto"/>
        <w:ind w:left="0" w:firstLine="709"/>
        <w:jc w:val="both"/>
        <w:rPr>
          <w:color w:val="auto"/>
          <w:lang w:val="ru-RU"/>
        </w:rPr>
      </w:pPr>
      <w:r w:rsidRPr="000D7640">
        <w:rPr>
          <w:color w:val="auto"/>
        </w:rPr>
        <w:t xml:space="preserve">Первичная профсоюзная организация прошла регистрацию в установленном порядке. Свидетельство о государственной регистрации </w:t>
      </w:r>
      <w:r w:rsidRPr="000D7640">
        <w:rPr>
          <w:color w:val="auto"/>
          <w:u w:color="221E1F"/>
          <w:lang w:val="ru-RU"/>
        </w:rPr>
        <w:t>____________________________________________________________________.</w:t>
      </w:r>
    </w:p>
    <w:p w14:paraId="14A3EBA7" w14:textId="77777777" w:rsidR="002C2446" w:rsidRPr="000D7640" w:rsidRDefault="002C2446" w:rsidP="000A599F">
      <w:pPr>
        <w:pStyle w:val="ab"/>
        <w:kinsoku w:val="0"/>
        <w:overflowPunct w:val="0"/>
        <w:spacing w:line="230" w:lineRule="auto"/>
        <w:ind w:left="0"/>
        <w:jc w:val="center"/>
        <w:rPr>
          <w:i/>
          <w:iCs/>
          <w:color w:val="auto"/>
          <w:sz w:val="18"/>
          <w:szCs w:val="18"/>
        </w:rPr>
      </w:pPr>
      <w:r w:rsidRPr="000D7640">
        <w:rPr>
          <w:i/>
          <w:iCs/>
          <w:color w:val="auto"/>
          <w:sz w:val="18"/>
          <w:szCs w:val="18"/>
        </w:rPr>
        <w:t>(номер, дата выдачи, наименование выдавшего органа)</w:t>
      </w:r>
    </w:p>
    <w:p w14:paraId="6F941BFD" w14:textId="77777777" w:rsidR="002C2446" w:rsidRPr="000D7640" w:rsidRDefault="002C2446" w:rsidP="000A599F">
      <w:pPr>
        <w:pStyle w:val="ab"/>
        <w:tabs>
          <w:tab w:val="left" w:pos="6054"/>
          <w:tab w:val="left" w:leader="underscore" w:pos="10580"/>
        </w:tabs>
        <w:kinsoku w:val="0"/>
        <w:overflowPunct w:val="0"/>
        <w:spacing w:line="230" w:lineRule="auto"/>
        <w:ind w:left="0" w:firstLine="709"/>
        <w:jc w:val="both"/>
        <w:rPr>
          <w:color w:val="auto"/>
          <w:lang w:val="ru-RU"/>
        </w:rPr>
      </w:pPr>
      <w:r w:rsidRPr="000D7640">
        <w:rPr>
          <w:color w:val="auto"/>
        </w:rPr>
        <w:t xml:space="preserve">Первичная профсоюзная организация поставлена на учет в ИМНС </w:t>
      </w:r>
      <w:r w:rsidRPr="000D7640">
        <w:rPr>
          <w:color w:val="auto"/>
        </w:rPr>
        <w:br/>
        <w:t>по месту нахождения первичной профсоюзной организации с присвоением учетного номера налогоплательщика (далее</w:t>
      </w:r>
      <w:r>
        <w:rPr>
          <w:color w:val="auto"/>
        </w:rPr>
        <w:t xml:space="preserve"> – </w:t>
      </w:r>
      <w:r w:rsidRPr="000D7640">
        <w:rPr>
          <w:color w:val="auto"/>
        </w:rPr>
        <w:t>УНП) ________</w:t>
      </w:r>
      <w:r w:rsidRPr="000D7640">
        <w:rPr>
          <w:color w:val="auto"/>
          <w:lang w:val="ru-RU"/>
        </w:rPr>
        <w:t>____</w:t>
      </w:r>
      <w:r w:rsidRPr="000D7640">
        <w:rPr>
          <w:color w:val="auto"/>
        </w:rPr>
        <w:t>___________, в Фонде социальной защиты населения с присвоением регистрационного номера</w:t>
      </w:r>
      <w:r w:rsidRPr="000D7640">
        <w:rPr>
          <w:color w:val="auto"/>
          <w:lang w:val="ru-RU"/>
        </w:rPr>
        <w:t>,</w:t>
      </w:r>
      <w:r w:rsidRPr="000D7640">
        <w:rPr>
          <w:color w:val="auto"/>
        </w:rPr>
        <w:t xml:space="preserve"> в БРУСП «Белгосстрах» с присвоением регистрационного номера</w:t>
      </w:r>
      <w:r w:rsidRPr="000D7640">
        <w:rPr>
          <w:color w:val="auto"/>
          <w:lang w:val="ru-RU"/>
        </w:rPr>
        <w:t>.</w:t>
      </w:r>
      <w:r w:rsidRPr="000D7640">
        <w:rPr>
          <w:color w:val="auto"/>
        </w:rPr>
        <w:t xml:space="preserve"> </w:t>
      </w:r>
    </w:p>
    <w:p w14:paraId="2002AD33" w14:textId="77777777" w:rsidR="002C2446" w:rsidRPr="0065285A" w:rsidRDefault="002C2446" w:rsidP="000A599F">
      <w:pPr>
        <w:pStyle w:val="ab"/>
        <w:kinsoku w:val="0"/>
        <w:overflowPunct w:val="0"/>
        <w:spacing w:line="230" w:lineRule="auto"/>
        <w:ind w:left="0" w:firstLine="709"/>
        <w:jc w:val="both"/>
        <w:rPr>
          <w:i/>
          <w:iCs/>
          <w:color w:val="auto"/>
          <w:lang w:val="ru-RU"/>
        </w:rPr>
      </w:pPr>
      <w:r w:rsidRPr="000D7640">
        <w:rPr>
          <w:color w:val="auto"/>
        </w:rPr>
        <w:t>Согласно данным статистической отчетности</w:t>
      </w:r>
      <w:r>
        <w:rPr>
          <w:color w:val="auto"/>
          <w:lang w:val="ru-RU"/>
        </w:rPr>
        <w:t>,</w:t>
      </w:r>
      <w:r w:rsidRPr="000D7640">
        <w:rPr>
          <w:color w:val="auto"/>
        </w:rPr>
        <w:t xml:space="preserve"> по состоянию на 1 января 20__ г.</w:t>
      </w:r>
      <w:r w:rsidRPr="000D7640">
        <w:rPr>
          <w:color w:val="auto"/>
          <w:lang w:val="ru-RU"/>
        </w:rPr>
        <w:t xml:space="preserve"> </w:t>
      </w:r>
      <w:r w:rsidRPr="000D7640">
        <w:rPr>
          <w:color w:val="auto"/>
        </w:rPr>
        <w:t>численность работающих составила ___</w:t>
      </w:r>
      <w:r w:rsidRPr="000D7640">
        <w:rPr>
          <w:color w:val="auto"/>
          <w:lang w:val="ru-RU"/>
        </w:rPr>
        <w:t xml:space="preserve"> </w:t>
      </w:r>
      <w:r w:rsidRPr="000D7640">
        <w:rPr>
          <w:color w:val="auto"/>
        </w:rPr>
        <w:t>человек, из них количество членов</w:t>
      </w:r>
      <w:r w:rsidRPr="000D7640">
        <w:rPr>
          <w:color w:val="auto"/>
          <w:lang w:val="ru-RU"/>
        </w:rPr>
        <w:t xml:space="preserve"> </w:t>
      </w:r>
      <w:r w:rsidRPr="000D7640">
        <w:rPr>
          <w:color w:val="auto"/>
        </w:rPr>
        <w:t>профсоюза ___, что составляет ___</w:t>
      </w:r>
      <w:r w:rsidRPr="000D7640">
        <w:rPr>
          <w:color w:val="auto"/>
          <w:lang w:val="ru-RU"/>
        </w:rPr>
        <w:t> </w:t>
      </w:r>
      <w:r w:rsidRPr="000D7640">
        <w:rPr>
          <w:color w:val="auto"/>
        </w:rPr>
        <w:t>%, за предыдущий отчетный период</w:t>
      </w:r>
      <w:r>
        <w:rPr>
          <w:color w:val="auto"/>
        </w:rPr>
        <w:t xml:space="preserve"> – </w:t>
      </w:r>
      <w:r w:rsidRPr="000D7640">
        <w:rPr>
          <w:color w:val="auto"/>
        </w:rPr>
        <w:t>___</w:t>
      </w:r>
      <w:r w:rsidRPr="000D7640">
        <w:rPr>
          <w:color w:val="auto"/>
          <w:lang w:val="ru-RU"/>
        </w:rPr>
        <w:t> </w:t>
      </w:r>
      <w:r w:rsidRPr="000D7640">
        <w:rPr>
          <w:color w:val="auto"/>
        </w:rPr>
        <w:t xml:space="preserve">%. </w:t>
      </w:r>
      <w:r>
        <w:rPr>
          <w:color w:val="auto"/>
          <w:lang w:val="ru-RU"/>
        </w:rPr>
        <w:t>(</w:t>
      </w:r>
      <w:r w:rsidRPr="000D7640">
        <w:rPr>
          <w:i/>
          <w:iCs/>
          <w:color w:val="auto"/>
        </w:rPr>
        <w:t>Членам ревизионной комиссии при снижении процента охвата профсоюзным членством необходимо указать причины.</w:t>
      </w:r>
      <w:r>
        <w:rPr>
          <w:i/>
          <w:iCs/>
          <w:color w:val="auto"/>
          <w:lang w:val="ru-RU"/>
        </w:rPr>
        <w:t>)</w:t>
      </w:r>
    </w:p>
    <w:p w14:paraId="21BB53C6" w14:textId="77777777" w:rsidR="002C2446" w:rsidRPr="000D7640" w:rsidRDefault="002C2446" w:rsidP="002C2446">
      <w:pPr>
        <w:pStyle w:val="ab"/>
        <w:tabs>
          <w:tab w:val="left" w:pos="6092"/>
          <w:tab w:val="left" w:pos="7797"/>
          <w:tab w:val="left" w:pos="8647"/>
        </w:tabs>
        <w:kinsoku w:val="0"/>
        <w:overflowPunct w:val="0"/>
        <w:spacing w:after="2" w:line="259" w:lineRule="auto"/>
        <w:ind w:left="0" w:firstLine="709"/>
        <w:jc w:val="both"/>
        <w:rPr>
          <w:color w:val="auto"/>
        </w:rPr>
      </w:pPr>
      <w:r w:rsidRPr="000D7640">
        <w:rPr>
          <w:color w:val="auto"/>
          <w:spacing w:val="-4"/>
        </w:rPr>
        <w:lastRenderedPageBreak/>
        <w:t>Ответственными за финансово-хозяйственную деятельность и исполнение</w:t>
      </w:r>
      <w:r w:rsidRPr="000D7640">
        <w:rPr>
          <w:color w:val="auto"/>
        </w:rPr>
        <w:t xml:space="preserve"> сметы профбюджета за период деятельности с </w:t>
      </w:r>
      <w:r w:rsidRPr="000D7640">
        <w:rPr>
          <w:color w:val="auto"/>
          <w:u w:color="221E1F"/>
          <w:lang w:val="ru-RU"/>
        </w:rPr>
        <w:t>____</w:t>
      </w:r>
      <w:r>
        <w:rPr>
          <w:color w:val="auto"/>
          <w:u w:color="221E1F"/>
          <w:lang w:val="ru-RU"/>
        </w:rPr>
        <w:t>__</w:t>
      </w:r>
      <w:r w:rsidRPr="000D7640">
        <w:rPr>
          <w:color w:val="auto"/>
          <w:u w:color="221E1F"/>
          <w:lang w:val="ru-RU"/>
        </w:rPr>
        <w:t xml:space="preserve">__ </w:t>
      </w:r>
      <w:r w:rsidRPr="000D7640">
        <w:rPr>
          <w:color w:val="auto"/>
        </w:rPr>
        <w:t>по</w:t>
      </w:r>
      <w:r w:rsidRPr="000D7640">
        <w:rPr>
          <w:color w:val="auto"/>
          <w:lang w:val="ru-RU"/>
        </w:rPr>
        <w:t xml:space="preserve"> </w:t>
      </w:r>
      <w:r w:rsidRPr="000D7640">
        <w:rPr>
          <w:color w:val="auto"/>
          <w:u w:color="221E1F"/>
          <w:lang w:val="ru-RU"/>
        </w:rPr>
        <w:t>____</w:t>
      </w:r>
      <w:r>
        <w:rPr>
          <w:color w:val="auto"/>
          <w:u w:color="221E1F"/>
          <w:lang w:val="ru-RU"/>
        </w:rPr>
        <w:t>__</w:t>
      </w:r>
      <w:r w:rsidRPr="000D7640">
        <w:rPr>
          <w:color w:val="auto"/>
          <w:u w:color="221E1F"/>
          <w:lang w:val="ru-RU"/>
        </w:rPr>
        <w:t xml:space="preserve">__ </w:t>
      </w:r>
      <w:r w:rsidRPr="000D7640">
        <w:rPr>
          <w:color w:val="auto"/>
        </w:rPr>
        <w:t>являлись:</w:t>
      </w:r>
    </w:p>
    <w:p w14:paraId="2A898908" w14:textId="77777777" w:rsidR="002C2446" w:rsidRPr="000D7640" w:rsidRDefault="002C2446" w:rsidP="002C2446">
      <w:pPr>
        <w:pStyle w:val="ab"/>
        <w:tabs>
          <w:tab w:val="left" w:pos="10299"/>
        </w:tabs>
        <w:kinsoku w:val="0"/>
        <w:overflowPunct w:val="0"/>
        <w:spacing w:before="3" w:line="259" w:lineRule="auto"/>
        <w:ind w:left="0" w:firstLine="709"/>
        <w:jc w:val="both"/>
        <w:rPr>
          <w:color w:val="auto"/>
        </w:rPr>
      </w:pPr>
      <w:r w:rsidRPr="000D7640">
        <w:rPr>
          <w:color w:val="auto"/>
        </w:rPr>
        <w:t>председатель первичной профсоюзной организации ___________</w:t>
      </w:r>
      <w:r>
        <w:rPr>
          <w:color w:val="auto"/>
          <w:lang w:val="ru-RU"/>
        </w:rPr>
        <w:t>___</w:t>
      </w:r>
      <w:r w:rsidRPr="000D7640">
        <w:rPr>
          <w:color w:val="auto"/>
        </w:rPr>
        <w:t>_</w:t>
      </w:r>
      <w:r w:rsidRPr="000D7640">
        <w:rPr>
          <w:color w:val="auto"/>
          <w:lang w:val="ru-RU"/>
        </w:rPr>
        <w:t>___</w:t>
      </w:r>
      <w:r w:rsidRPr="000D7640">
        <w:rPr>
          <w:color w:val="auto"/>
        </w:rPr>
        <w:t>,</w:t>
      </w:r>
    </w:p>
    <w:p w14:paraId="795AB0EC" w14:textId="77777777" w:rsidR="002C2446" w:rsidRPr="000D7640" w:rsidRDefault="002C2446" w:rsidP="002C2446">
      <w:pPr>
        <w:pStyle w:val="ab"/>
        <w:kinsoku w:val="0"/>
        <w:overflowPunct w:val="0"/>
        <w:spacing w:before="39" w:line="259" w:lineRule="auto"/>
        <w:ind w:firstLine="5929"/>
        <w:jc w:val="both"/>
        <w:rPr>
          <w:i/>
          <w:iCs/>
          <w:color w:val="auto"/>
          <w:sz w:val="18"/>
          <w:szCs w:val="18"/>
        </w:rPr>
      </w:pPr>
      <w:r w:rsidRPr="000D7640">
        <w:rPr>
          <w:i/>
          <w:iCs/>
          <w:color w:val="auto"/>
          <w:sz w:val="18"/>
          <w:szCs w:val="18"/>
        </w:rPr>
        <w:t>(Ф. И. О., дата избрания на должность)</w:t>
      </w:r>
    </w:p>
    <w:p w14:paraId="274256B5" w14:textId="77777777" w:rsidR="002C2446" w:rsidRPr="000D7640" w:rsidRDefault="002C2446" w:rsidP="002C2446">
      <w:pPr>
        <w:pStyle w:val="ab"/>
        <w:tabs>
          <w:tab w:val="left" w:pos="9677"/>
        </w:tabs>
        <w:kinsoku w:val="0"/>
        <w:overflowPunct w:val="0"/>
        <w:spacing w:line="259" w:lineRule="auto"/>
        <w:ind w:left="0" w:firstLine="709"/>
        <w:jc w:val="both"/>
        <w:rPr>
          <w:color w:val="auto"/>
        </w:rPr>
      </w:pPr>
      <w:r w:rsidRPr="000D7640">
        <w:rPr>
          <w:color w:val="auto"/>
        </w:rPr>
        <w:t>главный бухгалтер (казначей) ____________________________</w:t>
      </w:r>
      <w:r w:rsidRPr="000D7640">
        <w:rPr>
          <w:color w:val="auto"/>
          <w:lang w:val="ru-RU"/>
        </w:rPr>
        <w:t>_________</w:t>
      </w:r>
      <w:r w:rsidRPr="000D7640">
        <w:rPr>
          <w:color w:val="auto"/>
        </w:rPr>
        <w:t>.</w:t>
      </w:r>
    </w:p>
    <w:p w14:paraId="370512BB" w14:textId="77777777" w:rsidR="002C2446" w:rsidRPr="000D7640" w:rsidRDefault="002C2446" w:rsidP="002C2446">
      <w:pPr>
        <w:pStyle w:val="ab"/>
        <w:kinsoku w:val="0"/>
        <w:overflowPunct w:val="0"/>
        <w:spacing w:before="39" w:line="259" w:lineRule="auto"/>
        <w:ind w:left="0" w:firstLine="3828"/>
        <w:jc w:val="both"/>
        <w:rPr>
          <w:i/>
          <w:iCs/>
          <w:color w:val="auto"/>
          <w:sz w:val="18"/>
          <w:szCs w:val="18"/>
        </w:rPr>
      </w:pPr>
      <w:r w:rsidRPr="000D7640">
        <w:rPr>
          <w:i/>
          <w:iCs/>
          <w:color w:val="auto"/>
          <w:sz w:val="18"/>
          <w:szCs w:val="18"/>
        </w:rPr>
        <w:t>(Ф. И. О., дата</w:t>
      </w:r>
      <w:r w:rsidRPr="000D7640">
        <w:rPr>
          <w:i/>
          <w:iCs/>
          <w:color w:val="auto"/>
          <w:sz w:val="18"/>
          <w:szCs w:val="18"/>
          <w:lang w:val="ru-RU"/>
        </w:rPr>
        <w:t xml:space="preserve"> назначения (</w:t>
      </w:r>
      <w:r w:rsidRPr="000D7640">
        <w:rPr>
          <w:i/>
          <w:iCs/>
          <w:color w:val="auto"/>
          <w:sz w:val="18"/>
          <w:szCs w:val="18"/>
        </w:rPr>
        <w:t>избрания</w:t>
      </w:r>
      <w:r w:rsidRPr="000D7640">
        <w:rPr>
          <w:i/>
          <w:iCs/>
          <w:color w:val="auto"/>
          <w:sz w:val="18"/>
          <w:szCs w:val="18"/>
          <w:lang w:val="ru-RU"/>
        </w:rPr>
        <w:t>)</w:t>
      </w:r>
      <w:r w:rsidRPr="000D7640">
        <w:rPr>
          <w:i/>
          <w:iCs/>
          <w:color w:val="auto"/>
          <w:sz w:val="18"/>
          <w:szCs w:val="18"/>
        </w:rPr>
        <w:t xml:space="preserve"> на должность (приема на работу))</w:t>
      </w:r>
    </w:p>
    <w:p w14:paraId="58AC5385" w14:textId="77777777" w:rsidR="002C2446" w:rsidRPr="000D7640" w:rsidRDefault="002C2446" w:rsidP="002C2446">
      <w:pPr>
        <w:pStyle w:val="ab"/>
        <w:tabs>
          <w:tab w:val="left" w:pos="9070"/>
        </w:tabs>
        <w:kinsoku w:val="0"/>
        <w:overflowPunct w:val="0"/>
        <w:spacing w:before="10" w:line="259" w:lineRule="auto"/>
        <w:ind w:left="0" w:firstLine="709"/>
        <w:jc w:val="both"/>
        <w:rPr>
          <w:color w:val="auto"/>
          <w:u w:val="single" w:color="221E1F"/>
          <w:lang w:val="ru-RU"/>
        </w:rPr>
      </w:pPr>
      <w:r w:rsidRPr="000D7640">
        <w:rPr>
          <w:color w:val="auto"/>
        </w:rPr>
        <w:t xml:space="preserve">В первичной профсоюзной организации имеется книга учета проверок. Ответственным за хранение книги учета проверок назначен </w:t>
      </w:r>
      <w:r w:rsidRPr="000D7640">
        <w:rPr>
          <w:color w:val="auto"/>
          <w:u w:color="221E1F"/>
          <w:lang w:val="ru-RU"/>
        </w:rPr>
        <w:t>________________</w:t>
      </w:r>
      <w:r>
        <w:rPr>
          <w:color w:val="auto"/>
          <w:u w:color="221E1F"/>
          <w:lang w:val="ru-RU"/>
        </w:rPr>
        <w:t>.</w:t>
      </w:r>
    </w:p>
    <w:p w14:paraId="660CE902" w14:textId="77777777" w:rsidR="002C2446" w:rsidRPr="000D7640" w:rsidRDefault="002C2446" w:rsidP="002C2446">
      <w:pPr>
        <w:pStyle w:val="ab"/>
        <w:tabs>
          <w:tab w:val="left" w:pos="10372"/>
        </w:tabs>
        <w:kinsoku w:val="0"/>
        <w:overflowPunct w:val="0"/>
        <w:spacing w:before="10" w:line="259" w:lineRule="auto"/>
        <w:ind w:left="0" w:firstLine="8080"/>
        <w:rPr>
          <w:color w:val="auto"/>
          <w:sz w:val="18"/>
          <w:szCs w:val="18"/>
          <w:u w:val="single" w:color="221E1F"/>
          <w:lang w:val="ru-RU"/>
        </w:rPr>
      </w:pPr>
      <w:r w:rsidRPr="000D7640">
        <w:rPr>
          <w:i/>
          <w:iCs/>
          <w:color w:val="auto"/>
          <w:sz w:val="18"/>
          <w:szCs w:val="18"/>
          <w:lang w:val="ru-RU"/>
        </w:rPr>
        <w:t>(</w:t>
      </w:r>
      <w:r w:rsidRPr="000D7640">
        <w:rPr>
          <w:i/>
          <w:iCs/>
          <w:color w:val="auto"/>
          <w:sz w:val="18"/>
          <w:szCs w:val="18"/>
        </w:rPr>
        <w:t>Ф. И. О.</w:t>
      </w:r>
      <w:r w:rsidRPr="000D7640">
        <w:rPr>
          <w:i/>
          <w:iCs/>
          <w:color w:val="auto"/>
          <w:sz w:val="18"/>
          <w:szCs w:val="18"/>
          <w:lang w:val="ru-RU"/>
        </w:rPr>
        <w:t>)</w:t>
      </w:r>
    </w:p>
    <w:p w14:paraId="1853EDD0" w14:textId="77777777" w:rsidR="002C2446" w:rsidRPr="000D7640" w:rsidRDefault="002C2446" w:rsidP="002C2446">
      <w:pPr>
        <w:pStyle w:val="ab"/>
        <w:tabs>
          <w:tab w:val="left" w:pos="10372"/>
        </w:tabs>
        <w:kinsoku w:val="0"/>
        <w:overflowPunct w:val="0"/>
        <w:spacing w:before="10" w:line="259" w:lineRule="auto"/>
        <w:ind w:left="0"/>
        <w:rPr>
          <w:color w:val="auto"/>
          <w:position w:val="-2"/>
        </w:rPr>
      </w:pPr>
      <w:r w:rsidRPr="000D7640">
        <w:rPr>
          <w:color w:val="auto"/>
        </w:rPr>
        <w:t>(протокол от «</w:t>
      </w:r>
      <w:r w:rsidRPr="000D7640">
        <w:rPr>
          <w:color w:val="auto"/>
          <w:lang w:val="ru-RU"/>
        </w:rPr>
        <w:t>___</w:t>
      </w:r>
      <w:r w:rsidRPr="000D7640">
        <w:rPr>
          <w:color w:val="auto"/>
        </w:rPr>
        <w:t>»</w:t>
      </w:r>
      <w:r w:rsidRPr="000D7640">
        <w:rPr>
          <w:color w:val="auto"/>
          <w:lang w:val="ru-RU"/>
        </w:rPr>
        <w:t xml:space="preserve">________ </w:t>
      </w:r>
      <w:r>
        <w:rPr>
          <w:color w:val="auto"/>
          <w:lang w:val="ru-RU"/>
        </w:rPr>
        <w:t>____</w:t>
      </w:r>
      <w:r w:rsidRPr="000D7640">
        <w:rPr>
          <w:color w:val="auto"/>
          <w:lang w:val="ru-RU"/>
        </w:rPr>
        <w:t xml:space="preserve"> г. </w:t>
      </w:r>
      <w:r w:rsidRPr="000D7640">
        <w:rPr>
          <w:color w:val="auto"/>
        </w:rPr>
        <w:t>№ </w:t>
      </w:r>
      <w:r w:rsidRPr="000D7640">
        <w:rPr>
          <w:color w:val="auto"/>
          <w:lang w:val="ru-RU"/>
        </w:rPr>
        <w:t>__</w:t>
      </w:r>
      <w:r w:rsidRPr="000D7640">
        <w:rPr>
          <w:color w:val="auto"/>
        </w:rPr>
        <w:t>)</w:t>
      </w:r>
      <w:r w:rsidRPr="000D7640">
        <w:rPr>
          <w:color w:val="auto"/>
          <w:position w:val="-2"/>
        </w:rPr>
        <w:t>.</w:t>
      </w:r>
    </w:p>
    <w:p w14:paraId="66D6F03E" w14:textId="77777777" w:rsidR="002C2446" w:rsidRPr="000D7640" w:rsidRDefault="002C2446" w:rsidP="002C2446">
      <w:pPr>
        <w:pStyle w:val="ab"/>
        <w:kinsoku w:val="0"/>
        <w:overflowPunct w:val="0"/>
        <w:spacing w:before="88" w:line="259" w:lineRule="auto"/>
        <w:ind w:left="0" w:firstLine="709"/>
        <w:jc w:val="both"/>
        <w:rPr>
          <w:color w:val="auto"/>
        </w:rPr>
      </w:pPr>
    </w:p>
    <w:p w14:paraId="5ECB76C1" w14:textId="77777777" w:rsidR="002C2446" w:rsidRPr="000D7640" w:rsidRDefault="002C2446" w:rsidP="002C2446">
      <w:pPr>
        <w:pStyle w:val="ab"/>
        <w:kinsoku w:val="0"/>
        <w:overflowPunct w:val="0"/>
        <w:spacing w:before="88" w:line="259" w:lineRule="auto"/>
        <w:ind w:left="0" w:firstLine="709"/>
        <w:jc w:val="both"/>
        <w:rPr>
          <w:color w:val="auto"/>
        </w:rPr>
      </w:pPr>
      <w:r w:rsidRPr="000D7640">
        <w:rPr>
          <w:color w:val="auto"/>
        </w:rPr>
        <w:t>При наличии штатных работников проверяется наличие штатного расписания, порядок его утверждения (согласования) в соответствии с Уставом отраслевого профсоюза.</w:t>
      </w:r>
    </w:p>
    <w:p w14:paraId="3E97AA19" w14:textId="77777777" w:rsidR="002C2446" w:rsidRPr="000D7640" w:rsidRDefault="002C2446" w:rsidP="002C2446">
      <w:pPr>
        <w:pStyle w:val="ab"/>
        <w:kinsoku w:val="0"/>
        <w:overflowPunct w:val="0"/>
        <w:spacing w:before="4" w:line="259" w:lineRule="auto"/>
        <w:ind w:left="0" w:firstLine="709"/>
        <w:jc w:val="both"/>
        <w:rPr>
          <w:color w:val="auto"/>
          <w:lang w:val="ru-RU"/>
        </w:rPr>
      </w:pPr>
      <w:r w:rsidRPr="000D7640">
        <w:rPr>
          <w:color w:val="auto"/>
        </w:rPr>
        <w:t>Смета доходов и расходов первичной профсоюзной организации на ____ год утверждена в соответствии с Уставом отраслевого профсоюза</w:t>
      </w:r>
      <w:r w:rsidRPr="000D7640">
        <w:rPr>
          <w:color w:val="auto"/>
        </w:rPr>
        <w:br/>
      </w:r>
      <w:r w:rsidRPr="000D7640">
        <w:rPr>
          <w:color w:val="auto"/>
          <w:lang w:val="ru-RU"/>
        </w:rPr>
        <w:t>____________________________________________________________________.</w:t>
      </w:r>
    </w:p>
    <w:p w14:paraId="5B654EB5" w14:textId="77777777" w:rsidR="002C2446" w:rsidRPr="000D7640" w:rsidRDefault="002C2446" w:rsidP="002C2446">
      <w:pPr>
        <w:pStyle w:val="ab"/>
        <w:kinsoku w:val="0"/>
        <w:overflowPunct w:val="0"/>
        <w:spacing w:before="4" w:line="259" w:lineRule="auto"/>
        <w:ind w:left="0"/>
        <w:jc w:val="center"/>
        <w:rPr>
          <w:color w:val="auto"/>
          <w:sz w:val="18"/>
          <w:szCs w:val="18"/>
        </w:rPr>
      </w:pPr>
      <w:r w:rsidRPr="000D7640">
        <w:rPr>
          <w:i/>
          <w:iCs/>
          <w:color w:val="auto"/>
          <w:sz w:val="18"/>
          <w:szCs w:val="18"/>
        </w:rPr>
        <w:t xml:space="preserve">(наименование утвердившего органа, </w:t>
      </w:r>
      <w:r w:rsidRPr="000D7640">
        <w:rPr>
          <w:i/>
          <w:iCs/>
          <w:color w:val="auto"/>
          <w:sz w:val="18"/>
          <w:szCs w:val="18"/>
          <w:lang w:val="ru-RU"/>
        </w:rPr>
        <w:t>номер</w:t>
      </w:r>
      <w:r w:rsidRPr="000D7640">
        <w:rPr>
          <w:i/>
          <w:iCs/>
          <w:color w:val="auto"/>
          <w:sz w:val="18"/>
          <w:szCs w:val="18"/>
        </w:rPr>
        <w:t xml:space="preserve"> и дата утверждения)</w:t>
      </w:r>
    </w:p>
    <w:p w14:paraId="5889567C" w14:textId="77777777" w:rsidR="002C2446" w:rsidRPr="000D7640" w:rsidRDefault="002C2446" w:rsidP="002C2446">
      <w:pPr>
        <w:pStyle w:val="ab"/>
        <w:kinsoku w:val="0"/>
        <w:overflowPunct w:val="0"/>
        <w:spacing w:before="3" w:line="259" w:lineRule="auto"/>
        <w:ind w:left="0" w:firstLine="709"/>
        <w:jc w:val="both"/>
        <w:rPr>
          <w:color w:val="auto"/>
          <w:lang w:val="ru-RU"/>
        </w:rPr>
      </w:pPr>
      <w:r w:rsidRPr="000D7640">
        <w:rPr>
          <w:color w:val="auto"/>
        </w:rPr>
        <w:t xml:space="preserve">Отчет об исполнении сметы доходов и расходов первичной профсоюзной организации за </w:t>
      </w:r>
      <w:r w:rsidRPr="000D7640">
        <w:rPr>
          <w:color w:val="auto"/>
          <w:lang w:val="ru-RU"/>
        </w:rPr>
        <w:t>____</w:t>
      </w:r>
      <w:r w:rsidRPr="000D7640">
        <w:rPr>
          <w:color w:val="auto"/>
        </w:rPr>
        <w:t xml:space="preserve"> год утвержден в соответствии с Уставом отраслевого профсоюза </w:t>
      </w:r>
      <w:r w:rsidRPr="000D7640">
        <w:rPr>
          <w:color w:val="auto"/>
          <w:lang w:val="ru-RU"/>
        </w:rPr>
        <w:t>__________________________________________________________.</w:t>
      </w:r>
    </w:p>
    <w:p w14:paraId="27C7BFFF" w14:textId="77777777" w:rsidR="002C2446" w:rsidRPr="000D7640" w:rsidRDefault="002C2446" w:rsidP="002C2446">
      <w:pPr>
        <w:pStyle w:val="ab"/>
        <w:kinsoku w:val="0"/>
        <w:overflowPunct w:val="0"/>
        <w:spacing w:before="3" w:line="259" w:lineRule="auto"/>
        <w:ind w:left="0" w:firstLine="2694"/>
        <w:jc w:val="both"/>
        <w:rPr>
          <w:color w:val="auto"/>
          <w:sz w:val="18"/>
          <w:szCs w:val="18"/>
        </w:rPr>
      </w:pPr>
      <w:r w:rsidRPr="000D7640">
        <w:rPr>
          <w:i/>
          <w:iCs/>
          <w:color w:val="auto"/>
          <w:sz w:val="18"/>
          <w:szCs w:val="18"/>
        </w:rPr>
        <w:t xml:space="preserve">(наименование утвердившего органа, </w:t>
      </w:r>
      <w:r w:rsidRPr="000D7640">
        <w:rPr>
          <w:i/>
          <w:iCs/>
          <w:color w:val="auto"/>
          <w:sz w:val="18"/>
          <w:szCs w:val="18"/>
          <w:lang w:val="ru-RU"/>
        </w:rPr>
        <w:t>номер</w:t>
      </w:r>
      <w:r w:rsidRPr="000D7640">
        <w:rPr>
          <w:i/>
          <w:iCs/>
          <w:color w:val="auto"/>
          <w:sz w:val="18"/>
          <w:szCs w:val="18"/>
        </w:rPr>
        <w:t xml:space="preserve"> и дата утверждения)</w:t>
      </w:r>
    </w:p>
    <w:p w14:paraId="351D5129" w14:textId="77777777" w:rsidR="002C2446" w:rsidRPr="000D7640" w:rsidRDefault="002C2446" w:rsidP="002C2446">
      <w:pPr>
        <w:pStyle w:val="ab"/>
        <w:kinsoku w:val="0"/>
        <w:overflowPunct w:val="0"/>
        <w:spacing w:before="56" w:line="259" w:lineRule="auto"/>
        <w:ind w:left="0" w:firstLine="709"/>
        <w:jc w:val="both"/>
        <w:rPr>
          <w:color w:val="auto"/>
        </w:rPr>
      </w:pPr>
      <w:r w:rsidRPr="000D7640">
        <w:rPr>
          <w:color w:val="auto"/>
        </w:rPr>
        <w:t>Ведение бухгалтерского учета в первичной профсоюзной организации осуществляется главным бухгалтером (казначеем) в соответствии с Законом Республики Беларусь от 12 июля 2013 г. № 57-З «О бухгалтерском учете и отчетности», Инструкцией о порядке применения типового плана счетов бухгалтерского учета, утвержденной постановлением Министерства финансов Республики Беларусь от 29 июня 2011 г. № 50, Методическими рекомендациями по применению Типового плана счетов бухгалтерского учета профсоюзными организациями юридических лиц, их обособленных подразделений, утвержденными постановлением Исполкома Совета ФПБ от</w:t>
      </w:r>
      <w:r>
        <w:rPr>
          <w:color w:val="auto"/>
          <w:lang w:val="ru-RU"/>
        </w:rPr>
        <w:t> </w:t>
      </w:r>
      <w:r w:rsidRPr="000D7640">
        <w:rPr>
          <w:color w:val="auto"/>
        </w:rPr>
        <w:t>5</w:t>
      </w:r>
      <w:r>
        <w:rPr>
          <w:color w:val="auto"/>
          <w:lang w:val="ru-RU"/>
        </w:rPr>
        <w:t> </w:t>
      </w:r>
      <w:r w:rsidRPr="000D7640">
        <w:rPr>
          <w:color w:val="auto"/>
        </w:rPr>
        <w:t>апреля 2017 г. № 191.</w:t>
      </w:r>
    </w:p>
    <w:p w14:paraId="40BF5C39" w14:textId="77777777" w:rsidR="002C2446" w:rsidRPr="000D7640" w:rsidRDefault="002C2446" w:rsidP="002C2446">
      <w:pPr>
        <w:pStyle w:val="ab"/>
        <w:kinsoku w:val="0"/>
        <w:overflowPunct w:val="0"/>
        <w:spacing w:after="20" w:line="259" w:lineRule="auto"/>
        <w:ind w:left="0" w:firstLine="709"/>
        <w:jc w:val="both"/>
        <w:rPr>
          <w:color w:val="auto"/>
          <w:spacing w:val="-4"/>
          <w:lang w:val="ru-RU"/>
        </w:rPr>
      </w:pPr>
      <w:r w:rsidRPr="000D7640">
        <w:rPr>
          <w:color w:val="auto"/>
        </w:rPr>
        <w:t>Учетная политика первичной профсоюзной организации разработана и утверждена</w:t>
      </w:r>
      <w:r w:rsidRPr="000D7640">
        <w:rPr>
          <w:color w:val="auto"/>
          <w:spacing w:val="-4"/>
          <w:lang w:val="ru-RU"/>
        </w:rPr>
        <w:t xml:space="preserve"> __________________________________________________________.</w:t>
      </w:r>
    </w:p>
    <w:p w14:paraId="0841D7BE" w14:textId="77777777" w:rsidR="002C2446" w:rsidRPr="00EB315F" w:rsidRDefault="002C2446" w:rsidP="002C2446">
      <w:pPr>
        <w:pStyle w:val="ab"/>
        <w:kinsoku w:val="0"/>
        <w:overflowPunct w:val="0"/>
        <w:spacing w:line="259" w:lineRule="auto"/>
        <w:ind w:left="0" w:firstLine="3119"/>
        <w:jc w:val="both"/>
        <w:rPr>
          <w:i/>
          <w:iCs/>
          <w:color w:val="auto"/>
          <w:sz w:val="18"/>
          <w:szCs w:val="18"/>
        </w:rPr>
      </w:pPr>
      <w:r w:rsidRPr="00EB315F">
        <w:rPr>
          <w:i/>
          <w:iCs/>
          <w:color w:val="auto"/>
          <w:sz w:val="18"/>
          <w:szCs w:val="18"/>
        </w:rPr>
        <w:t>(наименование утвердившего органа, номер и дата утверждения)</w:t>
      </w:r>
    </w:p>
    <w:p w14:paraId="60FE501D" w14:textId="77777777" w:rsidR="002C2446" w:rsidRDefault="002C2446" w:rsidP="002C2446">
      <w:pPr>
        <w:pStyle w:val="ab"/>
        <w:kinsoku w:val="0"/>
        <w:overflowPunct w:val="0"/>
        <w:spacing w:line="259" w:lineRule="auto"/>
        <w:ind w:left="0" w:firstLine="709"/>
        <w:jc w:val="both"/>
        <w:rPr>
          <w:color w:val="auto"/>
        </w:rPr>
      </w:pPr>
      <w:r w:rsidRPr="000D7640">
        <w:rPr>
          <w:color w:val="auto"/>
        </w:rPr>
        <w:t xml:space="preserve">Главный бухгалтер (казначей) первичной профсоюзной организации осуществляет ведение бухгалтерского учета с использованием следующего способа ведения учета </w:t>
      </w:r>
      <w:r w:rsidRPr="000D7640">
        <w:rPr>
          <w:i/>
          <w:iCs/>
          <w:color w:val="auto"/>
        </w:rPr>
        <w:t>(указывается способ ведения учета)</w:t>
      </w:r>
      <w:r w:rsidRPr="000D7640">
        <w:rPr>
          <w:iCs/>
          <w:color w:val="auto"/>
        </w:rPr>
        <w:t>:</w:t>
      </w:r>
      <w:r w:rsidRPr="000D7640">
        <w:rPr>
          <w:i/>
          <w:iCs/>
          <w:color w:val="auto"/>
        </w:rPr>
        <w:t xml:space="preserve"> </w:t>
      </w:r>
      <w:r w:rsidRPr="000D7640">
        <w:rPr>
          <w:color w:val="auto"/>
        </w:rPr>
        <w:t>ручным способом с частичным применением средств автоматизации с отражением хозяйственных операций в «Журнал-главная» либо в автоматизированной форме ведения бухгалтерского учета с использованием бухгалтерской программы «1С:</w:t>
      </w:r>
      <w:r w:rsidRPr="000D7640">
        <w:rPr>
          <w:color w:val="auto"/>
          <w:lang w:val="ru-RU"/>
        </w:rPr>
        <w:t> </w:t>
      </w:r>
      <w:r w:rsidRPr="000D7640">
        <w:rPr>
          <w:color w:val="auto"/>
        </w:rPr>
        <w:t>Бухгалтерия» или иных программ.</w:t>
      </w:r>
    </w:p>
    <w:p w14:paraId="17545C4D" w14:textId="77777777" w:rsidR="002C2446" w:rsidRPr="000D7640" w:rsidRDefault="002C2446" w:rsidP="002C2446">
      <w:pPr>
        <w:pStyle w:val="3"/>
        <w:keepNext w:val="0"/>
        <w:keepLines w:val="0"/>
        <w:widowControl w:val="0"/>
        <w:numPr>
          <w:ilvl w:val="0"/>
          <w:numId w:val="35"/>
        </w:numPr>
        <w:tabs>
          <w:tab w:val="left" w:pos="567"/>
          <w:tab w:val="left" w:pos="1701"/>
        </w:tabs>
        <w:kinsoku w:val="0"/>
        <w:overflowPunct w:val="0"/>
        <w:autoSpaceDE w:val="0"/>
        <w:autoSpaceDN w:val="0"/>
        <w:adjustRightInd w:val="0"/>
        <w:spacing w:before="240" w:after="120" w:line="259" w:lineRule="auto"/>
        <w:ind w:left="0" w:firstLine="0"/>
        <w:jc w:val="center"/>
        <w:rPr>
          <w:rFonts w:ascii="Times New Roman" w:hAnsi="Times New Roman"/>
          <w:sz w:val="28"/>
          <w:szCs w:val="28"/>
        </w:rPr>
      </w:pPr>
      <w:r w:rsidRPr="000D7640">
        <w:br w:type="page"/>
      </w:r>
      <w:r w:rsidRPr="000D7640">
        <w:rPr>
          <w:rFonts w:ascii="Times New Roman" w:hAnsi="Times New Roman"/>
          <w:sz w:val="28"/>
          <w:szCs w:val="28"/>
        </w:rPr>
        <w:lastRenderedPageBreak/>
        <w:t>ДОХОДЫ ПРОФСОЮЗНОЙ ОРГАНИЗАЦИИ</w:t>
      </w:r>
    </w:p>
    <w:p w14:paraId="1A65C1CD" w14:textId="77777777" w:rsidR="002C2446" w:rsidRPr="000D7640" w:rsidRDefault="002C2446" w:rsidP="002C2446">
      <w:pPr>
        <w:pStyle w:val="ab"/>
        <w:kinsoku w:val="0"/>
        <w:overflowPunct w:val="0"/>
        <w:spacing w:before="115" w:line="259" w:lineRule="auto"/>
        <w:ind w:left="0" w:firstLine="709"/>
        <w:jc w:val="both"/>
        <w:rPr>
          <w:color w:val="auto"/>
          <w:lang w:val="ru-RU"/>
        </w:rPr>
      </w:pPr>
      <w:r w:rsidRPr="000D7640">
        <w:rPr>
          <w:color w:val="auto"/>
        </w:rPr>
        <w:t xml:space="preserve">Основными источниками доходов первичной профсоюзной организации являются </w:t>
      </w:r>
      <w:r w:rsidRPr="000D7640">
        <w:rPr>
          <w:i/>
          <w:color w:val="auto"/>
        </w:rPr>
        <w:t>(</w:t>
      </w:r>
      <w:r w:rsidRPr="000D7640">
        <w:rPr>
          <w:i/>
          <w:iCs/>
          <w:color w:val="auto"/>
        </w:rPr>
        <w:t>указать источники</w:t>
      </w:r>
      <w:r w:rsidRPr="000D7640">
        <w:rPr>
          <w:i/>
          <w:color w:val="auto"/>
        </w:rPr>
        <w:t>)</w:t>
      </w:r>
      <w:r w:rsidRPr="000D7640">
        <w:rPr>
          <w:color w:val="auto"/>
        </w:rPr>
        <w:t xml:space="preserve"> отчисления от членских профсоюзных взносов, отчисления нанимателем средств по коллективному договору, иные источники, не запрещенные законодательством.</w:t>
      </w:r>
      <w:r w:rsidRPr="000D7640">
        <w:rPr>
          <w:color w:val="auto"/>
          <w:lang w:val="ru-RU"/>
        </w:rPr>
        <w:t xml:space="preserve"> </w:t>
      </w:r>
    </w:p>
    <w:p w14:paraId="4CC8A86B" w14:textId="77777777" w:rsidR="002C2446" w:rsidRPr="000D7640" w:rsidRDefault="002C2446" w:rsidP="002C2446">
      <w:pPr>
        <w:pStyle w:val="ab"/>
        <w:kinsoku w:val="0"/>
        <w:overflowPunct w:val="0"/>
        <w:spacing w:line="259" w:lineRule="auto"/>
        <w:ind w:left="0" w:firstLine="709"/>
        <w:jc w:val="both"/>
        <w:rPr>
          <w:color w:val="auto"/>
        </w:rPr>
      </w:pPr>
      <w:r w:rsidRPr="000D7640">
        <w:rPr>
          <w:color w:val="auto"/>
        </w:rPr>
        <w:t>Установленный норматив отчислений членских профсоюзных взносов для финансирования деятельности первичной профсоюзной организации утвержден в </w:t>
      </w:r>
      <w:r w:rsidRPr="000D7640">
        <w:rPr>
          <w:color w:val="auto"/>
          <w:spacing w:val="-4"/>
        </w:rPr>
        <w:t>размере ___</w:t>
      </w:r>
      <w:r w:rsidRPr="000D7640">
        <w:rPr>
          <w:color w:val="auto"/>
          <w:spacing w:val="-4"/>
          <w:lang w:val="ru-RU"/>
        </w:rPr>
        <w:t> </w:t>
      </w:r>
      <w:r w:rsidRPr="000D7640">
        <w:rPr>
          <w:color w:val="auto"/>
          <w:spacing w:val="-4"/>
        </w:rPr>
        <w:t>%, для финансирования деятельности вышестоящей профсоюзной</w:t>
      </w:r>
      <w:r w:rsidRPr="000D7640">
        <w:rPr>
          <w:color w:val="auto"/>
        </w:rPr>
        <w:t xml:space="preserve"> организации</w:t>
      </w:r>
      <w:r>
        <w:rPr>
          <w:color w:val="auto"/>
        </w:rPr>
        <w:t xml:space="preserve"> – </w:t>
      </w:r>
      <w:r w:rsidRPr="000D7640">
        <w:rPr>
          <w:color w:val="auto"/>
        </w:rPr>
        <w:t xml:space="preserve">__ % </w:t>
      </w:r>
      <w:r w:rsidRPr="000D7640">
        <w:rPr>
          <w:i/>
          <w:color w:val="auto"/>
        </w:rPr>
        <w:t>(</w:t>
      </w:r>
      <w:r w:rsidRPr="000D7640">
        <w:rPr>
          <w:i/>
          <w:iCs/>
          <w:color w:val="auto"/>
        </w:rPr>
        <w:t>указать основание</w:t>
      </w:r>
      <w:r w:rsidRPr="000D7640">
        <w:rPr>
          <w:i/>
          <w:color w:val="auto"/>
        </w:rPr>
        <w:t>)</w:t>
      </w:r>
      <w:r w:rsidRPr="000D7640">
        <w:rPr>
          <w:color w:val="auto"/>
        </w:rPr>
        <w:t>.</w:t>
      </w:r>
    </w:p>
    <w:p w14:paraId="48F1EDA2" w14:textId="77777777" w:rsidR="002C2446" w:rsidRPr="000E06EA" w:rsidRDefault="002C2446" w:rsidP="002C2446">
      <w:pPr>
        <w:pStyle w:val="ab"/>
        <w:kinsoku w:val="0"/>
        <w:overflowPunct w:val="0"/>
        <w:spacing w:after="20" w:line="259" w:lineRule="auto"/>
        <w:ind w:left="0" w:firstLine="709"/>
        <w:jc w:val="both"/>
        <w:rPr>
          <w:i/>
          <w:color w:val="auto"/>
        </w:rPr>
      </w:pPr>
      <w:r w:rsidRPr="000D7640">
        <w:rPr>
          <w:color w:val="auto"/>
        </w:rPr>
        <w:t xml:space="preserve">Перечисление членских профсоюзных взносов нанимателем производится в срок выплаты заработной платы. Задолженности </w:t>
      </w:r>
      <w:r>
        <w:rPr>
          <w:color w:val="auto"/>
        </w:rPr>
        <w:br/>
      </w:r>
      <w:r w:rsidRPr="000D7640">
        <w:rPr>
          <w:color w:val="auto"/>
        </w:rPr>
        <w:t xml:space="preserve">по перечислению членских профсоюзных взносов нанимателем перед первичной профсоюзной организацией </w:t>
      </w:r>
      <w:r w:rsidRPr="000D7640">
        <w:rPr>
          <w:i/>
          <w:color w:val="auto"/>
        </w:rPr>
        <w:t xml:space="preserve">не выявлено (если выявлено, указать </w:t>
      </w:r>
      <w:r>
        <w:rPr>
          <w:i/>
          <w:color w:val="auto"/>
        </w:rPr>
        <w:br/>
      </w:r>
      <w:r w:rsidRPr="000D7640">
        <w:rPr>
          <w:i/>
          <w:color w:val="auto"/>
        </w:rPr>
        <w:t xml:space="preserve">ее размер). Указать, имеются ли подписанные сторонами акты сверки </w:t>
      </w:r>
      <w:r>
        <w:rPr>
          <w:i/>
          <w:color w:val="auto"/>
        </w:rPr>
        <w:br/>
      </w:r>
      <w:r w:rsidRPr="000D7640">
        <w:rPr>
          <w:i/>
          <w:color w:val="auto"/>
        </w:rPr>
        <w:t xml:space="preserve">по удержанным и перечисленным членским профсоюзным взносам, при наличии задолженности указать ее размер, причины образования. Информация о доходах первичной профсоюзной организации за ____ год приведена </w:t>
      </w:r>
      <w:r>
        <w:rPr>
          <w:i/>
          <w:color w:val="auto"/>
        </w:rPr>
        <w:br/>
      </w:r>
      <w:r w:rsidRPr="000D7640">
        <w:rPr>
          <w:i/>
          <w:color w:val="auto"/>
        </w:rPr>
        <w:t>в таблице 1.</w:t>
      </w:r>
    </w:p>
    <w:p w14:paraId="043634C0" w14:textId="77777777" w:rsidR="002C2446" w:rsidRPr="000D7640" w:rsidRDefault="002C2446" w:rsidP="002C2446">
      <w:pPr>
        <w:pStyle w:val="ab"/>
        <w:kinsoku w:val="0"/>
        <w:overflowPunct w:val="0"/>
        <w:spacing w:before="120" w:after="60" w:line="259" w:lineRule="auto"/>
        <w:ind w:left="0" w:firstLine="567"/>
        <w:jc w:val="right"/>
        <w:rPr>
          <w:i/>
          <w:color w:val="auto"/>
          <w:sz w:val="22"/>
        </w:rPr>
      </w:pPr>
      <w:r w:rsidRPr="000D7640">
        <w:rPr>
          <w:i/>
          <w:color w:val="auto"/>
          <w:sz w:val="22"/>
        </w:rPr>
        <w:t>Таблица 1</w:t>
      </w:r>
    </w:p>
    <w:tbl>
      <w:tblPr>
        <w:tblW w:w="5000" w:type="pct"/>
        <w:tblCellMar>
          <w:left w:w="0" w:type="dxa"/>
          <w:right w:w="0" w:type="dxa"/>
        </w:tblCellMar>
        <w:tblLook w:val="0000" w:firstRow="0" w:lastRow="0" w:firstColumn="0" w:lastColumn="0" w:noHBand="0" w:noVBand="0"/>
      </w:tblPr>
      <w:tblGrid>
        <w:gridCol w:w="4531"/>
        <w:gridCol w:w="3119"/>
        <w:gridCol w:w="1978"/>
      </w:tblGrid>
      <w:tr w:rsidR="002C2446" w:rsidRPr="000D7640" w14:paraId="52F818D9" w14:textId="77777777" w:rsidTr="00EF7DCB">
        <w:trPr>
          <w:trHeight w:val="1099"/>
        </w:trPr>
        <w:tc>
          <w:tcPr>
            <w:tcW w:w="2353" w:type="pct"/>
            <w:tcBorders>
              <w:top w:val="single" w:sz="4" w:space="0" w:color="231F20"/>
              <w:left w:val="single" w:sz="4" w:space="0" w:color="231F20"/>
              <w:bottom w:val="single" w:sz="4" w:space="0" w:color="231F20"/>
              <w:right w:val="single" w:sz="4" w:space="0" w:color="231F20"/>
            </w:tcBorders>
            <w:vAlign w:val="center"/>
          </w:tcPr>
          <w:p w14:paraId="2E925582" w14:textId="77777777" w:rsidR="002C2446" w:rsidRPr="000D7640" w:rsidRDefault="002C2446" w:rsidP="00EF7DCB">
            <w:pPr>
              <w:pStyle w:val="TableParagraph"/>
              <w:kinsoku w:val="0"/>
              <w:overflowPunct w:val="0"/>
              <w:spacing w:line="259" w:lineRule="auto"/>
              <w:jc w:val="center"/>
              <w:rPr>
                <w:b/>
                <w:bCs/>
              </w:rPr>
            </w:pPr>
            <w:r w:rsidRPr="000D7640">
              <w:rPr>
                <w:b/>
                <w:bCs/>
              </w:rPr>
              <w:t xml:space="preserve">Наименование </w:t>
            </w:r>
            <w:r w:rsidRPr="000D7640">
              <w:rPr>
                <w:b/>
                <w:bCs/>
              </w:rPr>
              <w:br/>
              <w:t>статьи доходов</w:t>
            </w:r>
          </w:p>
        </w:tc>
        <w:tc>
          <w:tcPr>
            <w:tcW w:w="1620" w:type="pct"/>
            <w:tcBorders>
              <w:top w:val="single" w:sz="4" w:space="0" w:color="231F20"/>
              <w:left w:val="single" w:sz="4" w:space="0" w:color="231F20"/>
              <w:bottom w:val="single" w:sz="4" w:space="0" w:color="231F20"/>
              <w:right w:val="single" w:sz="4" w:space="0" w:color="231F20"/>
            </w:tcBorders>
            <w:vAlign w:val="center"/>
          </w:tcPr>
          <w:p w14:paraId="3EE73910" w14:textId="77777777" w:rsidR="002C2446" w:rsidRPr="000D7640" w:rsidRDefault="002C2446" w:rsidP="00EF7DCB">
            <w:pPr>
              <w:pStyle w:val="TableParagraph"/>
              <w:tabs>
                <w:tab w:val="left" w:pos="2573"/>
              </w:tabs>
              <w:kinsoku w:val="0"/>
              <w:overflowPunct w:val="0"/>
              <w:spacing w:before="9" w:line="259" w:lineRule="auto"/>
              <w:jc w:val="center"/>
              <w:rPr>
                <w:b/>
                <w:bCs/>
              </w:rPr>
            </w:pPr>
            <w:r w:rsidRPr="000D7640">
              <w:rPr>
                <w:b/>
                <w:bCs/>
              </w:rPr>
              <w:t xml:space="preserve">Доходы профсоюзной организации, поступившие </w:t>
            </w:r>
            <w:r w:rsidRPr="000D7640">
              <w:rPr>
                <w:b/>
                <w:bCs/>
              </w:rPr>
              <w:br/>
              <w:t>в ____ г.</w:t>
            </w:r>
            <w:r w:rsidRPr="000D7640">
              <w:rPr>
                <w:b/>
                <w:bCs/>
                <w:lang w:val="ru-RU"/>
              </w:rPr>
              <w:t xml:space="preserve"> </w:t>
            </w:r>
            <w:r w:rsidRPr="000D7640">
              <w:rPr>
                <w:b/>
                <w:bCs/>
              </w:rPr>
              <w:t>(руб.)</w:t>
            </w:r>
          </w:p>
        </w:tc>
        <w:tc>
          <w:tcPr>
            <w:tcW w:w="1027" w:type="pct"/>
            <w:tcBorders>
              <w:top w:val="single" w:sz="4" w:space="0" w:color="231F20"/>
              <w:left w:val="single" w:sz="4" w:space="0" w:color="231F20"/>
              <w:bottom w:val="single" w:sz="4" w:space="0" w:color="231F20"/>
              <w:right w:val="single" w:sz="4" w:space="0" w:color="231F20"/>
            </w:tcBorders>
            <w:vAlign w:val="center"/>
          </w:tcPr>
          <w:p w14:paraId="4784F6AD" w14:textId="77777777" w:rsidR="002C2446" w:rsidRPr="000D7640" w:rsidRDefault="002C2446" w:rsidP="00EF7DCB">
            <w:pPr>
              <w:pStyle w:val="TableParagraph"/>
              <w:kinsoku w:val="0"/>
              <w:overflowPunct w:val="0"/>
              <w:spacing w:before="129" w:line="259" w:lineRule="auto"/>
              <w:jc w:val="center"/>
              <w:rPr>
                <w:b/>
                <w:bCs/>
              </w:rPr>
            </w:pPr>
            <w:r w:rsidRPr="000D7640">
              <w:rPr>
                <w:b/>
                <w:bCs/>
              </w:rPr>
              <w:t>Удельный вес доходов</w:t>
            </w:r>
            <w:r w:rsidRPr="000D7640">
              <w:rPr>
                <w:b/>
                <w:bCs/>
                <w:lang w:val="ru-RU"/>
              </w:rPr>
              <w:t xml:space="preserve"> </w:t>
            </w:r>
            <w:r w:rsidRPr="000D7640">
              <w:rPr>
                <w:b/>
                <w:bCs/>
              </w:rPr>
              <w:t>(%)</w:t>
            </w:r>
          </w:p>
        </w:tc>
      </w:tr>
      <w:tr w:rsidR="002C2446" w:rsidRPr="000B2095" w14:paraId="0A68263D" w14:textId="77777777" w:rsidTr="00EF7DCB">
        <w:trPr>
          <w:trHeight w:val="631"/>
        </w:trPr>
        <w:tc>
          <w:tcPr>
            <w:tcW w:w="2353" w:type="pct"/>
            <w:tcBorders>
              <w:top w:val="single" w:sz="4" w:space="0" w:color="231F20"/>
              <w:left w:val="single" w:sz="4" w:space="0" w:color="231F20"/>
              <w:bottom w:val="single" w:sz="4" w:space="0" w:color="231F20"/>
              <w:right w:val="single" w:sz="4" w:space="0" w:color="231F20"/>
            </w:tcBorders>
          </w:tcPr>
          <w:p w14:paraId="12DE1A0C" w14:textId="77777777" w:rsidR="002C2446" w:rsidRPr="000D7640" w:rsidRDefault="002C2446" w:rsidP="00EF7DCB">
            <w:pPr>
              <w:pStyle w:val="TableParagraph"/>
              <w:tabs>
                <w:tab w:val="left" w:pos="2029"/>
              </w:tabs>
              <w:kinsoku w:val="0"/>
              <w:overflowPunct w:val="0"/>
              <w:spacing w:before="15" w:line="259" w:lineRule="auto"/>
              <w:ind w:left="142"/>
              <w:rPr>
                <w:lang w:val="ru-RU"/>
              </w:rPr>
            </w:pPr>
            <w:r w:rsidRPr="000D7640">
              <w:t xml:space="preserve">Остаток средств целевого финансирования на 1 января </w:t>
            </w:r>
            <w:r w:rsidRPr="000D7640">
              <w:rPr>
                <w:lang w:val="ru-RU"/>
              </w:rPr>
              <w:t>____</w:t>
            </w:r>
            <w:r w:rsidRPr="000D7640">
              <w:t xml:space="preserve"> г</w:t>
            </w:r>
            <w:r w:rsidRPr="000D7640">
              <w:rPr>
                <w:lang w:val="ru-RU"/>
              </w:rPr>
              <w:t>.</w:t>
            </w:r>
          </w:p>
        </w:tc>
        <w:tc>
          <w:tcPr>
            <w:tcW w:w="1620" w:type="pct"/>
            <w:tcBorders>
              <w:top w:val="single" w:sz="4" w:space="0" w:color="231F20"/>
              <w:left w:val="single" w:sz="4" w:space="0" w:color="231F20"/>
              <w:bottom w:val="single" w:sz="4" w:space="0" w:color="231F20"/>
              <w:right w:val="single" w:sz="4" w:space="0" w:color="231F20"/>
            </w:tcBorders>
          </w:tcPr>
          <w:p w14:paraId="6D99F056" w14:textId="77777777" w:rsidR="002C2446" w:rsidRPr="000D7640" w:rsidRDefault="002C2446" w:rsidP="00EF7DCB">
            <w:pPr>
              <w:pStyle w:val="TableParagraph"/>
              <w:kinsoku w:val="0"/>
              <w:overflowPunct w:val="0"/>
              <w:spacing w:line="259" w:lineRule="auto"/>
              <w:ind w:firstLine="567"/>
            </w:pPr>
          </w:p>
        </w:tc>
        <w:tc>
          <w:tcPr>
            <w:tcW w:w="1027" w:type="pct"/>
            <w:tcBorders>
              <w:top w:val="single" w:sz="4" w:space="0" w:color="231F20"/>
              <w:left w:val="single" w:sz="4" w:space="0" w:color="231F20"/>
              <w:bottom w:val="single" w:sz="4" w:space="0" w:color="231F20"/>
              <w:right w:val="single" w:sz="4" w:space="0" w:color="231F20"/>
            </w:tcBorders>
          </w:tcPr>
          <w:p w14:paraId="45A5F300" w14:textId="77777777" w:rsidR="002C2446" w:rsidRPr="000D7640" w:rsidRDefault="002C2446" w:rsidP="00EF7DCB">
            <w:pPr>
              <w:pStyle w:val="TableParagraph"/>
              <w:kinsoku w:val="0"/>
              <w:overflowPunct w:val="0"/>
              <w:spacing w:line="259" w:lineRule="auto"/>
              <w:ind w:firstLine="567"/>
            </w:pPr>
          </w:p>
        </w:tc>
      </w:tr>
      <w:tr w:rsidR="002C2446" w:rsidRPr="000B2095" w14:paraId="102A31CC" w14:textId="77777777" w:rsidTr="00EF7DCB">
        <w:trPr>
          <w:trHeight w:val="866"/>
        </w:trPr>
        <w:tc>
          <w:tcPr>
            <w:tcW w:w="2353" w:type="pct"/>
            <w:tcBorders>
              <w:top w:val="single" w:sz="4" w:space="0" w:color="231F20"/>
              <w:left w:val="single" w:sz="4" w:space="0" w:color="231F20"/>
              <w:bottom w:val="single" w:sz="4" w:space="0" w:color="231F20"/>
              <w:right w:val="single" w:sz="4" w:space="0" w:color="231F20"/>
            </w:tcBorders>
          </w:tcPr>
          <w:p w14:paraId="588FA077" w14:textId="77777777" w:rsidR="002C2446" w:rsidRPr="000D7640" w:rsidRDefault="002C2446" w:rsidP="00EF7DCB">
            <w:pPr>
              <w:pStyle w:val="TableParagraph"/>
              <w:kinsoku w:val="0"/>
              <w:overflowPunct w:val="0"/>
              <w:spacing w:before="6" w:line="259" w:lineRule="auto"/>
              <w:ind w:left="142"/>
            </w:pPr>
            <w:r w:rsidRPr="000D7640">
              <w:t>Отчисления от членских профсоюзных взносов, остающихся в распоряжении профсоюзной организации</w:t>
            </w:r>
          </w:p>
        </w:tc>
        <w:tc>
          <w:tcPr>
            <w:tcW w:w="1620" w:type="pct"/>
            <w:tcBorders>
              <w:top w:val="single" w:sz="4" w:space="0" w:color="231F20"/>
              <w:left w:val="single" w:sz="4" w:space="0" w:color="231F20"/>
              <w:bottom w:val="single" w:sz="4" w:space="0" w:color="231F20"/>
              <w:right w:val="single" w:sz="4" w:space="0" w:color="231F20"/>
            </w:tcBorders>
          </w:tcPr>
          <w:p w14:paraId="190BD8D0" w14:textId="77777777" w:rsidR="002C2446" w:rsidRPr="000D7640" w:rsidRDefault="002C2446" w:rsidP="00EF7DCB">
            <w:pPr>
              <w:pStyle w:val="TableParagraph"/>
              <w:kinsoku w:val="0"/>
              <w:overflowPunct w:val="0"/>
              <w:spacing w:line="259" w:lineRule="auto"/>
              <w:ind w:firstLine="567"/>
            </w:pPr>
          </w:p>
        </w:tc>
        <w:tc>
          <w:tcPr>
            <w:tcW w:w="1027" w:type="pct"/>
            <w:tcBorders>
              <w:top w:val="single" w:sz="4" w:space="0" w:color="231F20"/>
              <w:left w:val="single" w:sz="4" w:space="0" w:color="231F20"/>
              <w:bottom w:val="single" w:sz="4" w:space="0" w:color="231F20"/>
              <w:right w:val="single" w:sz="4" w:space="0" w:color="231F20"/>
            </w:tcBorders>
          </w:tcPr>
          <w:p w14:paraId="76896665" w14:textId="77777777" w:rsidR="002C2446" w:rsidRPr="000D7640" w:rsidRDefault="002C2446" w:rsidP="00EF7DCB">
            <w:pPr>
              <w:pStyle w:val="TableParagraph"/>
              <w:kinsoku w:val="0"/>
              <w:overflowPunct w:val="0"/>
              <w:spacing w:line="259" w:lineRule="auto"/>
              <w:ind w:firstLine="567"/>
            </w:pPr>
          </w:p>
        </w:tc>
      </w:tr>
      <w:tr w:rsidR="002C2446" w:rsidRPr="000B2095" w14:paraId="2668C54A" w14:textId="77777777" w:rsidTr="00EF7DCB">
        <w:trPr>
          <w:trHeight w:val="586"/>
        </w:trPr>
        <w:tc>
          <w:tcPr>
            <w:tcW w:w="2353" w:type="pct"/>
            <w:tcBorders>
              <w:top w:val="single" w:sz="4" w:space="0" w:color="231F20"/>
              <w:left w:val="single" w:sz="4" w:space="0" w:color="231F20"/>
              <w:bottom w:val="single" w:sz="4" w:space="0" w:color="231F20"/>
              <w:right w:val="single" w:sz="4" w:space="0" w:color="231F20"/>
            </w:tcBorders>
          </w:tcPr>
          <w:p w14:paraId="3DC51163" w14:textId="77777777" w:rsidR="002C2446" w:rsidRPr="000D7640" w:rsidRDefault="002C2446" w:rsidP="00EF7DCB">
            <w:pPr>
              <w:pStyle w:val="TableParagraph"/>
              <w:kinsoku w:val="0"/>
              <w:overflowPunct w:val="0"/>
              <w:spacing w:before="6" w:line="259" w:lineRule="auto"/>
              <w:ind w:left="142"/>
            </w:pPr>
            <w:r w:rsidRPr="000D7640">
              <w:t>Целевые поступления по коллективному договору</w:t>
            </w:r>
          </w:p>
        </w:tc>
        <w:tc>
          <w:tcPr>
            <w:tcW w:w="1620" w:type="pct"/>
            <w:tcBorders>
              <w:top w:val="single" w:sz="4" w:space="0" w:color="231F20"/>
              <w:left w:val="single" w:sz="4" w:space="0" w:color="231F20"/>
              <w:bottom w:val="single" w:sz="4" w:space="0" w:color="231F20"/>
              <w:right w:val="single" w:sz="4" w:space="0" w:color="231F20"/>
            </w:tcBorders>
          </w:tcPr>
          <w:p w14:paraId="4C38D83C" w14:textId="77777777" w:rsidR="002C2446" w:rsidRPr="000D7640" w:rsidRDefault="002C2446" w:rsidP="00EF7DCB">
            <w:pPr>
              <w:pStyle w:val="TableParagraph"/>
              <w:kinsoku w:val="0"/>
              <w:overflowPunct w:val="0"/>
              <w:spacing w:line="259" w:lineRule="auto"/>
              <w:ind w:firstLine="567"/>
            </w:pPr>
          </w:p>
        </w:tc>
        <w:tc>
          <w:tcPr>
            <w:tcW w:w="1027" w:type="pct"/>
            <w:tcBorders>
              <w:top w:val="single" w:sz="4" w:space="0" w:color="231F20"/>
              <w:left w:val="single" w:sz="4" w:space="0" w:color="231F20"/>
              <w:bottom w:val="single" w:sz="4" w:space="0" w:color="231F20"/>
              <w:right w:val="single" w:sz="4" w:space="0" w:color="231F20"/>
            </w:tcBorders>
          </w:tcPr>
          <w:p w14:paraId="3BCC4466" w14:textId="77777777" w:rsidR="002C2446" w:rsidRPr="000D7640" w:rsidRDefault="002C2446" w:rsidP="00EF7DCB">
            <w:pPr>
              <w:pStyle w:val="TableParagraph"/>
              <w:kinsoku w:val="0"/>
              <w:overflowPunct w:val="0"/>
              <w:spacing w:line="259" w:lineRule="auto"/>
              <w:ind w:firstLine="567"/>
            </w:pPr>
          </w:p>
        </w:tc>
      </w:tr>
      <w:tr w:rsidR="002C2446" w:rsidRPr="000B2095" w14:paraId="290487DE" w14:textId="77777777" w:rsidTr="00EF7DCB">
        <w:trPr>
          <w:trHeight w:val="306"/>
        </w:trPr>
        <w:tc>
          <w:tcPr>
            <w:tcW w:w="2353" w:type="pct"/>
            <w:tcBorders>
              <w:top w:val="single" w:sz="4" w:space="0" w:color="231F20"/>
              <w:left w:val="single" w:sz="4" w:space="0" w:color="231F20"/>
              <w:right w:val="single" w:sz="4" w:space="0" w:color="231F20"/>
            </w:tcBorders>
          </w:tcPr>
          <w:p w14:paraId="1C655F42" w14:textId="77777777" w:rsidR="002C2446" w:rsidRDefault="002C2446" w:rsidP="00EF7DCB">
            <w:pPr>
              <w:pStyle w:val="TableParagraph"/>
              <w:kinsoku w:val="0"/>
              <w:overflowPunct w:val="0"/>
              <w:spacing w:line="259" w:lineRule="auto"/>
              <w:ind w:left="142"/>
            </w:pPr>
            <w:r w:rsidRPr="000D7640">
              <w:t>Прочие поступления,</w:t>
            </w:r>
          </w:p>
          <w:p w14:paraId="7804235E" w14:textId="77777777" w:rsidR="002C2446" w:rsidRPr="000D7640" w:rsidRDefault="002C2446" w:rsidP="00EF7DCB">
            <w:pPr>
              <w:pStyle w:val="TableParagraph"/>
              <w:kinsoku w:val="0"/>
              <w:overflowPunct w:val="0"/>
              <w:spacing w:line="259" w:lineRule="auto"/>
              <w:ind w:left="142" w:firstLine="284"/>
              <w:rPr>
                <w:lang w:val="ru-RU"/>
              </w:rPr>
            </w:pPr>
            <w:r w:rsidRPr="000D7640">
              <w:t>в т</w:t>
            </w:r>
            <w:r w:rsidRPr="000D7640">
              <w:rPr>
                <w:lang w:val="ru-RU"/>
              </w:rPr>
              <w:t xml:space="preserve">ом </w:t>
            </w:r>
            <w:r w:rsidRPr="000D7640">
              <w:t>ч</w:t>
            </w:r>
            <w:r w:rsidRPr="000D7640">
              <w:rPr>
                <w:lang w:val="ru-RU"/>
              </w:rPr>
              <w:t>исле:</w:t>
            </w:r>
          </w:p>
        </w:tc>
        <w:tc>
          <w:tcPr>
            <w:tcW w:w="1620" w:type="pct"/>
            <w:tcBorders>
              <w:top w:val="single" w:sz="4" w:space="0" w:color="231F20"/>
              <w:left w:val="single" w:sz="4" w:space="0" w:color="231F20"/>
              <w:right w:val="single" w:sz="4" w:space="0" w:color="231F20"/>
            </w:tcBorders>
          </w:tcPr>
          <w:p w14:paraId="51CDB66C" w14:textId="77777777" w:rsidR="002C2446" w:rsidRPr="000D7640" w:rsidRDefault="002C2446" w:rsidP="00EF7DCB">
            <w:pPr>
              <w:pStyle w:val="TableParagraph"/>
              <w:kinsoku w:val="0"/>
              <w:overflowPunct w:val="0"/>
              <w:spacing w:line="259" w:lineRule="auto"/>
              <w:ind w:firstLine="567"/>
            </w:pPr>
          </w:p>
        </w:tc>
        <w:tc>
          <w:tcPr>
            <w:tcW w:w="1027" w:type="pct"/>
            <w:tcBorders>
              <w:top w:val="single" w:sz="4" w:space="0" w:color="231F20"/>
              <w:left w:val="single" w:sz="4" w:space="0" w:color="231F20"/>
              <w:right w:val="single" w:sz="4" w:space="0" w:color="231F20"/>
            </w:tcBorders>
          </w:tcPr>
          <w:p w14:paraId="5BDC2F04" w14:textId="77777777" w:rsidR="002C2446" w:rsidRPr="000D7640" w:rsidRDefault="002C2446" w:rsidP="00EF7DCB">
            <w:pPr>
              <w:pStyle w:val="TableParagraph"/>
              <w:kinsoku w:val="0"/>
              <w:overflowPunct w:val="0"/>
              <w:spacing w:line="259" w:lineRule="auto"/>
              <w:ind w:firstLine="567"/>
            </w:pPr>
          </w:p>
        </w:tc>
      </w:tr>
      <w:tr w:rsidR="002C2446" w:rsidRPr="000B2095" w14:paraId="711FC9AD" w14:textId="77777777" w:rsidTr="00EF7DCB">
        <w:trPr>
          <w:trHeight w:val="306"/>
        </w:trPr>
        <w:tc>
          <w:tcPr>
            <w:tcW w:w="2353" w:type="pct"/>
            <w:tcBorders>
              <w:left w:val="single" w:sz="4" w:space="0" w:color="231F20"/>
              <w:bottom w:val="single" w:sz="4" w:space="0" w:color="231F20"/>
              <w:right w:val="single" w:sz="4" w:space="0" w:color="231F20"/>
            </w:tcBorders>
          </w:tcPr>
          <w:p w14:paraId="2DDD1A34" w14:textId="77777777" w:rsidR="002C2446" w:rsidRPr="000D7640" w:rsidRDefault="002C2446" w:rsidP="00EF7DCB">
            <w:pPr>
              <w:pStyle w:val="TableParagraph"/>
              <w:kinsoku w:val="0"/>
              <w:overflowPunct w:val="0"/>
              <w:spacing w:line="259" w:lineRule="auto"/>
              <w:ind w:left="142"/>
            </w:pPr>
          </w:p>
        </w:tc>
        <w:tc>
          <w:tcPr>
            <w:tcW w:w="1620" w:type="pct"/>
            <w:tcBorders>
              <w:left w:val="single" w:sz="4" w:space="0" w:color="231F20"/>
              <w:bottom w:val="single" w:sz="4" w:space="0" w:color="231F20"/>
              <w:right w:val="single" w:sz="4" w:space="0" w:color="231F20"/>
            </w:tcBorders>
          </w:tcPr>
          <w:p w14:paraId="16430C78" w14:textId="77777777" w:rsidR="002C2446" w:rsidRPr="000D7640" w:rsidRDefault="002C2446" w:rsidP="00EF7DCB">
            <w:pPr>
              <w:pStyle w:val="TableParagraph"/>
              <w:kinsoku w:val="0"/>
              <w:overflowPunct w:val="0"/>
              <w:spacing w:line="259" w:lineRule="auto"/>
              <w:ind w:firstLine="567"/>
            </w:pPr>
          </w:p>
        </w:tc>
        <w:tc>
          <w:tcPr>
            <w:tcW w:w="1027" w:type="pct"/>
            <w:tcBorders>
              <w:left w:val="single" w:sz="4" w:space="0" w:color="231F20"/>
              <w:bottom w:val="single" w:sz="4" w:space="0" w:color="231F20"/>
              <w:right w:val="single" w:sz="4" w:space="0" w:color="231F20"/>
            </w:tcBorders>
          </w:tcPr>
          <w:p w14:paraId="25420753" w14:textId="77777777" w:rsidR="002C2446" w:rsidRPr="000D7640" w:rsidRDefault="002C2446" w:rsidP="00EF7DCB">
            <w:pPr>
              <w:pStyle w:val="TableParagraph"/>
              <w:kinsoku w:val="0"/>
              <w:overflowPunct w:val="0"/>
              <w:spacing w:line="259" w:lineRule="auto"/>
              <w:ind w:firstLine="567"/>
            </w:pPr>
          </w:p>
        </w:tc>
      </w:tr>
      <w:tr w:rsidR="002C2446" w:rsidRPr="000D7640" w14:paraId="3E2DA52F" w14:textId="77777777" w:rsidTr="00EF7DCB">
        <w:trPr>
          <w:trHeight w:val="351"/>
        </w:trPr>
        <w:tc>
          <w:tcPr>
            <w:tcW w:w="2353" w:type="pct"/>
            <w:tcBorders>
              <w:top w:val="single" w:sz="4" w:space="0" w:color="231F20"/>
              <w:left w:val="single" w:sz="4" w:space="0" w:color="231F20"/>
              <w:bottom w:val="single" w:sz="4" w:space="0" w:color="231F20"/>
              <w:right w:val="single" w:sz="4" w:space="0" w:color="231F20"/>
            </w:tcBorders>
          </w:tcPr>
          <w:p w14:paraId="6B88D979" w14:textId="77777777" w:rsidR="002C2446" w:rsidRPr="000D7640" w:rsidRDefault="002C2446" w:rsidP="00EF7DCB">
            <w:pPr>
              <w:pStyle w:val="TableParagraph"/>
              <w:tabs>
                <w:tab w:val="left" w:pos="3084"/>
              </w:tabs>
              <w:kinsoku w:val="0"/>
              <w:overflowPunct w:val="0"/>
              <w:spacing w:line="259" w:lineRule="auto"/>
              <w:ind w:left="142"/>
            </w:pPr>
            <w:r w:rsidRPr="000D7640">
              <w:t xml:space="preserve">ИТОГО ДОХОДОВ за </w:t>
            </w:r>
            <w:r w:rsidRPr="000D7640">
              <w:rPr>
                <w:lang w:val="ru-RU"/>
              </w:rPr>
              <w:t>____</w:t>
            </w:r>
            <w:r w:rsidRPr="000D7640">
              <w:t xml:space="preserve"> год:</w:t>
            </w:r>
          </w:p>
        </w:tc>
        <w:tc>
          <w:tcPr>
            <w:tcW w:w="1620" w:type="pct"/>
            <w:tcBorders>
              <w:top w:val="single" w:sz="4" w:space="0" w:color="231F20"/>
              <w:left w:val="single" w:sz="4" w:space="0" w:color="231F20"/>
              <w:bottom w:val="single" w:sz="4" w:space="0" w:color="231F20"/>
              <w:right w:val="single" w:sz="4" w:space="0" w:color="231F20"/>
            </w:tcBorders>
          </w:tcPr>
          <w:p w14:paraId="7C0BD8E3" w14:textId="77777777" w:rsidR="002C2446" w:rsidRPr="000D7640" w:rsidRDefault="002C2446" w:rsidP="00EF7DCB">
            <w:pPr>
              <w:pStyle w:val="TableParagraph"/>
              <w:kinsoku w:val="0"/>
              <w:overflowPunct w:val="0"/>
              <w:spacing w:line="259" w:lineRule="auto"/>
              <w:ind w:firstLine="567"/>
            </w:pPr>
          </w:p>
        </w:tc>
        <w:tc>
          <w:tcPr>
            <w:tcW w:w="1027" w:type="pct"/>
            <w:tcBorders>
              <w:top w:val="single" w:sz="4" w:space="0" w:color="231F20"/>
              <w:left w:val="single" w:sz="4" w:space="0" w:color="231F20"/>
              <w:bottom w:val="single" w:sz="4" w:space="0" w:color="231F20"/>
              <w:right w:val="single" w:sz="4" w:space="0" w:color="231F20"/>
            </w:tcBorders>
          </w:tcPr>
          <w:p w14:paraId="6D8C65E3" w14:textId="77777777" w:rsidR="002C2446" w:rsidRPr="000D7640" w:rsidRDefault="002C2446" w:rsidP="00EF7DCB">
            <w:pPr>
              <w:pStyle w:val="TableParagraph"/>
              <w:kinsoku w:val="0"/>
              <w:overflowPunct w:val="0"/>
              <w:spacing w:line="259" w:lineRule="auto"/>
              <w:ind w:firstLine="567"/>
            </w:pPr>
          </w:p>
        </w:tc>
      </w:tr>
    </w:tbl>
    <w:p w14:paraId="7826CF51" w14:textId="77777777" w:rsidR="002C2446" w:rsidRPr="000D7640" w:rsidRDefault="002C2446" w:rsidP="002C2446">
      <w:pPr>
        <w:pStyle w:val="3"/>
        <w:keepNext w:val="0"/>
        <w:keepLines w:val="0"/>
        <w:widowControl w:val="0"/>
        <w:numPr>
          <w:ilvl w:val="0"/>
          <w:numId w:val="35"/>
        </w:numPr>
        <w:tabs>
          <w:tab w:val="left" w:pos="567"/>
        </w:tabs>
        <w:kinsoku w:val="0"/>
        <w:overflowPunct w:val="0"/>
        <w:autoSpaceDE w:val="0"/>
        <w:autoSpaceDN w:val="0"/>
        <w:adjustRightInd w:val="0"/>
        <w:spacing w:before="240" w:after="120" w:line="259" w:lineRule="auto"/>
        <w:ind w:left="0" w:firstLine="0"/>
        <w:jc w:val="center"/>
        <w:rPr>
          <w:rFonts w:ascii="Times New Roman" w:hAnsi="Times New Roman"/>
          <w:sz w:val="28"/>
          <w:szCs w:val="28"/>
        </w:rPr>
      </w:pPr>
      <w:r w:rsidRPr="000D7640">
        <w:rPr>
          <w:rFonts w:ascii="Times New Roman" w:hAnsi="Times New Roman"/>
          <w:sz w:val="28"/>
          <w:szCs w:val="28"/>
        </w:rPr>
        <w:t>РАСХОДЫ ПРОФСОЮЗНОЙ ОРГАНИЗАЦИИ</w:t>
      </w:r>
    </w:p>
    <w:p w14:paraId="03EC4F10" w14:textId="77777777" w:rsidR="002C2446" w:rsidRDefault="002C2446" w:rsidP="002C2446">
      <w:pPr>
        <w:pStyle w:val="ab"/>
        <w:kinsoku w:val="0"/>
        <w:overflowPunct w:val="0"/>
        <w:spacing w:before="54" w:line="259" w:lineRule="auto"/>
        <w:ind w:left="0" w:firstLine="709"/>
        <w:jc w:val="both"/>
        <w:rPr>
          <w:color w:val="auto"/>
        </w:rPr>
      </w:pPr>
      <w:r w:rsidRPr="000D7640">
        <w:rPr>
          <w:color w:val="auto"/>
        </w:rPr>
        <w:t>Распределение расходов первичной профсоюзной организации по статьям осуществлялось в соответствии с Классификацией расходов средств профсоюзного бюджета согласно стандарту номенклатуры и нормативов использования членских профсоюзных взносов. Информация о расходах первичной профсоюзной организации за</w:t>
      </w:r>
      <w:r w:rsidRPr="000E06EA">
        <w:rPr>
          <w:color w:val="auto"/>
        </w:rPr>
        <w:t xml:space="preserve"> ____ </w:t>
      </w:r>
      <w:r w:rsidRPr="000D7640">
        <w:rPr>
          <w:color w:val="auto"/>
        </w:rPr>
        <w:t>год приведена в таблице 2.</w:t>
      </w:r>
    </w:p>
    <w:p w14:paraId="1BA1DD60" w14:textId="77777777" w:rsidR="002C2446" w:rsidRPr="000D7640" w:rsidRDefault="002C2446" w:rsidP="002C2446">
      <w:pPr>
        <w:pStyle w:val="ab"/>
        <w:kinsoku w:val="0"/>
        <w:overflowPunct w:val="0"/>
        <w:spacing w:before="54"/>
        <w:ind w:left="0" w:firstLine="709"/>
        <w:jc w:val="both"/>
        <w:rPr>
          <w:color w:val="auto"/>
        </w:rPr>
        <w:sectPr w:rsidR="002C2446" w:rsidRPr="000D7640" w:rsidSect="00EF7DCB">
          <w:headerReference w:type="default" r:id="rId21"/>
          <w:headerReference w:type="first" r:id="rId22"/>
          <w:pgSz w:w="11906" w:h="16838" w:code="9"/>
          <w:pgMar w:top="1134" w:right="1134" w:bottom="1134" w:left="1134" w:header="709" w:footer="709" w:gutter="0"/>
          <w:cols w:space="708"/>
          <w:docGrid w:linePitch="360"/>
        </w:sectPr>
      </w:pPr>
    </w:p>
    <w:p w14:paraId="2BB66712" w14:textId="77777777" w:rsidR="002C2446" w:rsidRPr="000D7640" w:rsidRDefault="002C2446" w:rsidP="002C2446">
      <w:pPr>
        <w:pStyle w:val="ab"/>
        <w:kinsoku w:val="0"/>
        <w:overflowPunct w:val="0"/>
        <w:spacing w:after="19"/>
        <w:ind w:left="0" w:firstLine="567"/>
        <w:jc w:val="right"/>
        <w:rPr>
          <w:color w:val="auto"/>
        </w:rPr>
      </w:pPr>
      <w:r w:rsidRPr="000D7640">
        <w:rPr>
          <w:i/>
          <w:color w:val="auto"/>
          <w:sz w:val="22"/>
        </w:rPr>
        <w:lastRenderedPageBreak/>
        <w:t>Таблица 2</w:t>
      </w:r>
    </w:p>
    <w:tbl>
      <w:tblPr>
        <w:tblW w:w="5000" w:type="pct"/>
        <w:tblCellMar>
          <w:left w:w="0" w:type="dxa"/>
          <w:right w:w="0" w:type="dxa"/>
        </w:tblCellMar>
        <w:tblLook w:val="0000" w:firstRow="0" w:lastRow="0" w:firstColumn="0" w:lastColumn="0" w:noHBand="0" w:noVBand="0"/>
      </w:tblPr>
      <w:tblGrid>
        <w:gridCol w:w="4105"/>
        <w:gridCol w:w="1843"/>
        <w:gridCol w:w="1845"/>
        <w:gridCol w:w="1835"/>
      </w:tblGrid>
      <w:tr w:rsidR="002C2446" w:rsidRPr="000B2095" w14:paraId="0D893EB1" w14:textId="77777777" w:rsidTr="00EF7DCB">
        <w:trPr>
          <w:trHeight w:val="1579"/>
        </w:trPr>
        <w:tc>
          <w:tcPr>
            <w:tcW w:w="2132" w:type="pct"/>
            <w:tcBorders>
              <w:top w:val="single" w:sz="4" w:space="0" w:color="231F20"/>
              <w:left w:val="single" w:sz="4" w:space="0" w:color="231F20"/>
              <w:bottom w:val="single" w:sz="4" w:space="0" w:color="231F20"/>
              <w:right w:val="single" w:sz="4" w:space="0" w:color="231F20"/>
            </w:tcBorders>
            <w:vAlign w:val="center"/>
          </w:tcPr>
          <w:p w14:paraId="0F9CE40D" w14:textId="77777777" w:rsidR="002C2446" w:rsidRPr="000D7640" w:rsidRDefault="002C2446" w:rsidP="00EF7DCB">
            <w:pPr>
              <w:pStyle w:val="TableParagraph"/>
              <w:kinsoku w:val="0"/>
              <w:overflowPunct w:val="0"/>
              <w:spacing w:line="21" w:lineRule="atLeast"/>
              <w:ind w:hanging="30"/>
              <w:jc w:val="center"/>
              <w:rPr>
                <w:b/>
                <w:bCs/>
              </w:rPr>
            </w:pPr>
            <w:r w:rsidRPr="000D7640">
              <w:rPr>
                <w:b/>
                <w:bCs/>
              </w:rPr>
              <w:t>Наименование статей расходов</w:t>
            </w:r>
          </w:p>
        </w:tc>
        <w:tc>
          <w:tcPr>
            <w:tcW w:w="957" w:type="pct"/>
            <w:tcBorders>
              <w:top w:val="single" w:sz="4" w:space="0" w:color="231F20"/>
              <w:left w:val="single" w:sz="4" w:space="0" w:color="231F20"/>
              <w:bottom w:val="single" w:sz="4" w:space="0" w:color="231F20"/>
              <w:right w:val="single" w:sz="4" w:space="0" w:color="231F20"/>
            </w:tcBorders>
            <w:vAlign w:val="center"/>
          </w:tcPr>
          <w:p w14:paraId="10E57748" w14:textId="77777777" w:rsidR="002C2446" w:rsidRPr="000D7640" w:rsidRDefault="002C2446" w:rsidP="00EF7DCB">
            <w:pPr>
              <w:pStyle w:val="TableParagraph"/>
              <w:kinsoku w:val="0"/>
              <w:overflowPunct w:val="0"/>
              <w:spacing w:line="21" w:lineRule="atLeast"/>
              <w:ind w:hanging="30"/>
              <w:jc w:val="center"/>
              <w:rPr>
                <w:b/>
                <w:bCs/>
              </w:rPr>
            </w:pPr>
            <w:r w:rsidRPr="000D7640">
              <w:rPr>
                <w:b/>
                <w:bCs/>
              </w:rPr>
              <w:t>За счет отчислений от</w:t>
            </w:r>
            <w:r w:rsidRPr="000D7640">
              <w:rPr>
                <w:b/>
                <w:bCs/>
                <w:lang w:val="ru-RU"/>
              </w:rPr>
              <w:t> </w:t>
            </w:r>
            <w:r w:rsidRPr="000D7640">
              <w:rPr>
                <w:b/>
                <w:bCs/>
              </w:rPr>
              <w:t>членских профсоюзных взносов, руб.</w:t>
            </w:r>
          </w:p>
        </w:tc>
        <w:tc>
          <w:tcPr>
            <w:tcW w:w="958" w:type="pct"/>
            <w:tcBorders>
              <w:top w:val="single" w:sz="4" w:space="0" w:color="231F20"/>
              <w:left w:val="single" w:sz="4" w:space="0" w:color="231F20"/>
              <w:bottom w:val="single" w:sz="4" w:space="0" w:color="231F20"/>
              <w:right w:val="single" w:sz="4" w:space="0" w:color="231F20"/>
            </w:tcBorders>
            <w:vAlign w:val="center"/>
          </w:tcPr>
          <w:p w14:paraId="4E1DAD3E" w14:textId="77777777" w:rsidR="002C2446" w:rsidRPr="000D7640" w:rsidRDefault="002C2446" w:rsidP="00EF7DCB">
            <w:pPr>
              <w:pStyle w:val="TableParagraph"/>
              <w:kinsoku w:val="0"/>
              <w:overflowPunct w:val="0"/>
              <w:spacing w:line="21" w:lineRule="atLeast"/>
              <w:ind w:hanging="30"/>
              <w:jc w:val="center"/>
              <w:rPr>
                <w:b/>
                <w:bCs/>
              </w:rPr>
            </w:pPr>
            <w:r w:rsidRPr="000D7640">
              <w:rPr>
                <w:b/>
                <w:bCs/>
              </w:rPr>
              <w:t>Фактический процент использования членских профсоюзных взносов (%)</w:t>
            </w:r>
            <w:r w:rsidRPr="000D7640">
              <w:rPr>
                <w:b/>
                <w:bCs/>
                <w:vertAlign w:val="superscript"/>
              </w:rPr>
              <w:t>*</w:t>
            </w:r>
          </w:p>
        </w:tc>
        <w:tc>
          <w:tcPr>
            <w:tcW w:w="953" w:type="pct"/>
            <w:tcBorders>
              <w:top w:val="single" w:sz="4" w:space="0" w:color="231F20"/>
              <w:left w:val="single" w:sz="4" w:space="0" w:color="231F20"/>
              <w:bottom w:val="single" w:sz="4" w:space="0" w:color="231F20"/>
              <w:right w:val="single" w:sz="4" w:space="0" w:color="231F20"/>
            </w:tcBorders>
            <w:vAlign w:val="center"/>
          </w:tcPr>
          <w:p w14:paraId="638C042E" w14:textId="77777777" w:rsidR="002C2446" w:rsidRPr="000D7640" w:rsidRDefault="002C2446" w:rsidP="00EF7DCB">
            <w:pPr>
              <w:pStyle w:val="TableParagraph"/>
              <w:kinsoku w:val="0"/>
              <w:overflowPunct w:val="0"/>
              <w:spacing w:line="21" w:lineRule="atLeast"/>
              <w:ind w:hanging="30"/>
              <w:jc w:val="center"/>
              <w:rPr>
                <w:b/>
                <w:bCs/>
              </w:rPr>
            </w:pPr>
            <w:r w:rsidRPr="000D7640">
              <w:rPr>
                <w:b/>
                <w:bCs/>
              </w:rPr>
              <w:t>За счет средств нанимателя по коллективному договору, руб.</w:t>
            </w:r>
          </w:p>
        </w:tc>
      </w:tr>
      <w:tr w:rsidR="002C2446" w:rsidRPr="000B2095" w14:paraId="7B675D25" w14:textId="77777777" w:rsidTr="00EF7DCB">
        <w:trPr>
          <w:trHeight w:val="425"/>
        </w:trPr>
        <w:tc>
          <w:tcPr>
            <w:tcW w:w="2132" w:type="pct"/>
            <w:tcBorders>
              <w:top w:val="single" w:sz="4" w:space="0" w:color="231F20"/>
              <w:left w:val="single" w:sz="4" w:space="0" w:color="231F20"/>
              <w:right w:val="single" w:sz="4" w:space="0" w:color="231F20"/>
            </w:tcBorders>
          </w:tcPr>
          <w:p w14:paraId="6536C7F1" w14:textId="77777777" w:rsidR="002C2446" w:rsidRDefault="002C2446" w:rsidP="00EF7DCB">
            <w:pPr>
              <w:pStyle w:val="TableParagraph"/>
              <w:kinsoku w:val="0"/>
              <w:overflowPunct w:val="0"/>
              <w:spacing w:line="21" w:lineRule="atLeast"/>
              <w:ind w:left="112"/>
            </w:pPr>
            <w:r w:rsidRPr="000D7640">
              <w:t xml:space="preserve">Расходы из Фонда помощи, </w:t>
            </w:r>
          </w:p>
          <w:p w14:paraId="01A158DF" w14:textId="77777777" w:rsidR="002C2446" w:rsidRPr="000D7640" w:rsidRDefault="002C2446" w:rsidP="00EF7DCB">
            <w:pPr>
              <w:pStyle w:val="TableParagraph"/>
              <w:kinsoku w:val="0"/>
              <w:overflowPunct w:val="0"/>
              <w:spacing w:line="21" w:lineRule="atLeast"/>
              <w:ind w:left="112" w:firstLine="172"/>
              <w:rPr>
                <w:lang w:val="ru-RU"/>
              </w:rPr>
            </w:pPr>
            <w:r w:rsidRPr="000D7640">
              <w:t xml:space="preserve">в </w:t>
            </w:r>
            <w:r w:rsidRPr="000D7640">
              <w:rPr>
                <w:lang w:val="ru-RU"/>
              </w:rPr>
              <w:t>том числе:</w:t>
            </w:r>
          </w:p>
        </w:tc>
        <w:tc>
          <w:tcPr>
            <w:tcW w:w="957" w:type="pct"/>
            <w:tcBorders>
              <w:top w:val="single" w:sz="4" w:space="0" w:color="231F20"/>
              <w:left w:val="single" w:sz="4" w:space="0" w:color="231F20"/>
              <w:right w:val="single" w:sz="4" w:space="0" w:color="231F20"/>
            </w:tcBorders>
          </w:tcPr>
          <w:p w14:paraId="25DB2134" w14:textId="77777777" w:rsidR="002C2446" w:rsidRPr="000D7640" w:rsidRDefault="002C2446" w:rsidP="00EF7DCB">
            <w:pPr>
              <w:pStyle w:val="TableParagraph"/>
              <w:kinsoku w:val="0"/>
              <w:overflowPunct w:val="0"/>
              <w:spacing w:line="21" w:lineRule="atLeast"/>
              <w:ind w:firstLine="567"/>
            </w:pPr>
          </w:p>
        </w:tc>
        <w:tc>
          <w:tcPr>
            <w:tcW w:w="958" w:type="pct"/>
            <w:vMerge w:val="restart"/>
            <w:tcBorders>
              <w:top w:val="single" w:sz="4" w:space="0" w:color="231F20"/>
              <w:left w:val="single" w:sz="4" w:space="0" w:color="231F20"/>
              <w:right w:val="single" w:sz="4" w:space="0" w:color="231F20"/>
            </w:tcBorders>
          </w:tcPr>
          <w:p w14:paraId="62959896" w14:textId="77777777" w:rsidR="002C2446" w:rsidRPr="000D7640" w:rsidRDefault="002C2446" w:rsidP="00EF7DCB">
            <w:pPr>
              <w:pStyle w:val="TableParagraph"/>
              <w:kinsoku w:val="0"/>
              <w:overflowPunct w:val="0"/>
              <w:spacing w:line="21" w:lineRule="atLeast"/>
              <w:ind w:firstLine="567"/>
            </w:pPr>
          </w:p>
        </w:tc>
        <w:tc>
          <w:tcPr>
            <w:tcW w:w="953" w:type="pct"/>
            <w:tcBorders>
              <w:top w:val="single" w:sz="4" w:space="0" w:color="231F20"/>
              <w:left w:val="single" w:sz="4" w:space="0" w:color="231F20"/>
              <w:right w:val="single" w:sz="4" w:space="0" w:color="231F20"/>
            </w:tcBorders>
          </w:tcPr>
          <w:p w14:paraId="200BAFE3" w14:textId="77777777" w:rsidR="002C2446" w:rsidRPr="000D7640" w:rsidRDefault="002C2446" w:rsidP="00EF7DCB">
            <w:pPr>
              <w:pStyle w:val="TableParagraph"/>
              <w:kinsoku w:val="0"/>
              <w:overflowPunct w:val="0"/>
              <w:spacing w:line="21" w:lineRule="atLeast"/>
              <w:ind w:firstLine="567"/>
            </w:pPr>
          </w:p>
        </w:tc>
      </w:tr>
      <w:tr w:rsidR="002C2446" w:rsidRPr="000D7640" w14:paraId="54312496" w14:textId="77777777" w:rsidTr="00EF7DCB">
        <w:trPr>
          <w:trHeight w:val="404"/>
        </w:trPr>
        <w:tc>
          <w:tcPr>
            <w:tcW w:w="2132" w:type="pct"/>
            <w:tcBorders>
              <w:left w:val="single" w:sz="4" w:space="0" w:color="231F20"/>
              <w:bottom w:val="single" w:sz="4" w:space="0" w:color="231F20"/>
              <w:right w:val="single" w:sz="4" w:space="0" w:color="231F20"/>
            </w:tcBorders>
          </w:tcPr>
          <w:p w14:paraId="476D51CC" w14:textId="77777777" w:rsidR="002C2446" w:rsidRPr="000D7640" w:rsidRDefault="002C2446" w:rsidP="00EF7DCB">
            <w:pPr>
              <w:pStyle w:val="TableParagraph"/>
              <w:kinsoku w:val="0"/>
              <w:overflowPunct w:val="0"/>
              <w:spacing w:line="21" w:lineRule="atLeast"/>
              <w:ind w:left="284"/>
            </w:pPr>
            <w:r w:rsidRPr="000D7640">
              <w:t>материальная помощь</w:t>
            </w:r>
          </w:p>
        </w:tc>
        <w:tc>
          <w:tcPr>
            <w:tcW w:w="957" w:type="pct"/>
            <w:tcBorders>
              <w:left w:val="single" w:sz="4" w:space="0" w:color="231F20"/>
              <w:bottom w:val="single" w:sz="4" w:space="0" w:color="231F20"/>
              <w:right w:val="single" w:sz="4" w:space="0" w:color="231F20"/>
            </w:tcBorders>
          </w:tcPr>
          <w:p w14:paraId="47E7D49A" w14:textId="77777777" w:rsidR="002C2446" w:rsidRPr="000D7640" w:rsidRDefault="002C2446" w:rsidP="00EF7DCB">
            <w:pPr>
              <w:pStyle w:val="TableParagraph"/>
              <w:kinsoku w:val="0"/>
              <w:overflowPunct w:val="0"/>
              <w:spacing w:line="21" w:lineRule="atLeast"/>
              <w:ind w:firstLine="567"/>
            </w:pPr>
          </w:p>
        </w:tc>
        <w:tc>
          <w:tcPr>
            <w:tcW w:w="958" w:type="pct"/>
            <w:vMerge/>
            <w:tcBorders>
              <w:left w:val="single" w:sz="4" w:space="0" w:color="231F20"/>
              <w:bottom w:val="single" w:sz="4" w:space="0" w:color="231F20"/>
              <w:right w:val="single" w:sz="4" w:space="0" w:color="231F20"/>
            </w:tcBorders>
          </w:tcPr>
          <w:p w14:paraId="23D3FB74" w14:textId="77777777" w:rsidR="002C2446" w:rsidRPr="000D7640" w:rsidRDefault="002C2446" w:rsidP="00EF7DCB">
            <w:pPr>
              <w:pStyle w:val="ab"/>
              <w:kinsoku w:val="0"/>
              <w:overflowPunct w:val="0"/>
              <w:spacing w:line="21" w:lineRule="atLeast"/>
              <w:ind w:left="0" w:firstLine="567"/>
              <w:jc w:val="right"/>
              <w:rPr>
                <w:color w:val="auto"/>
                <w:sz w:val="24"/>
                <w:szCs w:val="24"/>
              </w:rPr>
            </w:pPr>
          </w:p>
        </w:tc>
        <w:tc>
          <w:tcPr>
            <w:tcW w:w="953" w:type="pct"/>
            <w:tcBorders>
              <w:left w:val="single" w:sz="4" w:space="0" w:color="231F20"/>
              <w:bottom w:val="single" w:sz="4" w:space="0" w:color="231F20"/>
              <w:right w:val="single" w:sz="4" w:space="0" w:color="231F20"/>
            </w:tcBorders>
          </w:tcPr>
          <w:p w14:paraId="16624D03" w14:textId="77777777" w:rsidR="002C2446" w:rsidRPr="000D7640" w:rsidRDefault="002C2446" w:rsidP="00EF7DCB">
            <w:pPr>
              <w:pStyle w:val="TableParagraph"/>
              <w:kinsoku w:val="0"/>
              <w:overflowPunct w:val="0"/>
              <w:spacing w:line="21" w:lineRule="atLeast"/>
              <w:ind w:firstLine="567"/>
            </w:pPr>
          </w:p>
        </w:tc>
      </w:tr>
      <w:tr w:rsidR="002C2446" w:rsidRPr="000B2095" w14:paraId="1A590CD9" w14:textId="77777777" w:rsidTr="00EF7DCB">
        <w:trPr>
          <w:trHeight w:val="1123"/>
        </w:trPr>
        <w:tc>
          <w:tcPr>
            <w:tcW w:w="2132" w:type="pct"/>
            <w:tcBorders>
              <w:top w:val="single" w:sz="4" w:space="0" w:color="231F20"/>
              <w:left w:val="single" w:sz="4" w:space="0" w:color="231F20"/>
              <w:bottom w:val="single" w:sz="4" w:space="0" w:color="231F20"/>
              <w:right w:val="single" w:sz="4" w:space="0" w:color="231F20"/>
            </w:tcBorders>
          </w:tcPr>
          <w:p w14:paraId="7C5566AE" w14:textId="77777777" w:rsidR="002C2446" w:rsidRPr="000D7640" w:rsidRDefault="002C2446" w:rsidP="00EF7DCB">
            <w:pPr>
              <w:pStyle w:val="TableParagraph"/>
              <w:kinsoku w:val="0"/>
              <w:overflowPunct w:val="0"/>
              <w:spacing w:line="21" w:lineRule="atLeast"/>
              <w:ind w:left="284"/>
            </w:pPr>
            <w:r w:rsidRPr="000D7640">
              <w:t>дезинфицирующие и обеззараживающие средства, средства индивидуальной защиты и др.</w:t>
            </w:r>
          </w:p>
        </w:tc>
        <w:tc>
          <w:tcPr>
            <w:tcW w:w="957" w:type="pct"/>
            <w:tcBorders>
              <w:top w:val="single" w:sz="4" w:space="0" w:color="231F20"/>
              <w:left w:val="single" w:sz="4" w:space="0" w:color="231F20"/>
              <w:bottom w:val="single" w:sz="4" w:space="0" w:color="231F20"/>
              <w:right w:val="single" w:sz="4" w:space="0" w:color="231F20"/>
            </w:tcBorders>
          </w:tcPr>
          <w:p w14:paraId="73511965" w14:textId="77777777" w:rsidR="002C2446" w:rsidRPr="000D7640" w:rsidRDefault="002C2446" w:rsidP="00EF7DCB">
            <w:pPr>
              <w:pStyle w:val="TableParagraph"/>
              <w:kinsoku w:val="0"/>
              <w:overflowPunct w:val="0"/>
              <w:spacing w:line="21" w:lineRule="atLeast"/>
              <w:ind w:firstLine="567"/>
            </w:pPr>
          </w:p>
        </w:tc>
        <w:tc>
          <w:tcPr>
            <w:tcW w:w="958" w:type="pct"/>
            <w:vMerge/>
            <w:tcBorders>
              <w:top w:val="nil"/>
              <w:left w:val="single" w:sz="4" w:space="0" w:color="231F20"/>
              <w:bottom w:val="single" w:sz="4" w:space="0" w:color="231F20"/>
              <w:right w:val="single" w:sz="4" w:space="0" w:color="231F20"/>
            </w:tcBorders>
          </w:tcPr>
          <w:p w14:paraId="09481F05" w14:textId="77777777" w:rsidR="002C2446" w:rsidRPr="000D7640" w:rsidRDefault="002C2446" w:rsidP="00EF7DCB">
            <w:pPr>
              <w:pStyle w:val="ab"/>
              <w:kinsoku w:val="0"/>
              <w:overflowPunct w:val="0"/>
              <w:spacing w:line="21" w:lineRule="atLeast"/>
              <w:ind w:left="0" w:firstLine="567"/>
              <w:jc w:val="right"/>
              <w:rPr>
                <w:color w:val="auto"/>
                <w:sz w:val="24"/>
                <w:szCs w:val="24"/>
              </w:rPr>
            </w:pPr>
          </w:p>
        </w:tc>
        <w:tc>
          <w:tcPr>
            <w:tcW w:w="953" w:type="pct"/>
            <w:tcBorders>
              <w:top w:val="single" w:sz="4" w:space="0" w:color="231F20"/>
              <w:left w:val="single" w:sz="4" w:space="0" w:color="231F20"/>
              <w:bottom w:val="single" w:sz="4" w:space="0" w:color="231F20"/>
              <w:right w:val="single" w:sz="4" w:space="0" w:color="231F20"/>
            </w:tcBorders>
          </w:tcPr>
          <w:p w14:paraId="2EDAC8E0" w14:textId="77777777" w:rsidR="002C2446" w:rsidRPr="000D7640" w:rsidRDefault="002C2446" w:rsidP="00EF7DCB">
            <w:pPr>
              <w:pStyle w:val="TableParagraph"/>
              <w:kinsoku w:val="0"/>
              <w:overflowPunct w:val="0"/>
              <w:spacing w:line="21" w:lineRule="atLeast"/>
              <w:ind w:firstLine="567"/>
            </w:pPr>
          </w:p>
        </w:tc>
      </w:tr>
      <w:tr w:rsidR="002C2446" w:rsidRPr="000D7640" w14:paraId="285CEBE0" w14:textId="77777777" w:rsidTr="00EF7DCB">
        <w:trPr>
          <w:trHeight w:val="563"/>
        </w:trPr>
        <w:tc>
          <w:tcPr>
            <w:tcW w:w="2132" w:type="pct"/>
            <w:tcBorders>
              <w:top w:val="single" w:sz="4" w:space="0" w:color="231F20"/>
              <w:left w:val="single" w:sz="4" w:space="0" w:color="231F20"/>
              <w:bottom w:val="single" w:sz="4" w:space="0" w:color="231F20"/>
              <w:right w:val="single" w:sz="4" w:space="0" w:color="231F20"/>
            </w:tcBorders>
          </w:tcPr>
          <w:p w14:paraId="654EA1A5" w14:textId="77777777" w:rsidR="002C2446" w:rsidRPr="000D7640" w:rsidRDefault="002C2446" w:rsidP="00EF7DCB">
            <w:pPr>
              <w:pStyle w:val="TableParagraph"/>
              <w:kinsoku w:val="0"/>
              <w:overflowPunct w:val="0"/>
              <w:spacing w:line="21" w:lineRule="atLeast"/>
              <w:ind w:left="284"/>
            </w:pPr>
            <w:r w:rsidRPr="000D7640">
              <w:t>безвозмездная (спонсорская) помощь</w:t>
            </w:r>
          </w:p>
        </w:tc>
        <w:tc>
          <w:tcPr>
            <w:tcW w:w="957" w:type="pct"/>
            <w:tcBorders>
              <w:top w:val="single" w:sz="4" w:space="0" w:color="231F20"/>
              <w:left w:val="single" w:sz="4" w:space="0" w:color="231F20"/>
              <w:bottom w:val="single" w:sz="4" w:space="0" w:color="231F20"/>
              <w:right w:val="single" w:sz="4" w:space="0" w:color="231F20"/>
            </w:tcBorders>
          </w:tcPr>
          <w:p w14:paraId="149C155B" w14:textId="77777777" w:rsidR="002C2446" w:rsidRPr="000D7640" w:rsidRDefault="002C2446" w:rsidP="00EF7DCB">
            <w:pPr>
              <w:pStyle w:val="TableParagraph"/>
              <w:kinsoku w:val="0"/>
              <w:overflowPunct w:val="0"/>
              <w:spacing w:line="21" w:lineRule="atLeast"/>
              <w:ind w:firstLine="567"/>
            </w:pPr>
          </w:p>
        </w:tc>
        <w:tc>
          <w:tcPr>
            <w:tcW w:w="958" w:type="pct"/>
            <w:tcBorders>
              <w:top w:val="single" w:sz="4" w:space="0" w:color="231F20"/>
              <w:left w:val="single" w:sz="4" w:space="0" w:color="231F20"/>
              <w:bottom w:val="single" w:sz="4" w:space="0" w:color="231F20"/>
              <w:right w:val="single" w:sz="4" w:space="0" w:color="231F20"/>
            </w:tcBorders>
          </w:tcPr>
          <w:p w14:paraId="42EBF270" w14:textId="77777777" w:rsidR="002C2446" w:rsidRPr="000D7640" w:rsidRDefault="002C2446" w:rsidP="00EF7DCB">
            <w:pPr>
              <w:pStyle w:val="TableParagraph"/>
              <w:kinsoku w:val="0"/>
              <w:overflowPunct w:val="0"/>
              <w:spacing w:line="21" w:lineRule="atLeast"/>
              <w:ind w:firstLine="567"/>
            </w:pPr>
          </w:p>
        </w:tc>
        <w:tc>
          <w:tcPr>
            <w:tcW w:w="953" w:type="pct"/>
            <w:tcBorders>
              <w:top w:val="single" w:sz="4" w:space="0" w:color="231F20"/>
              <w:left w:val="single" w:sz="4" w:space="0" w:color="231F20"/>
              <w:bottom w:val="single" w:sz="4" w:space="0" w:color="231F20"/>
              <w:right w:val="single" w:sz="4" w:space="0" w:color="231F20"/>
            </w:tcBorders>
          </w:tcPr>
          <w:p w14:paraId="70C09D3C" w14:textId="77777777" w:rsidR="002C2446" w:rsidRPr="000D7640" w:rsidRDefault="002C2446" w:rsidP="00EF7DCB">
            <w:pPr>
              <w:pStyle w:val="TableParagraph"/>
              <w:kinsoku w:val="0"/>
              <w:overflowPunct w:val="0"/>
              <w:spacing w:line="21" w:lineRule="atLeast"/>
              <w:ind w:firstLine="567"/>
            </w:pPr>
          </w:p>
        </w:tc>
      </w:tr>
      <w:tr w:rsidR="002C2446" w:rsidRPr="000B2095" w14:paraId="74A88B1C" w14:textId="77777777" w:rsidTr="00EF7DCB">
        <w:trPr>
          <w:trHeight w:val="563"/>
        </w:trPr>
        <w:tc>
          <w:tcPr>
            <w:tcW w:w="2132" w:type="pct"/>
            <w:tcBorders>
              <w:top w:val="single" w:sz="4" w:space="0" w:color="231F20"/>
              <w:left w:val="single" w:sz="4" w:space="0" w:color="231F20"/>
              <w:bottom w:val="single" w:sz="4" w:space="0" w:color="231F20"/>
              <w:right w:val="single" w:sz="4" w:space="0" w:color="231F20"/>
            </w:tcBorders>
          </w:tcPr>
          <w:p w14:paraId="0FD1CB91" w14:textId="77777777" w:rsidR="002C2446" w:rsidRPr="000D7640" w:rsidRDefault="002C2446" w:rsidP="00EF7DCB">
            <w:pPr>
              <w:pStyle w:val="TableParagraph"/>
              <w:kinsoku w:val="0"/>
              <w:overflowPunct w:val="0"/>
              <w:spacing w:line="21" w:lineRule="atLeast"/>
              <w:ind w:left="112"/>
            </w:pPr>
            <w:r w:rsidRPr="000D7640">
              <w:t>Обучение профсоюзных кадров и актива</w:t>
            </w:r>
          </w:p>
        </w:tc>
        <w:tc>
          <w:tcPr>
            <w:tcW w:w="957" w:type="pct"/>
            <w:tcBorders>
              <w:top w:val="single" w:sz="4" w:space="0" w:color="231F20"/>
              <w:left w:val="single" w:sz="4" w:space="0" w:color="231F20"/>
              <w:bottom w:val="single" w:sz="4" w:space="0" w:color="231F20"/>
              <w:right w:val="single" w:sz="4" w:space="0" w:color="231F20"/>
            </w:tcBorders>
          </w:tcPr>
          <w:p w14:paraId="7E7B2F52" w14:textId="77777777" w:rsidR="002C2446" w:rsidRPr="000D7640" w:rsidRDefault="002C2446" w:rsidP="00EF7DCB">
            <w:pPr>
              <w:pStyle w:val="TableParagraph"/>
              <w:kinsoku w:val="0"/>
              <w:overflowPunct w:val="0"/>
              <w:spacing w:line="21" w:lineRule="atLeast"/>
              <w:ind w:firstLine="567"/>
            </w:pPr>
          </w:p>
        </w:tc>
        <w:tc>
          <w:tcPr>
            <w:tcW w:w="958" w:type="pct"/>
            <w:tcBorders>
              <w:top w:val="single" w:sz="4" w:space="0" w:color="231F20"/>
              <w:left w:val="single" w:sz="4" w:space="0" w:color="231F20"/>
              <w:bottom w:val="single" w:sz="4" w:space="0" w:color="231F20"/>
              <w:right w:val="single" w:sz="4" w:space="0" w:color="231F20"/>
            </w:tcBorders>
          </w:tcPr>
          <w:p w14:paraId="56D35F17" w14:textId="77777777" w:rsidR="002C2446" w:rsidRPr="000D7640" w:rsidRDefault="002C2446" w:rsidP="00EF7DCB">
            <w:pPr>
              <w:pStyle w:val="TableParagraph"/>
              <w:kinsoku w:val="0"/>
              <w:overflowPunct w:val="0"/>
              <w:spacing w:line="21" w:lineRule="atLeast"/>
              <w:ind w:firstLine="567"/>
            </w:pPr>
          </w:p>
        </w:tc>
        <w:tc>
          <w:tcPr>
            <w:tcW w:w="953" w:type="pct"/>
            <w:tcBorders>
              <w:top w:val="single" w:sz="4" w:space="0" w:color="231F20"/>
              <w:left w:val="single" w:sz="4" w:space="0" w:color="231F20"/>
              <w:bottom w:val="single" w:sz="4" w:space="0" w:color="231F20"/>
              <w:right w:val="single" w:sz="4" w:space="0" w:color="231F20"/>
            </w:tcBorders>
          </w:tcPr>
          <w:p w14:paraId="05F3CA67" w14:textId="77777777" w:rsidR="002C2446" w:rsidRPr="000D7640" w:rsidRDefault="002C2446" w:rsidP="00EF7DCB">
            <w:pPr>
              <w:pStyle w:val="TableParagraph"/>
              <w:kinsoku w:val="0"/>
              <w:overflowPunct w:val="0"/>
              <w:spacing w:line="21" w:lineRule="atLeast"/>
              <w:ind w:firstLine="567"/>
            </w:pPr>
          </w:p>
        </w:tc>
      </w:tr>
      <w:tr w:rsidR="002C2446" w:rsidRPr="000B2095" w14:paraId="59AB8011" w14:textId="77777777" w:rsidTr="00EF7DCB">
        <w:trPr>
          <w:trHeight w:val="563"/>
        </w:trPr>
        <w:tc>
          <w:tcPr>
            <w:tcW w:w="2132" w:type="pct"/>
            <w:tcBorders>
              <w:top w:val="single" w:sz="4" w:space="0" w:color="231F20"/>
              <w:left w:val="single" w:sz="4" w:space="0" w:color="231F20"/>
              <w:right w:val="single" w:sz="4" w:space="0" w:color="231F20"/>
            </w:tcBorders>
          </w:tcPr>
          <w:p w14:paraId="00EDAC22" w14:textId="77777777" w:rsidR="002C2446" w:rsidRPr="000D7640" w:rsidRDefault="002C2446" w:rsidP="00EF7DCB">
            <w:pPr>
              <w:pStyle w:val="TableParagraph"/>
              <w:kinsoku w:val="0"/>
              <w:overflowPunct w:val="0"/>
              <w:spacing w:line="21" w:lineRule="atLeast"/>
              <w:ind w:left="112"/>
            </w:pPr>
            <w:r w:rsidRPr="000D7640">
              <w:t xml:space="preserve">Туристско-экскурсионная деятельность, </w:t>
            </w:r>
          </w:p>
          <w:p w14:paraId="38F14AAD" w14:textId="77777777" w:rsidR="002C2446" w:rsidRPr="000D7640" w:rsidRDefault="002C2446" w:rsidP="00EF7DCB">
            <w:pPr>
              <w:pStyle w:val="TableParagraph"/>
              <w:kinsoku w:val="0"/>
              <w:overflowPunct w:val="0"/>
              <w:spacing w:line="21" w:lineRule="atLeast"/>
              <w:ind w:left="112" w:firstLine="172"/>
            </w:pPr>
            <w:r w:rsidRPr="000D7640">
              <w:t>в том числе:</w:t>
            </w:r>
          </w:p>
        </w:tc>
        <w:tc>
          <w:tcPr>
            <w:tcW w:w="957" w:type="pct"/>
            <w:tcBorders>
              <w:top w:val="single" w:sz="4" w:space="0" w:color="231F20"/>
              <w:left w:val="single" w:sz="4" w:space="0" w:color="231F20"/>
              <w:right w:val="single" w:sz="4" w:space="0" w:color="231F20"/>
            </w:tcBorders>
          </w:tcPr>
          <w:p w14:paraId="1BCA9CC7" w14:textId="77777777" w:rsidR="002C2446" w:rsidRPr="000D7640" w:rsidRDefault="002C2446" w:rsidP="00EF7DCB">
            <w:pPr>
              <w:pStyle w:val="TableParagraph"/>
              <w:kinsoku w:val="0"/>
              <w:overflowPunct w:val="0"/>
              <w:spacing w:line="21" w:lineRule="atLeast"/>
              <w:ind w:firstLine="567"/>
            </w:pPr>
          </w:p>
        </w:tc>
        <w:tc>
          <w:tcPr>
            <w:tcW w:w="958" w:type="pct"/>
            <w:tcBorders>
              <w:top w:val="single" w:sz="4" w:space="0" w:color="231F20"/>
              <w:left w:val="single" w:sz="4" w:space="0" w:color="231F20"/>
              <w:right w:val="single" w:sz="4" w:space="0" w:color="231F20"/>
            </w:tcBorders>
          </w:tcPr>
          <w:p w14:paraId="46ED39A3" w14:textId="77777777" w:rsidR="002C2446" w:rsidRPr="000D7640" w:rsidRDefault="002C2446" w:rsidP="00EF7DCB">
            <w:pPr>
              <w:pStyle w:val="TableParagraph"/>
              <w:kinsoku w:val="0"/>
              <w:overflowPunct w:val="0"/>
              <w:spacing w:line="21" w:lineRule="atLeast"/>
              <w:ind w:firstLine="567"/>
            </w:pPr>
          </w:p>
        </w:tc>
        <w:tc>
          <w:tcPr>
            <w:tcW w:w="953" w:type="pct"/>
            <w:tcBorders>
              <w:top w:val="single" w:sz="4" w:space="0" w:color="231F20"/>
              <w:left w:val="single" w:sz="4" w:space="0" w:color="231F20"/>
              <w:right w:val="single" w:sz="4" w:space="0" w:color="231F20"/>
            </w:tcBorders>
          </w:tcPr>
          <w:p w14:paraId="15C8F6A9" w14:textId="77777777" w:rsidR="002C2446" w:rsidRPr="000D7640" w:rsidRDefault="002C2446" w:rsidP="00EF7DCB">
            <w:pPr>
              <w:pStyle w:val="TableParagraph"/>
              <w:kinsoku w:val="0"/>
              <w:overflowPunct w:val="0"/>
              <w:spacing w:line="21" w:lineRule="atLeast"/>
              <w:ind w:firstLine="567"/>
            </w:pPr>
          </w:p>
        </w:tc>
      </w:tr>
      <w:tr w:rsidR="002C2446" w:rsidRPr="000D7640" w14:paraId="16AEFA7F" w14:textId="77777777" w:rsidTr="00EF7DCB">
        <w:trPr>
          <w:trHeight w:val="305"/>
        </w:trPr>
        <w:tc>
          <w:tcPr>
            <w:tcW w:w="2132" w:type="pct"/>
            <w:tcBorders>
              <w:left w:val="single" w:sz="4" w:space="0" w:color="231F20"/>
              <w:bottom w:val="single" w:sz="4" w:space="0" w:color="231F20"/>
              <w:right w:val="single" w:sz="4" w:space="0" w:color="231F20"/>
            </w:tcBorders>
          </w:tcPr>
          <w:p w14:paraId="235D01BE" w14:textId="77777777" w:rsidR="002C2446" w:rsidRPr="000D7640" w:rsidRDefault="002C2446" w:rsidP="00EF7DCB">
            <w:pPr>
              <w:pStyle w:val="TableParagraph"/>
              <w:kinsoku w:val="0"/>
              <w:overflowPunct w:val="0"/>
              <w:spacing w:line="21" w:lineRule="atLeast"/>
              <w:ind w:left="112" w:firstLine="172"/>
            </w:pPr>
            <w:r w:rsidRPr="000D7640">
              <w:t>услуги ТЭУП «Беларустурист»</w:t>
            </w:r>
          </w:p>
        </w:tc>
        <w:tc>
          <w:tcPr>
            <w:tcW w:w="957" w:type="pct"/>
            <w:tcBorders>
              <w:left w:val="single" w:sz="4" w:space="0" w:color="231F20"/>
              <w:bottom w:val="single" w:sz="4" w:space="0" w:color="231F20"/>
              <w:right w:val="single" w:sz="4" w:space="0" w:color="231F20"/>
            </w:tcBorders>
          </w:tcPr>
          <w:p w14:paraId="42188946" w14:textId="77777777" w:rsidR="002C2446" w:rsidRPr="000D7640" w:rsidRDefault="002C2446" w:rsidP="00EF7DCB">
            <w:pPr>
              <w:pStyle w:val="TableParagraph"/>
              <w:kinsoku w:val="0"/>
              <w:overflowPunct w:val="0"/>
              <w:spacing w:line="21" w:lineRule="atLeast"/>
              <w:ind w:firstLine="567"/>
            </w:pPr>
          </w:p>
        </w:tc>
        <w:tc>
          <w:tcPr>
            <w:tcW w:w="958" w:type="pct"/>
            <w:tcBorders>
              <w:left w:val="single" w:sz="4" w:space="0" w:color="231F20"/>
              <w:bottom w:val="single" w:sz="4" w:space="0" w:color="231F20"/>
              <w:right w:val="single" w:sz="4" w:space="0" w:color="231F20"/>
            </w:tcBorders>
          </w:tcPr>
          <w:p w14:paraId="4257258F" w14:textId="77777777" w:rsidR="002C2446" w:rsidRPr="000D7640" w:rsidRDefault="002C2446" w:rsidP="00EF7DCB">
            <w:pPr>
              <w:pStyle w:val="TableParagraph"/>
              <w:kinsoku w:val="0"/>
              <w:overflowPunct w:val="0"/>
              <w:spacing w:line="21" w:lineRule="atLeast"/>
              <w:ind w:firstLine="567"/>
            </w:pPr>
          </w:p>
        </w:tc>
        <w:tc>
          <w:tcPr>
            <w:tcW w:w="953" w:type="pct"/>
            <w:tcBorders>
              <w:left w:val="single" w:sz="4" w:space="0" w:color="231F20"/>
              <w:bottom w:val="single" w:sz="4" w:space="0" w:color="231F20"/>
              <w:right w:val="single" w:sz="4" w:space="0" w:color="231F20"/>
            </w:tcBorders>
          </w:tcPr>
          <w:p w14:paraId="2448C4B4" w14:textId="77777777" w:rsidR="002C2446" w:rsidRPr="000D7640" w:rsidRDefault="002C2446" w:rsidP="00EF7DCB">
            <w:pPr>
              <w:pStyle w:val="TableParagraph"/>
              <w:kinsoku w:val="0"/>
              <w:overflowPunct w:val="0"/>
              <w:spacing w:line="21" w:lineRule="atLeast"/>
              <w:ind w:firstLine="567"/>
            </w:pPr>
          </w:p>
        </w:tc>
      </w:tr>
      <w:tr w:rsidR="002C2446" w:rsidRPr="000D7640" w14:paraId="22AA12C0" w14:textId="77777777" w:rsidTr="00EF7DCB">
        <w:trPr>
          <w:trHeight w:val="563"/>
        </w:trPr>
        <w:tc>
          <w:tcPr>
            <w:tcW w:w="2132" w:type="pct"/>
            <w:tcBorders>
              <w:top w:val="single" w:sz="4" w:space="0" w:color="231F20"/>
              <w:left w:val="single" w:sz="4" w:space="0" w:color="231F20"/>
              <w:right w:val="single" w:sz="4" w:space="0" w:color="231F20"/>
            </w:tcBorders>
          </w:tcPr>
          <w:p w14:paraId="51CC8A17" w14:textId="77777777" w:rsidR="002C2446" w:rsidRPr="000D7640" w:rsidRDefault="002C2446" w:rsidP="00EF7DCB">
            <w:pPr>
              <w:pStyle w:val="TableParagraph"/>
              <w:kinsoku w:val="0"/>
              <w:overflowPunct w:val="0"/>
              <w:spacing w:line="21" w:lineRule="atLeast"/>
              <w:ind w:left="112"/>
            </w:pPr>
            <w:r w:rsidRPr="000D7640">
              <w:t xml:space="preserve">Спортивная и культурно-массовая работа, </w:t>
            </w:r>
          </w:p>
          <w:p w14:paraId="2EDA77C9" w14:textId="77777777" w:rsidR="002C2446" w:rsidRPr="000D7640" w:rsidRDefault="002C2446" w:rsidP="00EF7DCB">
            <w:pPr>
              <w:pStyle w:val="TableParagraph"/>
              <w:kinsoku w:val="0"/>
              <w:overflowPunct w:val="0"/>
              <w:spacing w:line="21" w:lineRule="atLeast"/>
              <w:ind w:left="112" w:firstLine="172"/>
            </w:pPr>
            <w:r w:rsidRPr="000D7640">
              <w:t>в том числе:</w:t>
            </w:r>
          </w:p>
        </w:tc>
        <w:tc>
          <w:tcPr>
            <w:tcW w:w="957" w:type="pct"/>
            <w:tcBorders>
              <w:top w:val="single" w:sz="4" w:space="0" w:color="231F20"/>
              <w:left w:val="single" w:sz="4" w:space="0" w:color="231F20"/>
              <w:right w:val="single" w:sz="4" w:space="0" w:color="231F20"/>
            </w:tcBorders>
          </w:tcPr>
          <w:p w14:paraId="0E323549" w14:textId="77777777" w:rsidR="002C2446" w:rsidRPr="000D7640" w:rsidRDefault="002C2446" w:rsidP="00EF7DCB">
            <w:pPr>
              <w:pStyle w:val="TableParagraph"/>
              <w:kinsoku w:val="0"/>
              <w:overflowPunct w:val="0"/>
              <w:spacing w:line="21" w:lineRule="atLeast"/>
              <w:ind w:firstLine="567"/>
            </w:pPr>
          </w:p>
        </w:tc>
        <w:tc>
          <w:tcPr>
            <w:tcW w:w="958" w:type="pct"/>
            <w:tcBorders>
              <w:top w:val="single" w:sz="4" w:space="0" w:color="231F20"/>
              <w:left w:val="single" w:sz="4" w:space="0" w:color="231F20"/>
              <w:right w:val="single" w:sz="4" w:space="0" w:color="231F20"/>
            </w:tcBorders>
          </w:tcPr>
          <w:p w14:paraId="3732EE23" w14:textId="77777777" w:rsidR="002C2446" w:rsidRPr="000D7640" w:rsidRDefault="002C2446" w:rsidP="00EF7DCB">
            <w:pPr>
              <w:pStyle w:val="TableParagraph"/>
              <w:kinsoku w:val="0"/>
              <w:overflowPunct w:val="0"/>
              <w:spacing w:line="21" w:lineRule="atLeast"/>
              <w:ind w:firstLine="567"/>
            </w:pPr>
          </w:p>
        </w:tc>
        <w:tc>
          <w:tcPr>
            <w:tcW w:w="953" w:type="pct"/>
            <w:tcBorders>
              <w:top w:val="single" w:sz="4" w:space="0" w:color="231F20"/>
              <w:left w:val="single" w:sz="4" w:space="0" w:color="231F20"/>
              <w:right w:val="single" w:sz="4" w:space="0" w:color="231F20"/>
            </w:tcBorders>
          </w:tcPr>
          <w:p w14:paraId="37E68C88" w14:textId="77777777" w:rsidR="002C2446" w:rsidRPr="000D7640" w:rsidRDefault="002C2446" w:rsidP="00EF7DCB">
            <w:pPr>
              <w:pStyle w:val="TableParagraph"/>
              <w:kinsoku w:val="0"/>
              <w:overflowPunct w:val="0"/>
              <w:spacing w:line="21" w:lineRule="atLeast"/>
              <w:ind w:firstLine="567"/>
            </w:pPr>
          </w:p>
        </w:tc>
      </w:tr>
      <w:tr w:rsidR="002C2446" w:rsidRPr="000D7640" w14:paraId="200679D6" w14:textId="77777777" w:rsidTr="00EF7DCB">
        <w:trPr>
          <w:trHeight w:val="283"/>
        </w:trPr>
        <w:tc>
          <w:tcPr>
            <w:tcW w:w="2132" w:type="pct"/>
            <w:tcBorders>
              <w:left w:val="single" w:sz="4" w:space="0" w:color="231F20"/>
              <w:bottom w:val="single" w:sz="4" w:space="0" w:color="231F20"/>
              <w:right w:val="single" w:sz="4" w:space="0" w:color="231F20"/>
            </w:tcBorders>
          </w:tcPr>
          <w:p w14:paraId="719E2551" w14:textId="77777777" w:rsidR="002C2446" w:rsidRPr="000D7640" w:rsidRDefault="002C2446" w:rsidP="00EF7DCB">
            <w:pPr>
              <w:pStyle w:val="TableParagraph"/>
              <w:kinsoku w:val="0"/>
              <w:overflowPunct w:val="0"/>
              <w:spacing w:line="21" w:lineRule="atLeast"/>
              <w:ind w:left="112" w:firstLine="172"/>
            </w:pPr>
            <w:r w:rsidRPr="000D7640">
              <w:t>культурно-массовая работа</w:t>
            </w:r>
          </w:p>
        </w:tc>
        <w:tc>
          <w:tcPr>
            <w:tcW w:w="957" w:type="pct"/>
            <w:tcBorders>
              <w:left w:val="single" w:sz="4" w:space="0" w:color="231F20"/>
              <w:bottom w:val="single" w:sz="4" w:space="0" w:color="231F20"/>
              <w:right w:val="single" w:sz="4" w:space="0" w:color="231F20"/>
            </w:tcBorders>
          </w:tcPr>
          <w:p w14:paraId="5B0A7EE6" w14:textId="77777777" w:rsidR="002C2446" w:rsidRPr="000D7640" w:rsidRDefault="002C2446" w:rsidP="00EF7DCB">
            <w:pPr>
              <w:pStyle w:val="TableParagraph"/>
              <w:kinsoku w:val="0"/>
              <w:overflowPunct w:val="0"/>
              <w:spacing w:line="21" w:lineRule="atLeast"/>
              <w:ind w:firstLine="567"/>
            </w:pPr>
          </w:p>
        </w:tc>
        <w:tc>
          <w:tcPr>
            <w:tcW w:w="958" w:type="pct"/>
            <w:tcBorders>
              <w:left w:val="single" w:sz="4" w:space="0" w:color="231F20"/>
              <w:bottom w:val="single" w:sz="4" w:space="0" w:color="231F20"/>
              <w:right w:val="single" w:sz="4" w:space="0" w:color="231F20"/>
            </w:tcBorders>
          </w:tcPr>
          <w:p w14:paraId="3CB31BBD" w14:textId="77777777" w:rsidR="002C2446" w:rsidRPr="000D7640" w:rsidRDefault="002C2446" w:rsidP="00EF7DCB">
            <w:pPr>
              <w:pStyle w:val="TableParagraph"/>
              <w:kinsoku w:val="0"/>
              <w:overflowPunct w:val="0"/>
              <w:spacing w:line="21" w:lineRule="atLeast"/>
              <w:ind w:firstLine="567"/>
            </w:pPr>
          </w:p>
        </w:tc>
        <w:tc>
          <w:tcPr>
            <w:tcW w:w="953" w:type="pct"/>
            <w:tcBorders>
              <w:left w:val="single" w:sz="4" w:space="0" w:color="231F20"/>
              <w:bottom w:val="single" w:sz="4" w:space="0" w:color="231F20"/>
              <w:right w:val="single" w:sz="4" w:space="0" w:color="231F20"/>
            </w:tcBorders>
          </w:tcPr>
          <w:p w14:paraId="3E3C07DD" w14:textId="77777777" w:rsidR="002C2446" w:rsidRPr="000D7640" w:rsidRDefault="002C2446" w:rsidP="00EF7DCB">
            <w:pPr>
              <w:pStyle w:val="TableParagraph"/>
              <w:kinsoku w:val="0"/>
              <w:overflowPunct w:val="0"/>
              <w:spacing w:line="21" w:lineRule="atLeast"/>
              <w:ind w:firstLine="567"/>
            </w:pPr>
          </w:p>
        </w:tc>
      </w:tr>
      <w:tr w:rsidR="002C2446" w:rsidRPr="000D7640" w14:paraId="79E6713A" w14:textId="77777777" w:rsidTr="00EF7DCB">
        <w:trPr>
          <w:trHeight w:val="283"/>
        </w:trPr>
        <w:tc>
          <w:tcPr>
            <w:tcW w:w="2132" w:type="pct"/>
            <w:tcBorders>
              <w:top w:val="single" w:sz="4" w:space="0" w:color="231F20"/>
              <w:left w:val="single" w:sz="4" w:space="0" w:color="231F20"/>
              <w:bottom w:val="single" w:sz="4" w:space="0" w:color="231F20"/>
              <w:right w:val="single" w:sz="4" w:space="0" w:color="231F20"/>
            </w:tcBorders>
          </w:tcPr>
          <w:p w14:paraId="337CC456" w14:textId="77777777" w:rsidR="002C2446" w:rsidRPr="000D7640" w:rsidRDefault="002C2446" w:rsidP="00EF7DCB">
            <w:pPr>
              <w:pStyle w:val="TableParagraph"/>
              <w:kinsoku w:val="0"/>
              <w:overflowPunct w:val="0"/>
              <w:spacing w:line="21" w:lineRule="atLeast"/>
              <w:ind w:left="112" w:firstLine="172"/>
            </w:pPr>
            <w:r w:rsidRPr="000D7640">
              <w:t>спортивные мероприятия</w:t>
            </w:r>
          </w:p>
        </w:tc>
        <w:tc>
          <w:tcPr>
            <w:tcW w:w="957" w:type="pct"/>
            <w:tcBorders>
              <w:top w:val="single" w:sz="4" w:space="0" w:color="231F20"/>
              <w:left w:val="single" w:sz="4" w:space="0" w:color="231F20"/>
              <w:bottom w:val="single" w:sz="4" w:space="0" w:color="231F20"/>
              <w:right w:val="single" w:sz="4" w:space="0" w:color="231F20"/>
            </w:tcBorders>
          </w:tcPr>
          <w:p w14:paraId="5484D68E" w14:textId="77777777" w:rsidR="002C2446" w:rsidRPr="000D7640" w:rsidRDefault="002C2446" w:rsidP="00EF7DCB">
            <w:pPr>
              <w:pStyle w:val="TableParagraph"/>
              <w:kinsoku w:val="0"/>
              <w:overflowPunct w:val="0"/>
              <w:spacing w:line="21" w:lineRule="atLeast"/>
              <w:ind w:firstLine="567"/>
            </w:pPr>
          </w:p>
        </w:tc>
        <w:tc>
          <w:tcPr>
            <w:tcW w:w="958" w:type="pct"/>
            <w:tcBorders>
              <w:top w:val="single" w:sz="4" w:space="0" w:color="231F20"/>
              <w:left w:val="single" w:sz="4" w:space="0" w:color="231F20"/>
              <w:bottom w:val="single" w:sz="4" w:space="0" w:color="231F20"/>
              <w:right w:val="single" w:sz="4" w:space="0" w:color="231F20"/>
            </w:tcBorders>
          </w:tcPr>
          <w:p w14:paraId="0727F216" w14:textId="77777777" w:rsidR="002C2446" w:rsidRPr="000D7640" w:rsidRDefault="002C2446" w:rsidP="00EF7DCB">
            <w:pPr>
              <w:pStyle w:val="TableParagraph"/>
              <w:kinsoku w:val="0"/>
              <w:overflowPunct w:val="0"/>
              <w:spacing w:line="21" w:lineRule="atLeast"/>
              <w:ind w:firstLine="567"/>
            </w:pPr>
          </w:p>
        </w:tc>
        <w:tc>
          <w:tcPr>
            <w:tcW w:w="953" w:type="pct"/>
            <w:tcBorders>
              <w:top w:val="single" w:sz="4" w:space="0" w:color="231F20"/>
              <w:left w:val="single" w:sz="4" w:space="0" w:color="231F20"/>
              <w:bottom w:val="single" w:sz="4" w:space="0" w:color="231F20"/>
              <w:right w:val="single" w:sz="4" w:space="0" w:color="231F20"/>
            </w:tcBorders>
          </w:tcPr>
          <w:p w14:paraId="227EEA12" w14:textId="77777777" w:rsidR="002C2446" w:rsidRPr="000D7640" w:rsidRDefault="002C2446" w:rsidP="00EF7DCB">
            <w:pPr>
              <w:pStyle w:val="TableParagraph"/>
              <w:kinsoku w:val="0"/>
              <w:overflowPunct w:val="0"/>
              <w:spacing w:line="21" w:lineRule="atLeast"/>
              <w:ind w:firstLine="567"/>
            </w:pPr>
          </w:p>
        </w:tc>
      </w:tr>
      <w:tr w:rsidR="002C2446" w:rsidRPr="000B2095" w14:paraId="2B839B01" w14:textId="77777777" w:rsidTr="00EF7DCB">
        <w:trPr>
          <w:trHeight w:val="20"/>
        </w:trPr>
        <w:tc>
          <w:tcPr>
            <w:tcW w:w="2132" w:type="pct"/>
            <w:tcBorders>
              <w:top w:val="single" w:sz="4" w:space="0" w:color="231F20"/>
              <w:left w:val="single" w:sz="4" w:space="0" w:color="231F20"/>
              <w:right w:val="single" w:sz="4" w:space="0" w:color="231F20"/>
            </w:tcBorders>
          </w:tcPr>
          <w:p w14:paraId="1892C338" w14:textId="77777777" w:rsidR="002C2446" w:rsidRPr="000D7640" w:rsidRDefault="002C2446" w:rsidP="00EF7DCB">
            <w:pPr>
              <w:pStyle w:val="TableParagraph"/>
              <w:kinsoku w:val="0"/>
              <w:overflowPunct w:val="0"/>
              <w:spacing w:line="21" w:lineRule="atLeast"/>
              <w:ind w:left="112"/>
            </w:pPr>
            <w:r w:rsidRPr="000D7640">
              <w:t xml:space="preserve">Информационная работа, </w:t>
            </w:r>
          </w:p>
          <w:p w14:paraId="51580CA4" w14:textId="77777777" w:rsidR="002C2446" w:rsidRPr="000D7640" w:rsidRDefault="002C2446" w:rsidP="00EF7DCB">
            <w:pPr>
              <w:pStyle w:val="TableParagraph"/>
              <w:kinsoku w:val="0"/>
              <w:overflowPunct w:val="0"/>
              <w:spacing w:line="21" w:lineRule="atLeast"/>
              <w:ind w:left="112" w:firstLine="172"/>
            </w:pPr>
            <w:r w:rsidRPr="000D7640">
              <w:t>в том числе:</w:t>
            </w:r>
          </w:p>
        </w:tc>
        <w:tc>
          <w:tcPr>
            <w:tcW w:w="957" w:type="pct"/>
            <w:tcBorders>
              <w:top w:val="single" w:sz="4" w:space="0" w:color="231F20"/>
              <w:left w:val="single" w:sz="4" w:space="0" w:color="231F20"/>
              <w:right w:val="single" w:sz="4" w:space="0" w:color="231F20"/>
            </w:tcBorders>
          </w:tcPr>
          <w:p w14:paraId="39E9CC7D" w14:textId="77777777" w:rsidR="002C2446" w:rsidRPr="000D7640" w:rsidRDefault="002C2446" w:rsidP="00EF7DCB">
            <w:pPr>
              <w:pStyle w:val="TableParagraph"/>
              <w:kinsoku w:val="0"/>
              <w:overflowPunct w:val="0"/>
              <w:spacing w:line="21" w:lineRule="atLeast"/>
              <w:ind w:firstLine="567"/>
            </w:pPr>
          </w:p>
        </w:tc>
        <w:tc>
          <w:tcPr>
            <w:tcW w:w="958" w:type="pct"/>
            <w:tcBorders>
              <w:top w:val="single" w:sz="4" w:space="0" w:color="231F20"/>
              <w:left w:val="single" w:sz="4" w:space="0" w:color="231F20"/>
              <w:right w:val="single" w:sz="4" w:space="0" w:color="231F20"/>
            </w:tcBorders>
          </w:tcPr>
          <w:p w14:paraId="5956BA3D" w14:textId="77777777" w:rsidR="002C2446" w:rsidRPr="000D7640" w:rsidRDefault="002C2446" w:rsidP="00EF7DCB">
            <w:pPr>
              <w:pStyle w:val="TableParagraph"/>
              <w:kinsoku w:val="0"/>
              <w:overflowPunct w:val="0"/>
              <w:spacing w:line="21" w:lineRule="atLeast"/>
              <w:ind w:firstLine="567"/>
            </w:pPr>
          </w:p>
        </w:tc>
        <w:tc>
          <w:tcPr>
            <w:tcW w:w="953" w:type="pct"/>
            <w:tcBorders>
              <w:top w:val="single" w:sz="4" w:space="0" w:color="231F20"/>
              <w:left w:val="single" w:sz="4" w:space="0" w:color="231F20"/>
              <w:right w:val="single" w:sz="4" w:space="0" w:color="231F20"/>
            </w:tcBorders>
          </w:tcPr>
          <w:p w14:paraId="6F33A666" w14:textId="77777777" w:rsidR="002C2446" w:rsidRPr="000D7640" w:rsidRDefault="002C2446" w:rsidP="00EF7DCB">
            <w:pPr>
              <w:pStyle w:val="TableParagraph"/>
              <w:kinsoku w:val="0"/>
              <w:overflowPunct w:val="0"/>
              <w:spacing w:line="21" w:lineRule="atLeast"/>
              <w:ind w:firstLine="567"/>
            </w:pPr>
          </w:p>
        </w:tc>
      </w:tr>
      <w:tr w:rsidR="002C2446" w:rsidRPr="000D7640" w14:paraId="04B95DCD" w14:textId="77777777" w:rsidTr="00EF7DCB">
        <w:trPr>
          <w:trHeight w:val="20"/>
        </w:trPr>
        <w:tc>
          <w:tcPr>
            <w:tcW w:w="2132" w:type="pct"/>
            <w:tcBorders>
              <w:left w:val="single" w:sz="4" w:space="0" w:color="231F20"/>
              <w:bottom w:val="single" w:sz="4" w:space="0" w:color="231F20"/>
              <w:right w:val="single" w:sz="4" w:space="0" w:color="231F20"/>
            </w:tcBorders>
          </w:tcPr>
          <w:p w14:paraId="72DE4A41" w14:textId="77777777" w:rsidR="002C2446" w:rsidRPr="000D7640" w:rsidRDefault="002C2446" w:rsidP="00EF7DCB">
            <w:pPr>
              <w:pStyle w:val="TableParagraph"/>
              <w:kinsoku w:val="0"/>
              <w:overflowPunct w:val="0"/>
              <w:spacing w:line="21" w:lineRule="atLeast"/>
              <w:ind w:left="113" w:firstLine="170"/>
            </w:pPr>
            <w:r w:rsidRPr="000D7640">
              <w:t>подписка на «Беларускі Час»</w:t>
            </w:r>
          </w:p>
        </w:tc>
        <w:tc>
          <w:tcPr>
            <w:tcW w:w="957" w:type="pct"/>
            <w:tcBorders>
              <w:left w:val="single" w:sz="4" w:space="0" w:color="231F20"/>
              <w:bottom w:val="single" w:sz="4" w:space="0" w:color="231F20"/>
              <w:right w:val="single" w:sz="4" w:space="0" w:color="231F20"/>
            </w:tcBorders>
          </w:tcPr>
          <w:p w14:paraId="54D39819" w14:textId="77777777" w:rsidR="002C2446" w:rsidRPr="000D7640" w:rsidRDefault="002C2446" w:rsidP="00EF7DCB">
            <w:pPr>
              <w:pStyle w:val="TableParagraph"/>
              <w:kinsoku w:val="0"/>
              <w:overflowPunct w:val="0"/>
              <w:spacing w:line="21" w:lineRule="atLeast"/>
              <w:ind w:firstLine="567"/>
            </w:pPr>
          </w:p>
        </w:tc>
        <w:tc>
          <w:tcPr>
            <w:tcW w:w="958" w:type="pct"/>
            <w:tcBorders>
              <w:left w:val="single" w:sz="4" w:space="0" w:color="231F20"/>
              <w:bottom w:val="single" w:sz="4" w:space="0" w:color="231F20"/>
              <w:right w:val="single" w:sz="4" w:space="0" w:color="231F20"/>
            </w:tcBorders>
          </w:tcPr>
          <w:p w14:paraId="547ED3EB" w14:textId="77777777" w:rsidR="002C2446" w:rsidRPr="000D7640" w:rsidRDefault="002C2446" w:rsidP="00EF7DCB">
            <w:pPr>
              <w:pStyle w:val="TableParagraph"/>
              <w:kinsoku w:val="0"/>
              <w:overflowPunct w:val="0"/>
              <w:spacing w:line="21" w:lineRule="atLeast"/>
              <w:ind w:firstLine="567"/>
            </w:pPr>
          </w:p>
        </w:tc>
        <w:tc>
          <w:tcPr>
            <w:tcW w:w="953" w:type="pct"/>
            <w:tcBorders>
              <w:left w:val="single" w:sz="4" w:space="0" w:color="231F20"/>
              <w:bottom w:val="single" w:sz="4" w:space="0" w:color="231F20"/>
              <w:right w:val="single" w:sz="4" w:space="0" w:color="231F20"/>
            </w:tcBorders>
          </w:tcPr>
          <w:p w14:paraId="2094BA3C" w14:textId="77777777" w:rsidR="002C2446" w:rsidRPr="000D7640" w:rsidRDefault="002C2446" w:rsidP="00EF7DCB">
            <w:pPr>
              <w:pStyle w:val="TableParagraph"/>
              <w:kinsoku w:val="0"/>
              <w:overflowPunct w:val="0"/>
              <w:spacing w:line="21" w:lineRule="atLeast"/>
              <w:ind w:firstLine="567"/>
            </w:pPr>
          </w:p>
        </w:tc>
      </w:tr>
      <w:tr w:rsidR="002C2446" w:rsidRPr="000D7640" w14:paraId="674329C3" w14:textId="77777777" w:rsidTr="00EF7DCB">
        <w:trPr>
          <w:trHeight w:val="283"/>
        </w:trPr>
        <w:tc>
          <w:tcPr>
            <w:tcW w:w="2132" w:type="pct"/>
            <w:tcBorders>
              <w:top w:val="single" w:sz="4" w:space="0" w:color="231F20"/>
              <w:left w:val="single" w:sz="4" w:space="0" w:color="231F20"/>
              <w:bottom w:val="single" w:sz="4" w:space="0" w:color="231F20"/>
              <w:right w:val="single" w:sz="4" w:space="0" w:color="231F20"/>
            </w:tcBorders>
          </w:tcPr>
          <w:p w14:paraId="56503852" w14:textId="77777777" w:rsidR="002C2446" w:rsidRPr="000D7640" w:rsidRDefault="002C2446" w:rsidP="00EF7DCB">
            <w:pPr>
              <w:pStyle w:val="TableParagraph"/>
              <w:kinsoku w:val="0"/>
              <w:overflowPunct w:val="0"/>
              <w:spacing w:line="21" w:lineRule="atLeast"/>
              <w:ind w:left="112"/>
            </w:pPr>
            <w:r w:rsidRPr="000D7640">
              <w:t>Организационные расходы</w:t>
            </w:r>
          </w:p>
        </w:tc>
        <w:tc>
          <w:tcPr>
            <w:tcW w:w="957" w:type="pct"/>
            <w:tcBorders>
              <w:top w:val="single" w:sz="4" w:space="0" w:color="231F20"/>
              <w:left w:val="single" w:sz="4" w:space="0" w:color="231F20"/>
              <w:bottom w:val="single" w:sz="4" w:space="0" w:color="231F20"/>
              <w:right w:val="single" w:sz="4" w:space="0" w:color="231F20"/>
            </w:tcBorders>
          </w:tcPr>
          <w:p w14:paraId="5E8D7A21" w14:textId="77777777" w:rsidR="002C2446" w:rsidRPr="000D7640" w:rsidRDefault="002C2446" w:rsidP="00EF7DCB">
            <w:pPr>
              <w:pStyle w:val="TableParagraph"/>
              <w:kinsoku w:val="0"/>
              <w:overflowPunct w:val="0"/>
              <w:spacing w:line="21" w:lineRule="atLeast"/>
              <w:ind w:firstLine="567"/>
            </w:pPr>
          </w:p>
        </w:tc>
        <w:tc>
          <w:tcPr>
            <w:tcW w:w="958" w:type="pct"/>
            <w:tcBorders>
              <w:top w:val="single" w:sz="4" w:space="0" w:color="231F20"/>
              <w:left w:val="single" w:sz="4" w:space="0" w:color="231F20"/>
              <w:bottom w:val="single" w:sz="4" w:space="0" w:color="231F20"/>
              <w:right w:val="single" w:sz="4" w:space="0" w:color="231F20"/>
            </w:tcBorders>
          </w:tcPr>
          <w:p w14:paraId="749323BE" w14:textId="77777777" w:rsidR="002C2446" w:rsidRPr="000D7640" w:rsidRDefault="002C2446" w:rsidP="00EF7DCB">
            <w:pPr>
              <w:pStyle w:val="TableParagraph"/>
              <w:kinsoku w:val="0"/>
              <w:overflowPunct w:val="0"/>
              <w:spacing w:line="21" w:lineRule="atLeast"/>
              <w:ind w:firstLine="567"/>
            </w:pPr>
          </w:p>
        </w:tc>
        <w:tc>
          <w:tcPr>
            <w:tcW w:w="953" w:type="pct"/>
            <w:tcBorders>
              <w:top w:val="single" w:sz="4" w:space="0" w:color="231F20"/>
              <w:left w:val="single" w:sz="4" w:space="0" w:color="231F20"/>
              <w:bottom w:val="single" w:sz="4" w:space="0" w:color="231F20"/>
              <w:right w:val="single" w:sz="4" w:space="0" w:color="231F20"/>
            </w:tcBorders>
          </w:tcPr>
          <w:p w14:paraId="4BCF3578" w14:textId="77777777" w:rsidR="002C2446" w:rsidRPr="000D7640" w:rsidRDefault="002C2446" w:rsidP="00EF7DCB">
            <w:pPr>
              <w:pStyle w:val="TableParagraph"/>
              <w:kinsoku w:val="0"/>
              <w:overflowPunct w:val="0"/>
              <w:spacing w:line="21" w:lineRule="atLeast"/>
              <w:ind w:firstLine="567"/>
            </w:pPr>
          </w:p>
        </w:tc>
      </w:tr>
      <w:tr w:rsidR="002C2446" w:rsidRPr="00EF7DCB" w14:paraId="20786B5F" w14:textId="77777777" w:rsidTr="00EF7DCB">
        <w:trPr>
          <w:trHeight w:val="563"/>
        </w:trPr>
        <w:tc>
          <w:tcPr>
            <w:tcW w:w="2132" w:type="pct"/>
            <w:tcBorders>
              <w:top w:val="single" w:sz="4" w:space="0" w:color="231F20"/>
              <w:left w:val="single" w:sz="4" w:space="0" w:color="231F20"/>
              <w:bottom w:val="single" w:sz="4" w:space="0" w:color="231F20"/>
              <w:right w:val="single" w:sz="4" w:space="0" w:color="231F20"/>
            </w:tcBorders>
          </w:tcPr>
          <w:p w14:paraId="16A610A2" w14:textId="77777777" w:rsidR="002C2446" w:rsidRPr="000D7640" w:rsidRDefault="002C2446" w:rsidP="00EF7DCB">
            <w:pPr>
              <w:pStyle w:val="TableParagraph"/>
              <w:kinsoku w:val="0"/>
              <w:overflowPunct w:val="0"/>
              <w:spacing w:line="21" w:lineRule="atLeast"/>
              <w:ind w:left="110" w:firstLine="14"/>
            </w:pPr>
            <w:r w:rsidRPr="000D7640">
              <w:t>Расходы на целевые мероприятия (в</w:t>
            </w:r>
            <w:r w:rsidRPr="000D7640">
              <w:rPr>
                <w:lang w:val="ru-RU"/>
              </w:rPr>
              <w:t> </w:t>
            </w:r>
            <w:r w:rsidRPr="000D7640">
              <w:t>районе, городе, области)</w:t>
            </w:r>
          </w:p>
        </w:tc>
        <w:tc>
          <w:tcPr>
            <w:tcW w:w="957" w:type="pct"/>
            <w:tcBorders>
              <w:top w:val="single" w:sz="4" w:space="0" w:color="231F20"/>
              <w:left w:val="single" w:sz="4" w:space="0" w:color="231F20"/>
              <w:bottom w:val="single" w:sz="4" w:space="0" w:color="231F20"/>
              <w:right w:val="single" w:sz="4" w:space="0" w:color="231F20"/>
            </w:tcBorders>
          </w:tcPr>
          <w:p w14:paraId="7BD8D4D0" w14:textId="77777777" w:rsidR="002C2446" w:rsidRPr="000D7640" w:rsidRDefault="002C2446" w:rsidP="00EF7DCB">
            <w:pPr>
              <w:pStyle w:val="TableParagraph"/>
              <w:kinsoku w:val="0"/>
              <w:overflowPunct w:val="0"/>
              <w:spacing w:line="21" w:lineRule="atLeast"/>
              <w:ind w:firstLine="567"/>
            </w:pPr>
          </w:p>
        </w:tc>
        <w:tc>
          <w:tcPr>
            <w:tcW w:w="958" w:type="pct"/>
            <w:tcBorders>
              <w:top w:val="single" w:sz="4" w:space="0" w:color="231F20"/>
              <w:left w:val="single" w:sz="4" w:space="0" w:color="231F20"/>
              <w:bottom w:val="single" w:sz="4" w:space="0" w:color="231F20"/>
              <w:right w:val="single" w:sz="4" w:space="0" w:color="231F20"/>
            </w:tcBorders>
          </w:tcPr>
          <w:p w14:paraId="48693815" w14:textId="77777777" w:rsidR="002C2446" w:rsidRPr="000D7640" w:rsidRDefault="002C2446" w:rsidP="00EF7DCB">
            <w:pPr>
              <w:pStyle w:val="TableParagraph"/>
              <w:kinsoku w:val="0"/>
              <w:overflowPunct w:val="0"/>
              <w:spacing w:line="21" w:lineRule="atLeast"/>
              <w:ind w:firstLine="567"/>
            </w:pPr>
          </w:p>
        </w:tc>
        <w:tc>
          <w:tcPr>
            <w:tcW w:w="953" w:type="pct"/>
            <w:tcBorders>
              <w:top w:val="single" w:sz="4" w:space="0" w:color="231F20"/>
              <w:left w:val="single" w:sz="4" w:space="0" w:color="231F20"/>
              <w:bottom w:val="single" w:sz="4" w:space="0" w:color="231F20"/>
              <w:right w:val="single" w:sz="4" w:space="0" w:color="231F20"/>
            </w:tcBorders>
          </w:tcPr>
          <w:p w14:paraId="079955AC" w14:textId="77777777" w:rsidR="002C2446" w:rsidRPr="000D7640" w:rsidRDefault="002C2446" w:rsidP="00EF7DCB">
            <w:pPr>
              <w:pStyle w:val="TableParagraph"/>
              <w:kinsoku w:val="0"/>
              <w:overflowPunct w:val="0"/>
              <w:spacing w:line="21" w:lineRule="atLeast"/>
              <w:ind w:firstLine="567"/>
            </w:pPr>
          </w:p>
        </w:tc>
      </w:tr>
      <w:tr w:rsidR="002C2446" w:rsidRPr="000D7640" w14:paraId="31422C14" w14:textId="77777777" w:rsidTr="00EF7DCB">
        <w:trPr>
          <w:trHeight w:val="563"/>
        </w:trPr>
        <w:tc>
          <w:tcPr>
            <w:tcW w:w="5000" w:type="pct"/>
            <w:gridSpan w:val="4"/>
            <w:tcBorders>
              <w:top w:val="single" w:sz="4" w:space="0" w:color="231F20"/>
              <w:left w:val="single" w:sz="4" w:space="0" w:color="231F20"/>
              <w:bottom w:val="single" w:sz="4" w:space="0" w:color="231F20"/>
              <w:right w:val="single" w:sz="4" w:space="0" w:color="231F20"/>
            </w:tcBorders>
            <w:vAlign w:val="center"/>
          </w:tcPr>
          <w:p w14:paraId="46BBE4B7" w14:textId="77777777" w:rsidR="002C2446" w:rsidRPr="000D7640" w:rsidRDefault="002C2446" w:rsidP="00EF7DCB">
            <w:pPr>
              <w:pStyle w:val="TableParagraph"/>
              <w:kinsoku w:val="0"/>
              <w:overflowPunct w:val="0"/>
              <w:spacing w:line="21" w:lineRule="atLeast"/>
              <w:jc w:val="center"/>
            </w:pPr>
            <w:r w:rsidRPr="000D7640">
              <w:t>АДМИНИСТРАТИВНО-ХОЗЯЙСТВЕННЫЕ РАСХОДЫ</w:t>
            </w:r>
          </w:p>
        </w:tc>
      </w:tr>
      <w:tr w:rsidR="002C2446" w:rsidRPr="00EF7DCB" w14:paraId="3F4A7BBF" w14:textId="77777777" w:rsidTr="00EF7DCB">
        <w:trPr>
          <w:trHeight w:val="1403"/>
        </w:trPr>
        <w:tc>
          <w:tcPr>
            <w:tcW w:w="2132" w:type="pct"/>
            <w:tcBorders>
              <w:top w:val="single" w:sz="4" w:space="0" w:color="231F20"/>
              <w:left w:val="single" w:sz="4" w:space="0" w:color="231F20"/>
              <w:bottom w:val="single" w:sz="4" w:space="0" w:color="231F20"/>
              <w:right w:val="single" w:sz="4" w:space="0" w:color="231F20"/>
            </w:tcBorders>
          </w:tcPr>
          <w:p w14:paraId="52A1CECF" w14:textId="77777777" w:rsidR="002C2446" w:rsidRPr="000D7640" w:rsidRDefault="002C2446" w:rsidP="00EF7DCB">
            <w:pPr>
              <w:pStyle w:val="TableParagraph"/>
              <w:kinsoku w:val="0"/>
              <w:overflowPunct w:val="0"/>
              <w:spacing w:line="21" w:lineRule="atLeast"/>
              <w:ind w:left="109"/>
            </w:pPr>
            <w:r w:rsidRPr="000D7640">
              <w:t>Заработная плата штатным работникам без начислений (вознаграждение профсоюзному активу за выполнение общественной нагрузки)</w:t>
            </w:r>
          </w:p>
        </w:tc>
        <w:tc>
          <w:tcPr>
            <w:tcW w:w="957" w:type="pct"/>
            <w:tcBorders>
              <w:top w:val="single" w:sz="4" w:space="0" w:color="231F20"/>
              <w:left w:val="single" w:sz="4" w:space="0" w:color="231F20"/>
              <w:bottom w:val="single" w:sz="4" w:space="0" w:color="231F20"/>
              <w:right w:val="single" w:sz="4" w:space="0" w:color="231F20"/>
            </w:tcBorders>
          </w:tcPr>
          <w:p w14:paraId="2487C959" w14:textId="77777777" w:rsidR="002C2446" w:rsidRPr="000D7640" w:rsidRDefault="002C2446" w:rsidP="00EF7DCB">
            <w:pPr>
              <w:pStyle w:val="TableParagraph"/>
              <w:kinsoku w:val="0"/>
              <w:overflowPunct w:val="0"/>
              <w:spacing w:line="21" w:lineRule="atLeast"/>
              <w:ind w:left="109"/>
            </w:pPr>
          </w:p>
        </w:tc>
        <w:tc>
          <w:tcPr>
            <w:tcW w:w="958" w:type="pct"/>
            <w:tcBorders>
              <w:top w:val="single" w:sz="4" w:space="0" w:color="231F20"/>
              <w:left w:val="single" w:sz="4" w:space="0" w:color="231F20"/>
              <w:bottom w:val="single" w:sz="4" w:space="0" w:color="231F20"/>
              <w:right w:val="single" w:sz="4" w:space="0" w:color="231F20"/>
            </w:tcBorders>
          </w:tcPr>
          <w:p w14:paraId="08440F43" w14:textId="77777777" w:rsidR="002C2446" w:rsidRPr="000D7640" w:rsidRDefault="002C2446" w:rsidP="00EF7DCB">
            <w:pPr>
              <w:pStyle w:val="TableParagraph"/>
              <w:kinsoku w:val="0"/>
              <w:overflowPunct w:val="0"/>
              <w:spacing w:line="21" w:lineRule="atLeast"/>
              <w:ind w:left="109"/>
            </w:pPr>
          </w:p>
        </w:tc>
        <w:tc>
          <w:tcPr>
            <w:tcW w:w="953" w:type="pct"/>
            <w:tcBorders>
              <w:top w:val="single" w:sz="4" w:space="0" w:color="231F20"/>
              <w:left w:val="single" w:sz="4" w:space="0" w:color="231F20"/>
              <w:bottom w:val="single" w:sz="4" w:space="0" w:color="231F20"/>
              <w:right w:val="single" w:sz="4" w:space="0" w:color="231F20"/>
            </w:tcBorders>
          </w:tcPr>
          <w:p w14:paraId="360A2C19" w14:textId="77777777" w:rsidR="002C2446" w:rsidRPr="000D7640" w:rsidRDefault="002C2446" w:rsidP="00EF7DCB">
            <w:pPr>
              <w:pStyle w:val="TableParagraph"/>
              <w:kinsoku w:val="0"/>
              <w:overflowPunct w:val="0"/>
              <w:spacing w:line="21" w:lineRule="atLeast"/>
              <w:ind w:left="109"/>
            </w:pPr>
          </w:p>
        </w:tc>
      </w:tr>
      <w:tr w:rsidR="002C2446" w:rsidRPr="00EF7DCB" w14:paraId="58F552EC" w14:textId="77777777" w:rsidTr="00EF7DCB">
        <w:trPr>
          <w:trHeight w:val="563"/>
        </w:trPr>
        <w:tc>
          <w:tcPr>
            <w:tcW w:w="2132" w:type="pct"/>
            <w:tcBorders>
              <w:top w:val="single" w:sz="4" w:space="0" w:color="231F20"/>
              <w:left w:val="single" w:sz="4" w:space="0" w:color="231F20"/>
              <w:bottom w:val="single" w:sz="4" w:space="0" w:color="231F20"/>
              <w:right w:val="single" w:sz="4" w:space="0" w:color="231F20"/>
            </w:tcBorders>
          </w:tcPr>
          <w:p w14:paraId="277A1EDD" w14:textId="77777777" w:rsidR="002C2446" w:rsidRPr="000D7640" w:rsidRDefault="002C2446" w:rsidP="00EF7DCB">
            <w:pPr>
              <w:pStyle w:val="TableParagraph"/>
              <w:kinsoku w:val="0"/>
              <w:overflowPunct w:val="0"/>
              <w:spacing w:line="21" w:lineRule="atLeast"/>
              <w:ind w:left="109"/>
            </w:pPr>
            <w:r w:rsidRPr="000D7640">
              <w:t>Обязательные отчисления в ФСЗН и Белгосстрах</w:t>
            </w:r>
          </w:p>
        </w:tc>
        <w:tc>
          <w:tcPr>
            <w:tcW w:w="957" w:type="pct"/>
            <w:tcBorders>
              <w:top w:val="single" w:sz="4" w:space="0" w:color="231F20"/>
              <w:left w:val="single" w:sz="4" w:space="0" w:color="231F20"/>
              <w:bottom w:val="single" w:sz="4" w:space="0" w:color="231F20"/>
              <w:right w:val="single" w:sz="4" w:space="0" w:color="231F20"/>
            </w:tcBorders>
          </w:tcPr>
          <w:p w14:paraId="12FEBAE9" w14:textId="77777777" w:rsidR="002C2446" w:rsidRPr="000D7640" w:rsidRDefault="002C2446" w:rsidP="00EF7DCB">
            <w:pPr>
              <w:pStyle w:val="TableParagraph"/>
              <w:kinsoku w:val="0"/>
              <w:overflowPunct w:val="0"/>
              <w:spacing w:line="21" w:lineRule="atLeast"/>
              <w:ind w:left="109"/>
            </w:pPr>
          </w:p>
        </w:tc>
        <w:tc>
          <w:tcPr>
            <w:tcW w:w="958" w:type="pct"/>
            <w:tcBorders>
              <w:top w:val="single" w:sz="4" w:space="0" w:color="231F20"/>
              <w:left w:val="single" w:sz="4" w:space="0" w:color="231F20"/>
              <w:bottom w:val="single" w:sz="4" w:space="0" w:color="231F20"/>
              <w:right w:val="single" w:sz="4" w:space="0" w:color="231F20"/>
            </w:tcBorders>
          </w:tcPr>
          <w:p w14:paraId="51554014" w14:textId="77777777" w:rsidR="002C2446" w:rsidRPr="000D7640" w:rsidRDefault="002C2446" w:rsidP="00EF7DCB">
            <w:pPr>
              <w:pStyle w:val="TableParagraph"/>
              <w:kinsoku w:val="0"/>
              <w:overflowPunct w:val="0"/>
              <w:spacing w:line="21" w:lineRule="atLeast"/>
              <w:ind w:left="109"/>
            </w:pPr>
          </w:p>
        </w:tc>
        <w:tc>
          <w:tcPr>
            <w:tcW w:w="953" w:type="pct"/>
            <w:tcBorders>
              <w:top w:val="single" w:sz="4" w:space="0" w:color="231F20"/>
              <w:left w:val="single" w:sz="4" w:space="0" w:color="231F20"/>
              <w:bottom w:val="single" w:sz="4" w:space="0" w:color="231F20"/>
              <w:right w:val="single" w:sz="4" w:space="0" w:color="231F20"/>
            </w:tcBorders>
          </w:tcPr>
          <w:p w14:paraId="4E882B63" w14:textId="77777777" w:rsidR="002C2446" w:rsidRPr="000D7640" w:rsidRDefault="002C2446" w:rsidP="00EF7DCB">
            <w:pPr>
              <w:pStyle w:val="TableParagraph"/>
              <w:kinsoku w:val="0"/>
              <w:overflowPunct w:val="0"/>
              <w:spacing w:line="21" w:lineRule="atLeast"/>
              <w:ind w:left="109"/>
            </w:pPr>
          </w:p>
        </w:tc>
      </w:tr>
      <w:tr w:rsidR="002C2446" w:rsidRPr="000D7640" w14:paraId="4A519192" w14:textId="77777777" w:rsidTr="00EF7DCB">
        <w:trPr>
          <w:trHeight w:val="283"/>
        </w:trPr>
        <w:tc>
          <w:tcPr>
            <w:tcW w:w="2132" w:type="pct"/>
            <w:tcBorders>
              <w:top w:val="single" w:sz="4" w:space="0" w:color="231F20"/>
              <w:left w:val="single" w:sz="4" w:space="0" w:color="231F20"/>
              <w:bottom w:val="single" w:sz="4" w:space="0" w:color="231F20"/>
              <w:right w:val="single" w:sz="4" w:space="0" w:color="231F20"/>
            </w:tcBorders>
          </w:tcPr>
          <w:p w14:paraId="567B1F65" w14:textId="77777777" w:rsidR="002C2446" w:rsidRPr="000D7640" w:rsidRDefault="002C2446" w:rsidP="00EF7DCB">
            <w:pPr>
              <w:pStyle w:val="TableParagraph"/>
              <w:kinsoku w:val="0"/>
              <w:overflowPunct w:val="0"/>
              <w:spacing w:line="21" w:lineRule="atLeast"/>
              <w:ind w:left="109"/>
            </w:pPr>
            <w:r w:rsidRPr="000D7640">
              <w:t>Прочие расходы</w:t>
            </w:r>
          </w:p>
        </w:tc>
        <w:tc>
          <w:tcPr>
            <w:tcW w:w="957" w:type="pct"/>
            <w:tcBorders>
              <w:top w:val="single" w:sz="4" w:space="0" w:color="231F20"/>
              <w:left w:val="single" w:sz="4" w:space="0" w:color="231F20"/>
              <w:bottom w:val="single" w:sz="4" w:space="0" w:color="231F20"/>
              <w:right w:val="single" w:sz="4" w:space="0" w:color="231F20"/>
            </w:tcBorders>
          </w:tcPr>
          <w:p w14:paraId="4C70429A" w14:textId="77777777" w:rsidR="002C2446" w:rsidRPr="000D7640" w:rsidRDefault="002C2446" w:rsidP="00EF7DCB">
            <w:pPr>
              <w:pStyle w:val="TableParagraph"/>
              <w:kinsoku w:val="0"/>
              <w:overflowPunct w:val="0"/>
              <w:spacing w:line="21" w:lineRule="atLeast"/>
              <w:ind w:left="109"/>
            </w:pPr>
          </w:p>
        </w:tc>
        <w:tc>
          <w:tcPr>
            <w:tcW w:w="958" w:type="pct"/>
            <w:tcBorders>
              <w:top w:val="single" w:sz="4" w:space="0" w:color="231F20"/>
              <w:left w:val="single" w:sz="4" w:space="0" w:color="231F20"/>
              <w:bottom w:val="single" w:sz="4" w:space="0" w:color="231F20"/>
              <w:right w:val="single" w:sz="4" w:space="0" w:color="231F20"/>
            </w:tcBorders>
          </w:tcPr>
          <w:p w14:paraId="09B7F0C8" w14:textId="77777777" w:rsidR="002C2446" w:rsidRPr="000D7640" w:rsidRDefault="002C2446" w:rsidP="00EF7DCB">
            <w:pPr>
              <w:pStyle w:val="TableParagraph"/>
              <w:kinsoku w:val="0"/>
              <w:overflowPunct w:val="0"/>
              <w:spacing w:line="21" w:lineRule="atLeast"/>
              <w:ind w:left="109"/>
            </w:pPr>
          </w:p>
        </w:tc>
        <w:tc>
          <w:tcPr>
            <w:tcW w:w="953" w:type="pct"/>
            <w:tcBorders>
              <w:top w:val="single" w:sz="4" w:space="0" w:color="231F20"/>
              <w:left w:val="single" w:sz="4" w:space="0" w:color="231F20"/>
              <w:bottom w:val="single" w:sz="4" w:space="0" w:color="231F20"/>
              <w:right w:val="single" w:sz="4" w:space="0" w:color="231F20"/>
            </w:tcBorders>
          </w:tcPr>
          <w:p w14:paraId="709CCC2B" w14:textId="77777777" w:rsidR="002C2446" w:rsidRPr="000D7640" w:rsidRDefault="002C2446" w:rsidP="00EF7DCB">
            <w:pPr>
              <w:pStyle w:val="TableParagraph"/>
              <w:kinsoku w:val="0"/>
              <w:overflowPunct w:val="0"/>
              <w:spacing w:line="21" w:lineRule="atLeast"/>
              <w:ind w:left="109"/>
            </w:pPr>
          </w:p>
        </w:tc>
      </w:tr>
      <w:tr w:rsidR="002C2446" w:rsidRPr="000D7640" w14:paraId="32071E09" w14:textId="77777777" w:rsidTr="00EF7DCB">
        <w:trPr>
          <w:trHeight w:val="283"/>
        </w:trPr>
        <w:tc>
          <w:tcPr>
            <w:tcW w:w="2132" w:type="pct"/>
            <w:tcBorders>
              <w:top w:val="single" w:sz="4" w:space="0" w:color="231F20"/>
              <w:left w:val="single" w:sz="4" w:space="0" w:color="231F20"/>
              <w:bottom w:val="single" w:sz="4" w:space="0" w:color="231F20"/>
              <w:right w:val="single" w:sz="4" w:space="0" w:color="231F20"/>
            </w:tcBorders>
          </w:tcPr>
          <w:p w14:paraId="364A62EF" w14:textId="77777777" w:rsidR="002C2446" w:rsidRPr="000D7640" w:rsidRDefault="002C2446" w:rsidP="00EF7DCB">
            <w:pPr>
              <w:pStyle w:val="TableParagraph"/>
              <w:kinsoku w:val="0"/>
              <w:overflowPunct w:val="0"/>
              <w:spacing w:line="21" w:lineRule="atLeast"/>
              <w:ind w:left="109"/>
            </w:pPr>
            <w:r w:rsidRPr="000D7640">
              <w:t>ИТОГО РАСХОДОВ</w:t>
            </w:r>
          </w:p>
        </w:tc>
        <w:tc>
          <w:tcPr>
            <w:tcW w:w="957" w:type="pct"/>
            <w:tcBorders>
              <w:top w:val="single" w:sz="4" w:space="0" w:color="231F20"/>
              <w:left w:val="single" w:sz="4" w:space="0" w:color="231F20"/>
              <w:bottom w:val="single" w:sz="4" w:space="0" w:color="231F20"/>
              <w:right w:val="single" w:sz="4" w:space="0" w:color="231F20"/>
            </w:tcBorders>
          </w:tcPr>
          <w:p w14:paraId="5EC23CF2" w14:textId="77777777" w:rsidR="002C2446" w:rsidRPr="000D7640" w:rsidRDefault="002C2446" w:rsidP="00EF7DCB">
            <w:pPr>
              <w:pStyle w:val="TableParagraph"/>
              <w:kinsoku w:val="0"/>
              <w:overflowPunct w:val="0"/>
              <w:spacing w:line="21" w:lineRule="atLeast"/>
              <w:ind w:left="109"/>
            </w:pPr>
          </w:p>
        </w:tc>
        <w:tc>
          <w:tcPr>
            <w:tcW w:w="958" w:type="pct"/>
            <w:tcBorders>
              <w:top w:val="single" w:sz="4" w:space="0" w:color="231F20"/>
              <w:left w:val="single" w:sz="4" w:space="0" w:color="231F20"/>
              <w:bottom w:val="single" w:sz="4" w:space="0" w:color="231F20"/>
              <w:right w:val="single" w:sz="4" w:space="0" w:color="231F20"/>
            </w:tcBorders>
          </w:tcPr>
          <w:p w14:paraId="5CA8ECC0" w14:textId="77777777" w:rsidR="002C2446" w:rsidRPr="000D7640" w:rsidRDefault="002C2446" w:rsidP="00EF7DCB">
            <w:pPr>
              <w:pStyle w:val="TableParagraph"/>
              <w:kinsoku w:val="0"/>
              <w:overflowPunct w:val="0"/>
              <w:spacing w:line="21" w:lineRule="atLeast"/>
              <w:ind w:left="109"/>
              <w:jc w:val="center"/>
            </w:pPr>
            <w:r w:rsidRPr="000D7640">
              <w:t>100</w:t>
            </w:r>
            <w:r w:rsidRPr="000D7640">
              <w:rPr>
                <w:lang w:val="ru-RU"/>
              </w:rPr>
              <w:t> </w:t>
            </w:r>
            <w:r w:rsidRPr="000D7640">
              <w:t>%</w:t>
            </w:r>
          </w:p>
        </w:tc>
        <w:tc>
          <w:tcPr>
            <w:tcW w:w="953" w:type="pct"/>
            <w:tcBorders>
              <w:top w:val="single" w:sz="4" w:space="0" w:color="231F20"/>
              <w:left w:val="single" w:sz="4" w:space="0" w:color="231F20"/>
              <w:bottom w:val="single" w:sz="4" w:space="0" w:color="231F20"/>
              <w:right w:val="single" w:sz="4" w:space="0" w:color="231F20"/>
            </w:tcBorders>
          </w:tcPr>
          <w:p w14:paraId="578F5D9C" w14:textId="77777777" w:rsidR="002C2446" w:rsidRPr="000D7640" w:rsidRDefault="002C2446" w:rsidP="00EF7DCB">
            <w:pPr>
              <w:pStyle w:val="TableParagraph"/>
              <w:kinsoku w:val="0"/>
              <w:overflowPunct w:val="0"/>
              <w:spacing w:line="21" w:lineRule="atLeast"/>
              <w:ind w:left="109"/>
            </w:pPr>
          </w:p>
        </w:tc>
      </w:tr>
    </w:tbl>
    <w:p w14:paraId="56181C7B" w14:textId="77777777" w:rsidR="002C2446" w:rsidRPr="000E06EA" w:rsidRDefault="002C2446" w:rsidP="002C2446">
      <w:pPr>
        <w:pStyle w:val="ab"/>
        <w:kinsoku w:val="0"/>
        <w:overflowPunct w:val="0"/>
        <w:spacing w:before="151" w:line="21" w:lineRule="atLeast"/>
        <w:ind w:left="0" w:firstLine="709"/>
        <w:jc w:val="both"/>
        <w:rPr>
          <w:color w:val="auto"/>
          <w:sz w:val="24"/>
          <w:szCs w:val="24"/>
        </w:rPr>
      </w:pPr>
      <w:r w:rsidRPr="000E06EA">
        <w:rPr>
          <w:b/>
          <w:bCs/>
          <w:i/>
          <w:iCs/>
          <w:color w:val="auto"/>
          <w:sz w:val="24"/>
          <w:szCs w:val="24"/>
          <w:vertAlign w:val="superscript"/>
        </w:rPr>
        <w:t>*</w:t>
      </w:r>
      <w:r w:rsidRPr="000E06EA">
        <w:rPr>
          <w:b/>
          <w:bCs/>
          <w:i/>
          <w:iCs/>
          <w:color w:val="auto"/>
          <w:sz w:val="24"/>
          <w:szCs w:val="24"/>
        </w:rPr>
        <w:t> </w:t>
      </w:r>
      <w:r w:rsidRPr="000E06EA">
        <w:rPr>
          <w:color w:val="auto"/>
          <w:sz w:val="24"/>
          <w:szCs w:val="24"/>
        </w:rPr>
        <w:t>Расчет фактического процента использования членских профсоюзных взносов по статьям расходов производится путем деления суммы фактических расходов по статье на итоговую сумму расходов и умножения на 100.</w:t>
      </w:r>
    </w:p>
    <w:p w14:paraId="76097305" w14:textId="77777777" w:rsidR="002C2446" w:rsidRPr="000D7640" w:rsidRDefault="002C2446" w:rsidP="002C2446">
      <w:pPr>
        <w:pStyle w:val="ab"/>
        <w:tabs>
          <w:tab w:val="left" w:pos="6405"/>
        </w:tabs>
        <w:kinsoku w:val="0"/>
        <w:overflowPunct w:val="0"/>
        <w:ind w:left="0" w:firstLine="567"/>
        <w:jc w:val="both"/>
        <w:rPr>
          <w:color w:val="auto"/>
        </w:rPr>
      </w:pPr>
      <w:r w:rsidRPr="000D7640">
        <w:rPr>
          <w:color w:val="auto"/>
        </w:rPr>
        <w:br w:type="page"/>
      </w:r>
      <w:r w:rsidRPr="000D7640">
        <w:rPr>
          <w:color w:val="auto"/>
        </w:rPr>
        <w:lastRenderedPageBreak/>
        <w:t xml:space="preserve">Расходование средств профсоюзного бюджета производится </w:t>
      </w:r>
      <w:r w:rsidRPr="000E06EA">
        <w:rPr>
          <w:i/>
          <w:iCs/>
          <w:color w:val="auto"/>
        </w:rPr>
        <w:t>в</w:t>
      </w:r>
      <w:r w:rsidRPr="00E95F50">
        <w:rPr>
          <w:i/>
          <w:iCs/>
          <w:color w:val="auto"/>
        </w:rPr>
        <w:t> </w:t>
      </w:r>
      <w:r w:rsidRPr="000D7640">
        <w:rPr>
          <w:i/>
          <w:iCs/>
          <w:color w:val="auto"/>
        </w:rPr>
        <w:t xml:space="preserve">соответствии </w:t>
      </w:r>
      <w:r w:rsidRPr="000E06EA">
        <w:rPr>
          <w:color w:val="auto"/>
        </w:rPr>
        <w:t>с </w:t>
      </w:r>
      <w:r w:rsidRPr="000D7640">
        <w:rPr>
          <w:color w:val="auto"/>
        </w:rPr>
        <w:t xml:space="preserve">утвержденной сметой доходов и расходов на </w:t>
      </w:r>
      <w:r w:rsidRPr="00E95F50">
        <w:rPr>
          <w:color w:val="auto"/>
        </w:rPr>
        <w:t>____</w:t>
      </w:r>
      <w:r w:rsidRPr="000D7640">
        <w:rPr>
          <w:color w:val="auto"/>
        </w:rPr>
        <w:t xml:space="preserve"> год.</w:t>
      </w:r>
    </w:p>
    <w:p w14:paraId="638E8CF0" w14:textId="77777777" w:rsidR="002C2446" w:rsidRPr="000D7640" w:rsidRDefault="002C2446" w:rsidP="002C2446">
      <w:pPr>
        <w:pStyle w:val="ab"/>
        <w:kinsoku w:val="0"/>
        <w:overflowPunct w:val="0"/>
        <w:spacing w:before="2"/>
        <w:ind w:left="0" w:firstLine="709"/>
        <w:jc w:val="both"/>
        <w:rPr>
          <w:color w:val="auto"/>
        </w:rPr>
      </w:pPr>
      <w:r w:rsidRPr="000D7640">
        <w:rPr>
          <w:color w:val="auto"/>
        </w:rPr>
        <w:t xml:space="preserve">В течение </w:t>
      </w:r>
      <w:r w:rsidRPr="00E95F50">
        <w:rPr>
          <w:color w:val="auto"/>
        </w:rPr>
        <w:t>____</w:t>
      </w:r>
      <w:r w:rsidRPr="000D7640">
        <w:rPr>
          <w:color w:val="auto"/>
        </w:rPr>
        <w:t xml:space="preserve"> года в первичной профсоюзной организации проводились следующие мероприятия </w:t>
      </w:r>
      <w:r w:rsidRPr="000D7640">
        <w:rPr>
          <w:i/>
          <w:iCs/>
          <w:color w:val="auto"/>
        </w:rPr>
        <w:t>(указать мероприятия)</w:t>
      </w:r>
      <w:r w:rsidRPr="000D7640">
        <w:rPr>
          <w:color w:val="auto"/>
        </w:rPr>
        <w:t xml:space="preserve">. Все расходы на проведение культурно-массовых, спортивных, иных мероприятий осуществлялись в соответствии со сметами расходов, составляемыми на мероприятие, и документально подтверждены. В первичной профсоюзной организации </w:t>
      </w:r>
      <w:r w:rsidRPr="00E95F50">
        <w:rPr>
          <w:color w:val="auto"/>
        </w:rPr>
        <w:t xml:space="preserve">имеются: </w:t>
      </w:r>
      <w:r w:rsidRPr="000D7640">
        <w:rPr>
          <w:color w:val="auto"/>
        </w:rPr>
        <w:t xml:space="preserve">положения </w:t>
      </w:r>
      <w:r w:rsidRPr="000D7640">
        <w:rPr>
          <w:i/>
          <w:color w:val="auto"/>
        </w:rPr>
        <w:t>(</w:t>
      </w:r>
      <w:r w:rsidRPr="000D7640">
        <w:rPr>
          <w:i/>
          <w:iCs/>
          <w:color w:val="auto"/>
        </w:rPr>
        <w:t xml:space="preserve">при </w:t>
      </w:r>
      <w:r w:rsidRPr="000D7640">
        <w:rPr>
          <w:i/>
          <w:iCs/>
          <w:color w:val="auto"/>
          <w:lang w:val="ru-RU"/>
        </w:rPr>
        <w:t xml:space="preserve">их </w:t>
      </w:r>
      <w:r w:rsidRPr="000D7640">
        <w:rPr>
          <w:i/>
          <w:iCs/>
          <w:color w:val="auto"/>
        </w:rPr>
        <w:t>наличии</w:t>
      </w:r>
      <w:r w:rsidRPr="000D7640">
        <w:rPr>
          <w:i/>
          <w:color w:val="auto"/>
        </w:rPr>
        <w:t>)</w:t>
      </w:r>
      <w:r w:rsidRPr="000D7640">
        <w:rPr>
          <w:color w:val="auto"/>
        </w:rPr>
        <w:t>, программы мероприятий, списки участников, отчеты о расходах и др.</w:t>
      </w:r>
    </w:p>
    <w:p w14:paraId="6EC1B26B" w14:textId="77777777" w:rsidR="002C2446" w:rsidRPr="000D7640" w:rsidRDefault="002C2446" w:rsidP="002C2446">
      <w:pPr>
        <w:pStyle w:val="ab"/>
        <w:kinsoku w:val="0"/>
        <w:overflowPunct w:val="0"/>
        <w:spacing w:before="2"/>
        <w:ind w:left="0" w:firstLine="709"/>
        <w:jc w:val="both"/>
        <w:rPr>
          <w:color w:val="auto"/>
        </w:rPr>
      </w:pPr>
      <w:r w:rsidRPr="000D7640">
        <w:rPr>
          <w:i/>
          <w:iCs/>
          <w:color w:val="auto"/>
          <w:lang w:val="ru-RU"/>
        </w:rPr>
        <w:t>Если первичная профсоюзная организация не имеет штатных работников</w:t>
      </w:r>
      <w:r w:rsidRPr="000D7640">
        <w:rPr>
          <w:color w:val="auto"/>
        </w:rPr>
        <w:t xml:space="preserve">, председатель и казначей осуществляют свою деятельность без освобождения от основной работы, порядок и размеры выплат вознаграждения </w:t>
      </w:r>
      <w:r w:rsidRPr="00E95F50">
        <w:rPr>
          <w:color w:val="auto"/>
        </w:rPr>
        <w:t>за выполнение общественных обязанностей определены решением руководящего</w:t>
      </w:r>
      <w:r w:rsidRPr="000D7640">
        <w:rPr>
          <w:color w:val="auto"/>
        </w:rPr>
        <w:t xml:space="preserve"> профсоюзного органа в соответствии с Уставом отраслевого профсоюза.</w:t>
      </w:r>
    </w:p>
    <w:p w14:paraId="17E6ADE8" w14:textId="77777777" w:rsidR="002C2446" w:rsidRPr="000D7640" w:rsidRDefault="002C2446" w:rsidP="002C2446">
      <w:pPr>
        <w:pStyle w:val="ab"/>
        <w:tabs>
          <w:tab w:val="left" w:pos="9070"/>
        </w:tabs>
        <w:kinsoku w:val="0"/>
        <w:overflowPunct w:val="0"/>
        <w:spacing w:before="4"/>
        <w:ind w:left="0" w:firstLine="709"/>
        <w:jc w:val="both"/>
        <w:rPr>
          <w:color w:val="auto"/>
        </w:rPr>
      </w:pPr>
      <w:r w:rsidRPr="000D7640">
        <w:rPr>
          <w:color w:val="auto"/>
        </w:rPr>
        <w:t>Порядок и размеры выплат вознаграждения за выполнение общественных обязанностей в первичной профсоюзной организации определены ___________</w:t>
      </w:r>
    </w:p>
    <w:p w14:paraId="07AA5AA7" w14:textId="77777777" w:rsidR="002C2446" w:rsidRPr="000D7640" w:rsidRDefault="002C2446" w:rsidP="002C2446">
      <w:pPr>
        <w:pStyle w:val="ab"/>
        <w:tabs>
          <w:tab w:val="left" w:pos="8917"/>
        </w:tabs>
        <w:kinsoku w:val="0"/>
        <w:overflowPunct w:val="0"/>
        <w:ind w:left="0"/>
        <w:rPr>
          <w:color w:val="auto"/>
        </w:rPr>
      </w:pPr>
      <w:r w:rsidRPr="000D7640">
        <w:rPr>
          <w:color w:val="auto"/>
          <w:u w:color="221E1F"/>
        </w:rPr>
        <w:t>____________________________________________________________________</w:t>
      </w:r>
      <w:r w:rsidRPr="000D7640">
        <w:rPr>
          <w:color w:val="auto"/>
        </w:rPr>
        <w:t>.</w:t>
      </w:r>
    </w:p>
    <w:p w14:paraId="2D646314" w14:textId="77777777" w:rsidR="002C2446" w:rsidRPr="000D7640" w:rsidRDefault="002C2446" w:rsidP="002C2446">
      <w:pPr>
        <w:pStyle w:val="ab"/>
        <w:kinsoku w:val="0"/>
        <w:overflowPunct w:val="0"/>
        <w:spacing w:before="5"/>
        <w:ind w:left="0" w:firstLine="709"/>
        <w:jc w:val="both"/>
        <w:rPr>
          <w:i/>
          <w:iCs/>
          <w:color w:val="auto"/>
          <w:lang w:val="ru-RU"/>
        </w:rPr>
      </w:pPr>
      <w:r w:rsidRPr="000D7640">
        <w:rPr>
          <w:i/>
          <w:iCs/>
          <w:color w:val="auto"/>
          <w:lang w:val="ru-RU"/>
        </w:rPr>
        <w:t>При наличии штатных работников проверяется наличие штатного расписания, Положения об условиях оплаты труда, премировании, иных локальных правовых актов по оплате труда, а также правильность начисления и соблюдение сроков выплаты заработной платы.</w:t>
      </w:r>
    </w:p>
    <w:p w14:paraId="7F39C8C2" w14:textId="77777777" w:rsidR="002C2446" w:rsidRPr="000D7640" w:rsidRDefault="002C2446" w:rsidP="002C2446">
      <w:pPr>
        <w:pStyle w:val="ab"/>
        <w:tabs>
          <w:tab w:val="left" w:pos="709"/>
          <w:tab w:val="left" w:pos="6379"/>
        </w:tabs>
        <w:kinsoku w:val="0"/>
        <w:overflowPunct w:val="0"/>
        <w:ind w:left="0" w:firstLine="709"/>
        <w:jc w:val="both"/>
        <w:rPr>
          <w:color w:val="auto"/>
        </w:rPr>
      </w:pPr>
      <w:r w:rsidRPr="000D7640">
        <w:rPr>
          <w:color w:val="auto"/>
        </w:rPr>
        <w:t>Ежегодно проводится подписка на периодические издания, в том числе</w:t>
      </w:r>
      <w:r w:rsidRPr="000D7640">
        <w:rPr>
          <w:color w:val="auto"/>
          <w:lang w:val="ru-RU"/>
        </w:rPr>
        <w:t xml:space="preserve"> </w:t>
      </w:r>
      <w:r w:rsidRPr="000D7640">
        <w:rPr>
          <w:color w:val="auto"/>
        </w:rPr>
        <w:t>на еженедельник «Беларускі Час». Так, в </w:t>
      </w:r>
      <w:r w:rsidRPr="000D7640">
        <w:rPr>
          <w:color w:val="auto"/>
          <w:lang w:val="ru-RU"/>
        </w:rPr>
        <w:t xml:space="preserve">____ </w:t>
      </w:r>
      <w:r w:rsidRPr="000D7640">
        <w:rPr>
          <w:color w:val="auto"/>
        </w:rPr>
        <w:t>году произведена подписка</w:t>
      </w:r>
      <w:r w:rsidRPr="000D7640">
        <w:rPr>
          <w:color w:val="auto"/>
          <w:lang w:val="ru-RU"/>
        </w:rPr>
        <w:t xml:space="preserve"> </w:t>
      </w:r>
      <w:r w:rsidRPr="000D7640">
        <w:rPr>
          <w:color w:val="auto"/>
          <w:u w:color="221E1F"/>
          <w:lang w:val="ru-RU"/>
        </w:rPr>
        <w:t>______________</w:t>
      </w:r>
      <w:r w:rsidRPr="000D7640">
        <w:rPr>
          <w:color w:val="auto"/>
        </w:rPr>
        <w:t xml:space="preserve"> в количестве </w:t>
      </w:r>
      <w:r w:rsidRPr="000D7640">
        <w:rPr>
          <w:color w:val="auto"/>
          <w:lang w:val="ru-RU"/>
        </w:rPr>
        <w:t>__</w:t>
      </w:r>
      <w:r w:rsidRPr="000D7640">
        <w:rPr>
          <w:color w:val="auto"/>
        </w:rPr>
        <w:t xml:space="preserve"> экз. на сумму </w:t>
      </w:r>
      <w:r w:rsidRPr="000D7640">
        <w:rPr>
          <w:color w:val="auto"/>
          <w:u w:color="221E1F"/>
          <w:lang w:val="ru-RU"/>
        </w:rPr>
        <w:t>___________________________</w:t>
      </w:r>
      <w:r w:rsidRPr="000D7640">
        <w:rPr>
          <w:color w:val="auto"/>
        </w:rPr>
        <w:t>.</w:t>
      </w:r>
    </w:p>
    <w:p w14:paraId="66D7BA27" w14:textId="77777777" w:rsidR="002C2446" w:rsidRDefault="002C2446" w:rsidP="002C2446">
      <w:pPr>
        <w:pStyle w:val="ab"/>
        <w:tabs>
          <w:tab w:val="left" w:leader="underscore" w:pos="8080"/>
        </w:tabs>
        <w:kinsoku w:val="0"/>
        <w:overflowPunct w:val="0"/>
        <w:spacing w:before="6"/>
        <w:ind w:left="0" w:firstLine="709"/>
        <w:jc w:val="both"/>
        <w:rPr>
          <w:color w:val="auto"/>
          <w:lang w:val="ru-RU"/>
        </w:rPr>
      </w:pPr>
      <w:r w:rsidRPr="000D7640">
        <w:rPr>
          <w:color w:val="auto"/>
        </w:rPr>
        <w:t xml:space="preserve">В первичной профсоюзной организации разработано Положение о Фонде помощи первичной профсоюзной организации в соответствии с Типовым положением о Фонде помощи и утверждено </w:t>
      </w:r>
      <w:r>
        <w:rPr>
          <w:color w:val="auto"/>
          <w:lang w:val="ru-RU"/>
        </w:rPr>
        <w:t>______________________________</w:t>
      </w:r>
    </w:p>
    <w:p w14:paraId="7D0D57C9" w14:textId="77777777" w:rsidR="002C2446" w:rsidRPr="00D05D86" w:rsidRDefault="002C2446" w:rsidP="002C2446">
      <w:pPr>
        <w:pStyle w:val="ab"/>
        <w:tabs>
          <w:tab w:val="left" w:leader="underscore" w:pos="8080"/>
        </w:tabs>
        <w:kinsoku w:val="0"/>
        <w:overflowPunct w:val="0"/>
        <w:spacing w:before="6"/>
        <w:ind w:left="0"/>
        <w:jc w:val="both"/>
        <w:rPr>
          <w:color w:val="auto"/>
          <w:lang w:val="ru-RU"/>
        </w:rPr>
      </w:pPr>
      <w:r>
        <w:rPr>
          <w:color w:val="auto"/>
          <w:lang w:val="ru-RU"/>
        </w:rPr>
        <w:t>____________________________________________________________________</w:t>
      </w:r>
    </w:p>
    <w:p w14:paraId="03EDB043" w14:textId="77777777" w:rsidR="002C2446" w:rsidRPr="00D05D86" w:rsidRDefault="002C2446" w:rsidP="002C2446">
      <w:pPr>
        <w:pStyle w:val="ab"/>
        <w:tabs>
          <w:tab w:val="left" w:leader="underscore" w:pos="8080"/>
        </w:tabs>
        <w:kinsoku w:val="0"/>
        <w:overflowPunct w:val="0"/>
        <w:spacing w:before="6"/>
        <w:ind w:left="0"/>
        <w:jc w:val="center"/>
        <w:rPr>
          <w:i/>
          <w:iCs/>
          <w:color w:val="auto"/>
          <w:sz w:val="18"/>
          <w:szCs w:val="18"/>
        </w:rPr>
      </w:pPr>
      <w:r w:rsidRPr="00D05D86">
        <w:rPr>
          <w:i/>
          <w:iCs/>
          <w:color w:val="auto"/>
          <w:sz w:val="18"/>
          <w:szCs w:val="18"/>
        </w:rPr>
        <w:t xml:space="preserve">(наименование утвердившего органа, </w:t>
      </w:r>
      <w:r w:rsidRPr="00D05D86">
        <w:rPr>
          <w:i/>
          <w:iCs/>
          <w:color w:val="auto"/>
          <w:sz w:val="18"/>
          <w:szCs w:val="18"/>
          <w:lang w:val="ru-RU"/>
        </w:rPr>
        <w:t>номер</w:t>
      </w:r>
      <w:r w:rsidRPr="00D05D86">
        <w:rPr>
          <w:i/>
          <w:iCs/>
          <w:color w:val="auto"/>
          <w:sz w:val="18"/>
          <w:szCs w:val="18"/>
        </w:rPr>
        <w:t xml:space="preserve"> и дата утверждения)</w:t>
      </w:r>
    </w:p>
    <w:p w14:paraId="508F9FBA" w14:textId="77777777" w:rsidR="002C2446" w:rsidRPr="000D7640" w:rsidRDefault="002C2446" w:rsidP="002C2446">
      <w:pPr>
        <w:pStyle w:val="ab"/>
        <w:tabs>
          <w:tab w:val="left" w:leader="underscore" w:pos="8080"/>
        </w:tabs>
        <w:kinsoku w:val="0"/>
        <w:overflowPunct w:val="0"/>
        <w:spacing w:before="6"/>
        <w:ind w:left="0" w:firstLine="709"/>
        <w:jc w:val="both"/>
        <w:rPr>
          <w:color w:val="auto"/>
        </w:rPr>
      </w:pPr>
      <w:r w:rsidRPr="000D7640">
        <w:rPr>
          <w:color w:val="auto"/>
        </w:rPr>
        <w:t>Из Фонда помощи в ____ году оказана материальная помощь</w:t>
      </w:r>
      <w:r w:rsidRPr="000D7640">
        <w:rPr>
          <w:color w:val="auto"/>
          <w:lang w:val="ru-RU"/>
        </w:rPr>
        <w:t xml:space="preserve"> _____ </w:t>
      </w:r>
      <w:r w:rsidRPr="000D7640">
        <w:rPr>
          <w:color w:val="auto"/>
        </w:rPr>
        <w:t>членам</w:t>
      </w:r>
      <w:r w:rsidRPr="000D7640">
        <w:rPr>
          <w:color w:val="auto"/>
          <w:lang w:val="ru-RU"/>
        </w:rPr>
        <w:t xml:space="preserve"> </w:t>
      </w:r>
      <w:r w:rsidRPr="000D7640">
        <w:rPr>
          <w:color w:val="auto"/>
        </w:rPr>
        <w:t>профсоюза на сумму _____</w:t>
      </w:r>
      <w:r w:rsidRPr="000D7640">
        <w:rPr>
          <w:color w:val="auto"/>
          <w:lang w:val="ru-RU"/>
        </w:rPr>
        <w:t>_______</w:t>
      </w:r>
      <w:r w:rsidRPr="000D7640">
        <w:rPr>
          <w:color w:val="auto"/>
        </w:rPr>
        <w:t>__ руб. Материальная помощь осуществлялась на основании письменных обращений (заявлений) членов профсоюза или членов их сем</w:t>
      </w:r>
      <w:r w:rsidRPr="000D7640">
        <w:rPr>
          <w:color w:val="auto"/>
          <w:lang w:val="ru-RU"/>
        </w:rPr>
        <w:t>ей</w:t>
      </w:r>
      <w:r w:rsidRPr="000D7640">
        <w:rPr>
          <w:color w:val="auto"/>
        </w:rPr>
        <w:t xml:space="preserve"> с приложением документов, подтверждающих наступление соответствующих обстоятельств или понесенны</w:t>
      </w:r>
      <w:r>
        <w:rPr>
          <w:color w:val="auto"/>
          <w:lang w:val="ru-RU"/>
        </w:rPr>
        <w:t>е</w:t>
      </w:r>
      <w:r w:rsidRPr="000D7640">
        <w:rPr>
          <w:color w:val="auto"/>
        </w:rPr>
        <w:t xml:space="preserve"> расход</w:t>
      </w:r>
      <w:r>
        <w:rPr>
          <w:color w:val="auto"/>
          <w:lang w:val="ru-RU"/>
        </w:rPr>
        <w:t>ы</w:t>
      </w:r>
      <w:r w:rsidRPr="000D7640">
        <w:rPr>
          <w:color w:val="auto"/>
        </w:rPr>
        <w:t>. Средства Фонда помощи использовались в </w:t>
      </w:r>
      <w:r w:rsidRPr="000D7640">
        <w:rPr>
          <w:color w:val="auto"/>
          <w:lang w:val="ru-RU"/>
        </w:rPr>
        <w:t>____</w:t>
      </w:r>
      <w:r w:rsidRPr="000D7640">
        <w:rPr>
          <w:color w:val="auto"/>
        </w:rPr>
        <w:t xml:space="preserve"> году в размерах и по основаниям, установленным Положением о Фонде помощи первичной профсоюзной организации. Выплата помощи из средств Фонда помощи осуществлялась по решени</w:t>
      </w:r>
      <w:r w:rsidRPr="000D7640">
        <w:rPr>
          <w:color w:val="auto"/>
          <w:lang w:val="ru-RU"/>
        </w:rPr>
        <w:t>ям</w:t>
      </w:r>
      <w:r w:rsidRPr="000D7640">
        <w:rPr>
          <w:color w:val="auto"/>
        </w:rPr>
        <w:t xml:space="preserve"> руководящего органа профсоюзной организации.</w:t>
      </w:r>
    </w:p>
    <w:p w14:paraId="30EF94EA" w14:textId="77777777" w:rsidR="002C2446" w:rsidRPr="00E95F50" w:rsidRDefault="002C2446" w:rsidP="002C2446">
      <w:pPr>
        <w:pStyle w:val="ab"/>
        <w:kinsoku w:val="0"/>
        <w:overflowPunct w:val="0"/>
        <w:ind w:left="0" w:firstLine="709"/>
        <w:jc w:val="both"/>
        <w:rPr>
          <w:i/>
          <w:iCs/>
          <w:color w:val="auto"/>
          <w:lang w:val="ru-RU"/>
        </w:rPr>
      </w:pPr>
      <w:r w:rsidRPr="00E95F50">
        <w:rPr>
          <w:i/>
          <w:iCs/>
          <w:color w:val="auto"/>
          <w:lang w:val="ru-RU"/>
        </w:rPr>
        <w:t>При оказании безвозмездной (спонсорской) помощи отражаются результаты проверки соблюдения норм Указа Президента Республики Беларусь от 1</w:t>
      </w:r>
      <w:r w:rsidRPr="000D7640">
        <w:rPr>
          <w:i/>
          <w:iCs/>
          <w:color w:val="auto"/>
          <w:lang w:val="ru-RU"/>
        </w:rPr>
        <w:t xml:space="preserve"> июля </w:t>
      </w:r>
      <w:r w:rsidRPr="00E95F50">
        <w:rPr>
          <w:i/>
          <w:iCs/>
          <w:color w:val="auto"/>
          <w:lang w:val="ru-RU"/>
        </w:rPr>
        <w:t>2005 </w:t>
      </w:r>
      <w:r w:rsidRPr="000D7640">
        <w:rPr>
          <w:i/>
          <w:iCs/>
          <w:color w:val="auto"/>
          <w:lang w:val="ru-RU"/>
        </w:rPr>
        <w:t xml:space="preserve">г. </w:t>
      </w:r>
      <w:r w:rsidRPr="00E95F50">
        <w:rPr>
          <w:i/>
          <w:iCs/>
          <w:color w:val="auto"/>
          <w:lang w:val="ru-RU"/>
        </w:rPr>
        <w:t>№ 300</w:t>
      </w:r>
      <w:r w:rsidRPr="000D7640">
        <w:rPr>
          <w:i/>
          <w:iCs/>
          <w:color w:val="auto"/>
          <w:lang w:val="ru-RU"/>
        </w:rPr>
        <w:t xml:space="preserve"> </w:t>
      </w:r>
      <w:r w:rsidRPr="00E95F50">
        <w:rPr>
          <w:i/>
          <w:iCs/>
          <w:color w:val="auto"/>
          <w:lang w:val="ru-RU"/>
        </w:rPr>
        <w:t>«О</w:t>
      </w:r>
      <w:r w:rsidRPr="000D7640">
        <w:rPr>
          <w:i/>
          <w:iCs/>
          <w:color w:val="auto"/>
          <w:lang w:val="ru-RU"/>
        </w:rPr>
        <w:t> </w:t>
      </w:r>
      <w:r w:rsidRPr="00E95F50">
        <w:rPr>
          <w:i/>
          <w:iCs/>
          <w:color w:val="auto"/>
          <w:lang w:val="ru-RU"/>
        </w:rPr>
        <w:t>предоставлении и использовании безвозмездной (спонсорской) помощи».</w:t>
      </w:r>
    </w:p>
    <w:p w14:paraId="72308F86" w14:textId="77777777" w:rsidR="002C2446" w:rsidRPr="000D7640" w:rsidRDefault="002C2446" w:rsidP="002C2446">
      <w:pPr>
        <w:pStyle w:val="ab"/>
        <w:kinsoku w:val="0"/>
        <w:overflowPunct w:val="0"/>
        <w:spacing w:before="7"/>
        <w:ind w:left="0" w:firstLine="709"/>
        <w:jc w:val="both"/>
        <w:rPr>
          <w:color w:val="auto"/>
        </w:rPr>
      </w:pPr>
      <w:r w:rsidRPr="000D7640">
        <w:rPr>
          <w:color w:val="auto"/>
        </w:rPr>
        <w:t xml:space="preserve">Расходы первичной профсоюзной организации по статьям «Туристско-экскурсионная деятельность, в том числе услуги ТЭУП «Беларустурист», </w:t>
      </w:r>
      <w:r w:rsidRPr="000D7640">
        <w:rPr>
          <w:color w:val="auto"/>
        </w:rPr>
        <w:lastRenderedPageBreak/>
        <w:t>«Расходы на целевые мероприятия (в районе, городе, области)», «Административно-хозяйственные расходы»</w:t>
      </w:r>
      <w:r w:rsidRPr="000D7640">
        <w:rPr>
          <w:color w:val="auto"/>
          <w:lang w:val="ru-RU"/>
        </w:rPr>
        <w:t>,</w:t>
      </w:r>
      <w:r w:rsidRPr="000D7640">
        <w:rPr>
          <w:color w:val="auto"/>
        </w:rPr>
        <w:t xml:space="preserve"> </w:t>
      </w:r>
      <w:r w:rsidRPr="000D7640">
        <w:rPr>
          <w:i/>
          <w:iCs/>
          <w:color w:val="auto"/>
        </w:rPr>
        <w:t xml:space="preserve">соответствуют </w:t>
      </w:r>
      <w:r w:rsidRPr="000D7640">
        <w:rPr>
          <w:color w:val="auto"/>
        </w:rPr>
        <w:t>нормативам использования членских профсоюзных взносов профсоюзными организациями юридических лиц, их обособленных подразделений, утвержденным постановлением Президиума Совета Федерации профсоюзов Беларуси от 30</w:t>
      </w:r>
      <w:r w:rsidRPr="000D7640">
        <w:rPr>
          <w:color w:val="auto"/>
          <w:lang w:val="ru-RU"/>
        </w:rPr>
        <w:t xml:space="preserve"> ноября </w:t>
      </w:r>
      <w:r w:rsidRPr="000D7640">
        <w:rPr>
          <w:color w:val="auto"/>
        </w:rPr>
        <w:t>2015 </w:t>
      </w:r>
      <w:r w:rsidRPr="000D7640">
        <w:rPr>
          <w:color w:val="auto"/>
          <w:lang w:val="ru-RU"/>
        </w:rPr>
        <w:t xml:space="preserve">г. </w:t>
      </w:r>
      <w:r w:rsidRPr="000D7640">
        <w:rPr>
          <w:color w:val="auto"/>
        </w:rPr>
        <w:t>№ 438</w:t>
      </w:r>
      <w:r w:rsidRPr="000D7640">
        <w:rPr>
          <w:color w:val="auto"/>
          <w:lang w:val="ru-RU"/>
        </w:rPr>
        <w:t xml:space="preserve"> </w:t>
      </w:r>
      <w:r w:rsidRPr="000D7640">
        <w:rPr>
          <w:color w:val="auto"/>
        </w:rPr>
        <w:t>«О стандарте профсоюзного бюджета».</w:t>
      </w:r>
    </w:p>
    <w:p w14:paraId="4BFF0290" w14:textId="77777777" w:rsidR="002C2446" w:rsidRPr="00E95F50" w:rsidRDefault="002C2446" w:rsidP="002C2446">
      <w:pPr>
        <w:pStyle w:val="ab"/>
        <w:kinsoku w:val="0"/>
        <w:overflowPunct w:val="0"/>
        <w:spacing w:before="9"/>
        <w:ind w:left="0" w:firstLine="709"/>
        <w:jc w:val="both"/>
        <w:rPr>
          <w:i/>
          <w:iCs/>
          <w:color w:val="auto"/>
          <w:lang w:val="ru-RU"/>
        </w:rPr>
      </w:pPr>
      <w:r w:rsidRPr="00E95F50">
        <w:rPr>
          <w:i/>
          <w:iCs/>
          <w:color w:val="auto"/>
          <w:lang w:val="ru-RU"/>
        </w:rPr>
        <w:t>Малочисленные профсоюзные организации (до 25 (включительно) членов профсоюза) и профсоюзные организации обучающихся могут расходовать членские профсоюзные взносы в соответствии с номенклатурой их использования без учета нормативов.</w:t>
      </w:r>
    </w:p>
    <w:p w14:paraId="111223F5" w14:textId="77777777" w:rsidR="002C2446" w:rsidRPr="000D7640" w:rsidRDefault="002C2446" w:rsidP="002C2446">
      <w:pPr>
        <w:pStyle w:val="ab"/>
        <w:kinsoku w:val="0"/>
        <w:overflowPunct w:val="0"/>
        <w:spacing w:before="6"/>
        <w:ind w:left="0" w:firstLine="709"/>
        <w:jc w:val="both"/>
        <w:rPr>
          <w:color w:val="auto"/>
        </w:rPr>
      </w:pPr>
      <w:r w:rsidRPr="000D7640">
        <w:rPr>
          <w:color w:val="auto"/>
        </w:rPr>
        <w:t>Все хозяйственные операции в </w:t>
      </w:r>
      <w:r w:rsidRPr="000D7640">
        <w:rPr>
          <w:color w:val="auto"/>
          <w:lang w:val="ru-RU"/>
        </w:rPr>
        <w:t>____</w:t>
      </w:r>
      <w:r w:rsidRPr="000D7640">
        <w:rPr>
          <w:color w:val="auto"/>
        </w:rPr>
        <w:t xml:space="preserve"> году отражены в бухгалтерском учете первичной профсоюзной организации. Фактическое совершение хозяйственных операций оформлено первичными учетными документами.</w:t>
      </w:r>
    </w:p>
    <w:p w14:paraId="7FFA3914" w14:textId="77777777" w:rsidR="002C2446" w:rsidRPr="00E95F50" w:rsidRDefault="002C2446" w:rsidP="002C2446">
      <w:pPr>
        <w:pStyle w:val="ab"/>
        <w:kinsoku w:val="0"/>
        <w:overflowPunct w:val="0"/>
        <w:spacing w:before="4"/>
        <w:ind w:left="0" w:firstLine="709"/>
        <w:jc w:val="both"/>
        <w:rPr>
          <w:i/>
          <w:iCs/>
          <w:color w:val="auto"/>
          <w:lang w:val="ru-RU"/>
        </w:rPr>
      </w:pPr>
      <w:r w:rsidRPr="00E95F50">
        <w:rPr>
          <w:i/>
          <w:iCs/>
          <w:color w:val="auto"/>
          <w:lang w:val="ru-RU"/>
        </w:rPr>
        <w:t>Все расходы профсоюзной организации должны производиться на основании решений руководящего профсоюзного органа, оформленных надлежащим образом (например, протоколами заседаний профсоюзного комитета (президиума)). Проверка расходов должна дать объективную оценку использования средств профсоюзного бюджета, выявить факты нецелевого использования средств профсоюзной организации (при их наличии).</w:t>
      </w:r>
    </w:p>
    <w:p w14:paraId="3D6CB49E" w14:textId="77777777" w:rsidR="002C2446" w:rsidRPr="000D7640" w:rsidRDefault="002C2446" w:rsidP="002C2446">
      <w:pPr>
        <w:pStyle w:val="ab"/>
        <w:tabs>
          <w:tab w:val="left" w:pos="6804"/>
          <w:tab w:val="left" w:pos="7655"/>
        </w:tabs>
        <w:kinsoku w:val="0"/>
        <w:overflowPunct w:val="0"/>
        <w:spacing w:before="8"/>
        <w:ind w:left="0" w:firstLine="709"/>
        <w:jc w:val="both"/>
        <w:rPr>
          <w:color w:val="auto"/>
          <w:spacing w:val="-4"/>
        </w:rPr>
      </w:pPr>
      <w:r w:rsidRPr="000D7640">
        <w:rPr>
          <w:color w:val="auto"/>
        </w:rPr>
        <w:t xml:space="preserve">Проведена инвентаризация активов и обязательств первичной </w:t>
      </w:r>
      <w:r w:rsidRPr="000D7640">
        <w:rPr>
          <w:color w:val="auto"/>
          <w:spacing w:val="-4"/>
        </w:rPr>
        <w:t>профсоюзной организации по состоянию на «</w:t>
      </w:r>
      <w:r w:rsidRPr="000D7640">
        <w:rPr>
          <w:color w:val="auto"/>
          <w:spacing w:val="-4"/>
          <w:lang w:val="ru-RU"/>
        </w:rPr>
        <w:t>___</w:t>
      </w:r>
      <w:r w:rsidRPr="000D7640">
        <w:rPr>
          <w:color w:val="auto"/>
          <w:spacing w:val="-4"/>
        </w:rPr>
        <w:t>»</w:t>
      </w:r>
      <w:r w:rsidRPr="000D7640">
        <w:rPr>
          <w:color w:val="auto"/>
          <w:spacing w:val="-4"/>
          <w:u w:color="221E1F"/>
          <w:lang w:val="ru-RU"/>
        </w:rPr>
        <w:t>___________ ____</w:t>
      </w:r>
      <w:r w:rsidRPr="000D7640">
        <w:rPr>
          <w:color w:val="auto"/>
          <w:spacing w:val="-4"/>
          <w:lang w:val="ru-RU"/>
        </w:rPr>
        <w:t> </w:t>
      </w:r>
      <w:r w:rsidRPr="000D7640">
        <w:rPr>
          <w:color w:val="auto"/>
          <w:spacing w:val="-4"/>
        </w:rPr>
        <w:t xml:space="preserve">г. </w:t>
      </w:r>
    </w:p>
    <w:p w14:paraId="0E59F116" w14:textId="77777777" w:rsidR="002C2446" w:rsidRPr="000D7640" w:rsidRDefault="002C2446" w:rsidP="002C2446">
      <w:pPr>
        <w:pStyle w:val="ab"/>
        <w:tabs>
          <w:tab w:val="left" w:pos="6804"/>
          <w:tab w:val="left" w:pos="7655"/>
        </w:tabs>
        <w:kinsoku w:val="0"/>
        <w:overflowPunct w:val="0"/>
        <w:spacing w:before="8"/>
        <w:ind w:left="0" w:firstLine="709"/>
        <w:jc w:val="both"/>
        <w:rPr>
          <w:i/>
          <w:iCs/>
          <w:color w:val="auto"/>
          <w:lang w:val="ru-RU"/>
        </w:rPr>
      </w:pPr>
      <w:r w:rsidRPr="000D7640">
        <w:rPr>
          <w:i/>
          <w:iCs/>
          <w:color w:val="auto"/>
          <w:spacing w:val="-4"/>
        </w:rPr>
        <w:t>По</w:t>
      </w:r>
      <w:r w:rsidRPr="000D7640">
        <w:rPr>
          <w:i/>
          <w:iCs/>
          <w:color w:val="auto"/>
          <w:spacing w:val="-4"/>
          <w:lang w:val="ru-RU"/>
        </w:rPr>
        <w:t> </w:t>
      </w:r>
      <w:r w:rsidRPr="000D7640">
        <w:rPr>
          <w:i/>
          <w:iCs/>
          <w:color w:val="auto"/>
          <w:spacing w:val="-4"/>
        </w:rPr>
        <w:t>результатам</w:t>
      </w:r>
      <w:r w:rsidRPr="000D7640">
        <w:rPr>
          <w:i/>
          <w:iCs/>
          <w:color w:val="auto"/>
        </w:rPr>
        <w:t xml:space="preserve"> инвентаризации выявлено </w:t>
      </w:r>
      <w:r w:rsidRPr="000D7640">
        <w:rPr>
          <w:i/>
          <w:iCs/>
          <w:color w:val="auto"/>
          <w:lang w:val="ru-RU"/>
        </w:rPr>
        <w:t>__________________________</w:t>
      </w:r>
    </w:p>
    <w:p w14:paraId="2B828ABF" w14:textId="77777777" w:rsidR="002C2446" w:rsidRPr="000D7640" w:rsidRDefault="002C2446" w:rsidP="002C2446">
      <w:pPr>
        <w:pStyle w:val="ab"/>
        <w:tabs>
          <w:tab w:val="left" w:pos="6804"/>
          <w:tab w:val="left" w:pos="7655"/>
        </w:tabs>
        <w:kinsoku w:val="0"/>
        <w:overflowPunct w:val="0"/>
        <w:spacing w:before="8" w:after="20"/>
        <w:ind w:left="0"/>
        <w:jc w:val="both"/>
        <w:rPr>
          <w:i/>
          <w:iCs/>
          <w:color w:val="auto"/>
          <w:lang w:val="ru-RU"/>
        </w:rPr>
      </w:pPr>
      <w:r w:rsidRPr="000D7640">
        <w:rPr>
          <w:i/>
          <w:iCs/>
          <w:color w:val="auto"/>
          <w:lang w:val="ru-RU"/>
        </w:rPr>
        <w:t>____________________________________________________________________.</w:t>
      </w:r>
    </w:p>
    <w:p w14:paraId="4A118C3D" w14:textId="77777777" w:rsidR="002C2446" w:rsidRPr="000D7640" w:rsidRDefault="002C2446" w:rsidP="002C2446">
      <w:pPr>
        <w:pStyle w:val="ab"/>
        <w:tabs>
          <w:tab w:val="left" w:pos="6804"/>
          <w:tab w:val="left" w:pos="7655"/>
        </w:tabs>
        <w:kinsoku w:val="0"/>
        <w:overflowPunct w:val="0"/>
        <w:spacing w:before="8"/>
        <w:ind w:left="0"/>
        <w:jc w:val="center"/>
        <w:rPr>
          <w:i/>
          <w:iCs/>
          <w:color w:val="auto"/>
          <w:sz w:val="18"/>
          <w:szCs w:val="18"/>
        </w:rPr>
      </w:pPr>
      <w:r w:rsidRPr="000D7640">
        <w:rPr>
          <w:i/>
          <w:iCs/>
          <w:color w:val="auto"/>
          <w:sz w:val="18"/>
          <w:szCs w:val="18"/>
        </w:rPr>
        <w:t xml:space="preserve">(указать результаты инвентаризации, выявленные излишки, недостачи (при их наличии), </w:t>
      </w:r>
      <w:r w:rsidRPr="000D7640">
        <w:rPr>
          <w:i/>
          <w:iCs/>
          <w:color w:val="auto"/>
          <w:sz w:val="18"/>
          <w:szCs w:val="18"/>
        </w:rPr>
        <w:br/>
        <w:t>отражение результатов инвентаризации в учете)</w:t>
      </w:r>
    </w:p>
    <w:p w14:paraId="1E3DEB9C" w14:textId="77777777" w:rsidR="002C2446" w:rsidRPr="000D7640" w:rsidRDefault="002C2446" w:rsidP="002C2446">
      <w:pPr>
        <w:pStyle w:val="ab"/>
        <w:tabs>
          <w:tab w:val="left" w:pos="6804"/>
          <w:tab w:val="left" w:pos="7655"/>
        </w:tabs>
        <w:kinsoku w:val="0"/>
        <w:overflowPunct w:val="0"/>
        <w:spacing w:before="8"/>
        <w:ind w:left="0" w:firstLine="709"/>
        <w:jc w:val="both"/>
        <w:rPr>
          <w:color w:val="auto"/>
        </w:rPr>
      </w:pPr>
      <w:r w:rsidRPr="000D7640">
        <w:rPr>
          <w:color w:val="auto"/>
        </w:rPr>
        <w:t>Сохранность материальных ценностей в первичной профсоюзной организации соблюдена.</w:t>
      </w:r>
    </w:p>
    <w:p w14:paraId="48848548" w14:textId="77777777" w:rsidR="002C2446" w:rsidRPr="000D7640" w:rsidRDefault="002C2446" w:rsidP="002C2446">
      <w:pPr>
        <w:pStyle w:val="ab"/>
        <w:tabs>
          <w:tab w:val="left" w:pos="993"/>
          <w:tab w:val="left" w:pos="4678"/>
          <w:tab w:val="left" w:pos="4962"/>
          <w:tab w:val="left" w:pos="5670"/>
        </w:tabs>
        <w:kinsoku w:val="0"/>
        <w:overflowPunct w:val="0"/>
        <w:spacing w:after="20"/>
        <w:ind w:left="0" w:firstLine="709"/>
        <w:jc w:val="both"/>
        <w:rPr>
          <w:color w:val="auto"/>
        </w:rPr>
      </w:pPr>
      <w:r w:rsidRPr="000D7640">
        <w:rPr>
          <w:color w:val="auto"/>
        </w:rPr>
        <w:t xml:space="preserve">По состоянию на </w:t>
      </w:r>
      <w:r w:rsidRPr="000D7640">
        <w:rPr>
          <w:color w:val="auto"/>
          <w:spacing w:val="-4"/>
        </w:rPr>
        <w:t>«</w:t>
      </w:r>
      <w:r w:rsidRPr="000D7640">
        <w:rPr>
          <w:color w:val="auto"/>
          <w:spacing w:val="-4"/>
          <w:lang w:val="ru-RU"/>
        </w:rPr>
        <w:t>___</w:t>
      </w:r>
      <w:r w:rsidRPr="000D7640">
        <w:rPr>
          <w:color w:val="auto"/>
          <w:spacing w:val="-4"/>
        </w:rPr>
        <w:t>»</w:t>
      </w:r>
      <w:r w:rsidRPr="000D7640">
        <w:rPr>
          <w:color w:val="auto"/>
          <w:spacing w:val="-4"/>
          <w:u w:color="221E1F"/>
          <w:lang w:val="ru-RU"/>
        </w:rPr>
        <w:t>___________ ____</w:t>
      </w:r>
      <w:r w:rsidRPr="000D7640">
        <w:rPr>
          <w:color w:val="auto"/>
          <w:spacing w:val="-4"/>
          <w:lang w:val="ru-RU"/>
        </w:rPr>
        <w:t> </w:t>
      </w:r>
      <w:r w:rsidRPr="000D7640">
        <w:rPr>
          <w:color w:val="auto"/>
          <w:spacing w:val="-4"/>
        </w:rPr>
        <w:t xml:space="preserve">г. </w:t>
      </w:r>
      <w:r w:rsidRPr="000D7640">
        <w:rPr>
          <w:color w:val="auto"/>
        </w:rPr>
        <w:t>на текущем (расчетном) и </w:t>
      </w:r>
      <w:r w:rsidRPr="000D7640">
        <w:rPr>
          <w:color w:val="auto"/>
          <w:lang w:val="ru-RU"/>
        </w:rPr>
        <w:t>иных банковских счетах</w:t>
      </w:r>
      <w:r w:rsidRPr="000D7640">
        <w:rPr>
          <w:color w:val="auto"/>
        </w:rPr>
        <w:t xml:space="preserve"> первичной профсоюзной организации остат</w:t>
      </w:r>
      <w:r w:rsidRPr="000D7640">
        <w:rPr>
          <w:color w:val="auto"/>
          <w:lang w:val="ru-RU"/>
        </w:rPr>
        <w:t>ки</w:t>
      </w:r>
      <w:r w:rsidRPr="000D7640">
        <w:rPr>
          <w:color w:val="auto"/>
        </w:rPr>
        <w:t xml:space="preserve"> денежных средств </w:t>
      </w:r>
      <w:r w:rsidRPr="000D7640">
        <w:rPr>
          <w:color w:val="auto"/>
          <w:lang w:val="ru-RU"/>
        </w:rPr>
        <w:t>с</w:t>
      </w:r>
      <w:r w:rsidRPr="000D7640">
        <w:rPr>
          <w:color w:val="auto"/>
        </w:rPr>
        <w:t>оставил</w:t>
      </w:r>
      <w:r w:rsidRPr="000D7640">
        <w:rPr>
          <w:color w:val="auto"/>
          <w:lang w:val="ru-RU"/>
        </w:rPr>
        <w:t>и _______________________________________</w:t>
      </w:r>
      <w:r w:rsidRPr="000D7640">
        <w:rPr>
          <w:color w:val="auto"/>
        </w:rPr>
        <w:t xml:space="preserve"> руб.</w:t>
      </w:r>
    </w:p>
    <w:p w14:paraId="1EF9EB2F" w14:textId="77777777" w:rsidR="002C2446" w:rsidRPr="00E95F50" w:rsidRDefault="002C2446" w:rsidP="002C2446">
      <w:pPr>
        <w:pStyle w:val="ab"/>
        <w:kinsoku w:val="0"/>
        <w:overflowPunct w:val="0"/>
        <w:spacing w:before="2"/>
        <w:ind w:left="0" w:firstLine="709"/>
        <w:jc w:val="both"/>
        <w:rPr>
          <w:i/>
          <w:iCs/>
          <w:color w:val="auto"/>
          <w:lang w:val="ru-RU"/>
        </w:rPr>
      </w:pPr>
      <w:r w:rsidRPr="00E95F50">
        <w:rPr>
          <w:i/>
          <w:iCs/>
          <w:color w:val="auto"/>
          <w:lang w:val="ru-RU"/>
        </w:rPr>
        <w:t>Отражаются результаты проверки соблюдения профсоюзной организацией порядка ведения кассовых операций (при наличии).</w:t>
      </w:r>
    </w:p>
    <w:p w14:paraId="74C01D3F" w14:textId="77777777" w:rsidR="002C2446" w:rsidRPr="000D7640" w:rsidRDefault="002C2446" w:rsidP="002C2446">
      <w:pPr>
        <w:pStyle w:val="3"/>
        <w:keepNext w:val="0"/>
        <w:keepLines w:val="0"/>
        <w:widowControl w:val="0"/>
        <w:numPr>
          <w:ilvl w:val="0"/>
          <w:numId w:val="35"/>
        </w:numPr>
        <w:tabs>
          <w:tab w:val="left" w:pos="567"/>
        </w:tabs>
        <w:kinsoku w:val="0"/>
        <w:overflowPunct w:val="0"/>
        <w:autoSpaceDE w:val="0"/>
        <w:autoSpaceDN w:val="0"/>
        <w:adjustRightInd w:val="0"/>
        <w:spacing w:before="240" w:after="120" w:line="240" w:lineRule="auto"/>
        <w:ind w:left="0" w:firstLine="0"/>
        <w:jc w:val="center"/>
        <w:rPr>
          <w:rFonts w:ascii="Times New Roman" w:hAnsi="Times New Roman"/>
          <w:sz w:val="28"/>
          <w:szCs w:val="28"/>
        </w:rPr>
      </w:pPr>
      <w:r w:rsidRPr="000D7640">
        <w:rPr>
          <w:rFonts w:ascii="Times New Roman" w:hAnsi="Times New Roman"/>
          <w:sz w:val="28"/>
          <w:szCs w:val="28"/>
        </w:rPr>
        <w:t>ПРОВЕРКА ИНЫХ ВОПРОСОВ ДЕЯТЕЛЬНОСТИ ПРОФСОЮЗНОЙ ОРГАНИЗАЦИИ</w:t>
      </w:r>
    </w:p>
    <w:p w14:paraId="092EFC6A" w14:textId="77777777" w:rsidR="002C2446" w:rsidRPr="009603CE" w:rsidRDefault="002C2446" w:rsidP="002C2446">
      <w:pPr>
        <w:pStyle w:val="ab"/>
        <w:kinsoku w:val="0"/>
        <w:overflowPunct w:val="0"/>
        <w:ind w:left="0" w:firstLine="709"/>
        <w:jc w:val="both"/>
        <w:rPr>
          <w:color w:val="auto"/>
          <w:lang w:val="ru-RU"/>
        </w:rPr>
      </w:pPr>
      <w:r w:rsidRPr="000D7640">
        <w:rPr>
          <w:color w:val="auto"/>
          <w:lang w:val="ru-RU"/>
        </w:rPr>
        <w:t>Отражаются резу</w:t>
      </w:r>
      <w:r w:rsidRPr="00FB0D28">
        <w:rPr>
          <w:color w:val="auto"/>
          <w:lang w:val="ru-RU"/>
        </w:rPr>
        <w:t>льт</w:t>
      </w:r>
      <w:r w:rsidRPr="001B2245">
        <w:rPr>
          <w:color w:val="auto"/>
          <w:lang w:val="ru-RU"/>
        </w:rPr>
        <w:t>аты проверки:</w:t>
      </w:r>
    </w:p>
    <w:p w14:paraId="6A96322A" w14:textId="77777777" w:rsidR="002C2446" w:rsidRPr="000D7640" w:rsidRDefault="002C2446" w:rsidP="002C2446">
      <w:pPr>
        <w:pStyle w:val="ab"/>
        <w:kinsoku w:val="0"/>
        <w:overflowPunct w:val="0"/>
        <w:ind w:left="0" w:firstLine="709"/>
        <w:jc w:val="both"/>
        <w:rPr>
          <w:color w:val="auto"/>
        </w:rPr>
      </w:pPr>
      <w:r w:rsidRPr="000D7640">
        <w:rPr>
          <w:color w:val="auto"/>
        </w:rPr>
        <w:t>состояни</w:t>
      </w:r>
      <w:r w:rsidRPr="000D7640">
        <w:rPr>
          <w:color w:val="auto"/>
          <w:lang w:val="ru-RU"/>
        </w:rPr>
        <w:t>я</w:t>
      </w:r>
      <w:r w:rsidRPr="000D7640">
        <w:rPr>
          <w:color w:val="auto"/>
        </w:rPr>
        <w:t xml:space="preserve"> делопроизводства в первичной профсоюзной организации (наличие номенклатуры дел, делопроизводство в соответствии с номенклатурой дел, включена ли номенклатура дел первичной профсоюзной организации в номенклатуру дел организации), работы с обращениями и заявлениями членов профсоюза;</w:t>
      </w:r>
    </w:p>
    <w:p w14:paraId="1F0F7649" w14:textId="77777777" w:rsidR="002C2446" w:rsidRPr="00E95F50" w:rsidRDefault="002C2446" w:rsidP="002C2446">
      <w:pPr>
        <w:pStyle w:val="ab"/>
        <w:kinsoku w:val="0"/>
        <w:overflowPunct w:val="0"/>
        <w:ind w:left="0" w:firstLine="709"/>
        <w:jc w:val="both"/>
        <w:rPr>
          <w:i/>
          <w:iCs/>
          <w:color w:val="auto"/>
          <w:lang w:val="ru-RU"/>
        </w:rPr>
      </w:pPr>
      <w:r w:rsidRPr="000D7640">
        <w:rPr>
          <w:i/>
          <w:iCs/>
          <w:color w:val="auto"/>
          <w:lang w:val="ru-RU"/>
        </w:rPr>
        <w:t>с</w:t>
      </w:r>
      <w:r w:rsidRPr="00E95F50">
        <w:rPr>
          <w:i/>
          <w:iCs/>
          <w:color w:val="auto"/>
          <w:lang w:val="ru-RU"/>
        </w:rPr>
        <w:t>облюдения установленного порядка хранения и выдачи профсоюзных документов, постановки на учет и учета членов профсоюза в соответствии с решениями руководящих органов ФПБ;</w:t>
      </w:r>
    </w:p>
    <w:p w14:paraId="2F39A01E" w14:textId="77777777" w:rsidR="002C2446" w:rsidRPr="00E95F50" w:rsidRDefault="002C2446" w:rsidP="002C2446">
      <w:pPr>
        <w:pStyle w:val="ab"/>
        <w:kinsoku w:val="0"/>
        <w:overflowPunct w:val="0"/>
        <w:ind w:left="0" w:firstLine="709"/>
        <w:jc w:val="both"/>
        <w:rPr>
          <w:i/>
          <w:iCs/>
          <w:color w:val="auto"/>
          <w:lang w:val="ru-RU"/>
        </w:rPr>
      </w:pPr>
      <w:r>
        <w:rPr>
          <w:i/>
          <w:iCs/>
          <w:color w:val="auto"/>
        </w:rPr>
        <w:br w:type="page"/>
      </w:r>
      <w:r w:rsidRPr="000D7640">
        <w:rPr>
          <w:i/>
          <w:iCs/>
          <w:color w:val="auto"/>
          <w:lang w:val="ru-RU"/>
        </w:rPr>
        <w:lastRenderedPageBreak/>
        <w:t>н</w:t>
      </w:r>
      <w:r w:rsidRPr="00E95F50">
        <w:rPr>
          <w:i/>
          <w:iCs/>
          <w:color w:val="auto"/>
          <w:lang w:val="ru-RU"/>
        </w:rPr>
        <w:t>аличия в первичной профсоюзной организации Устава отраслевого профсоюза, коллективного договора, плана работы профсоюзного комитета, стенда профсоюзной организации;</w:t>
      </w:r>
    </w:p>
    <w:p w14:paraId="50C07152" w14:textId="77777777" w:rsidR="002C2446" w:rsidRPr="00E95F50" w:rsidRDefault="002C2446" w:rsidP="002C2446">
      <w:pPr>
        <w:pStyle w:val="ab"/>
        <w:kinsoku w:val="0"/>
        <w:overflowPunct w:val="0"/>
        <w:ind w:left="0" w:firstLine="709"/>
        <w:jc w:val="both"/>
        <w:rPr>
          <w:i/>
          <w:iCs/>
          <w:color w:val="auto"/>
          <w:lang w:val="ru-RU"/>
        </w:rPr>
      </w:pPr>
      <w:r w:rsidRPr="000D7640">
        <w:rPr>
          <w:i/>
          <w:iCs/>
          <w:color w:val="auto"/>
          <w:lang w:val="ru-RU"/>
        </w:rPr>
        <w:t>п</w:t>
      </w:r>
      <w:r w:rsidRPr="00E95F50">
        <w:rPr>
          <w:i/>
          <w:iCs/>
          <w:color w:val="auto"/>
          <w:lang w:val="ru-RU"/>
        </w:rPr>
        <w:t>ериодичност</w:t>
      </w:r>
      <w:r w:rsidRPr="000D7640">
        <w:rPr>
          <w:i/>
          <w:iCs/>
          <w:color w:val="auto"/>
          <w:lang w:val="ru-RU"/>
        </w:rPr>
        <w:t>и</w:t>
      </w:r>
      <w:r w:rsidRPr="00E95F50">
        <w:rPr>
          <w:i/>
          <w:iCs/>
          <w:color w:val="auto"/>
          <w:lang w:val="ru-RU"/>
        </w:rPr>
        <w:t xml:space="preserve"> проведения профсоюзных собраний (конференций) и заседаний профсоюзного комитета;</w:t>
      </w:r>
    </w:p>
    <w:p w14:paraId="01C82924" w14:textId="77777777" w:rsidR="002C2446" w:rsidRPr="009603CE" w:rsidRDefault="002C2446" w:rsidP="002C2446">
      <w:pPr>
        <w:pStyle w:val="ab"/>
        <w:kinsoku w:val="0"/>
        <w:overflowPunct w:val="0"/>
        <w:ind w:left="0" w:firstLine="709"/>
        <w:jc w:val="both"/>
        <w:rPr>
          <w:i/>
          <w:iCs/>
          <w:color w:val="auto"/>
          <w:lang w:val="ru-RU"/>
        </w:rPr>
      </w:pPr>
      <w:r w:rsidRPr="000D7640">
        <w:rPr>
          <w:i/>
          <w:iCs/>
          <w:color w:val="auto"/>
          <w:lang w:val="ru-RU"/>
        </w:rPr>
        <w:t>выполнения п</w:t>
      </w:r>
      <w:r w:rsidRPr="00E95F50">
        <w:rPr>
          <w:i/>
          <w:iCs/>
          <w:color w:val="auto"/>
          <w:lang w:val="ru-RU"/>
        </w:rPr>
        <w:t>ринятых</w:t>
      </w:r>
      <w:r w:rsidRPr="009603CE">
        <w:rPr>
          <w:i/>
          <w:iCs/>
          <w:color w:val="auto"/>
          <w:lang w:val="ru-RU"/>
        </w:rPr>
        <w:t xml:space="preserve"> решений руководящим органом профсоюзной организации, рассмотрени</w:t>
      </w:r>
      <w:r w:rsidRPr="00FB0D28">
        <w:rPr>
          <w:i/>
          <w:iCs/>
          <w:color w:val="auto"/>
          <w:lang w:val="ru-RU"/>
        </w:rPr>
        <w:t>я</w:t>
      </w:r>
      <w:r w:rsidRPr="009603CE">
        <w:rPr>
          <w:i/>
          <w:iCs/>
          <w:color w:val="auto"/>
          <w:lang w:val="ru-RU"/>
        </w:rPr>
        <w:t xml:space="preserve"> постановлений в</w:t>
      </w:r>
      <w:r w:rsidRPr="00FB0D28">
        <w:rPr>
          <w:i/>
          <w:iCs/>
          <w:color w:val="auto"/>
          <w:lang w:val="ru-RU"/>
        </w:rPr>
        <w:t>ышест</w:t>
      </w:r>
      <w:r w:rsidRPr="001B2245">
        <w:rPr>
          <w:i/>
          <w:iCs/>
          <w:color w:val="auto"/>
          <w:lang w:val="ru-RU"/>
        </w:rPr>
        <w:t>оящих пр</w:t>
      </w:r>
      <w:r w:rsidRPr="009603CE">
        <w:rPr>
          <w:i/>
          <w:iCs/>
          <w:color w:val="auto"/>
          <w:lang w:val="ru-RU"/>
        </w:rPr>
        <w:t>офсоюзных органов;</w:t>
      </w:r>
    </w:p>
    <w:p w14:paraId="76DEEF17" w14:textId="77777777" w:rsidR="002C2446" w:rsidRPr="00E95F50" w:rsidRDefault="002C2446" w:rsidP="002C2446">
      <w:pPr>
        <w:pStyle w:val="ab"/>
        <w:kinsoku w:val="0"/>
        <w:overflowPunct w:val="0"/>
        <w:ind w:left="0" w:firstLine="709"/>
        <w:jc w:val="both"/>
        <w:rPr>
          <w:i/>
          <w:iCs/>
          <w:color w:val="auto"/>
          <w:lang w:val="ru-RU"/>
        </w:rPr>
      </w:pPr>
      <w:r w:rsidRPr="00FB0D28">
        <w:rPr>
          <w:i/>
          <w:iCs/>
          <w:color w:val="auto"/>
          <w:lang w:val="ru-RU"/>
        </w:rPr>
        <w:t>и</w:t>
      </w:r>
      <w:r w:rsidRPr="009603CE">
        <w:rPr>
          <w:i/>
          <w:iCs/>
          <w:color w:val="auto"/>
          <w:lang w:val="ru-RU"/>
        </w:rPr>
        <w:t>ны</w:t>
      </w:r>
      <w:r w:rsidRPr="00FB0D28">
        <w:rPr>
          <w:i/>
          <w:iCs/>
          <w:color w:val="auto"/>
          <w:lang w:val="ru-RU"/>
        </w:rPr>
        <w:t>х</w:t>
      </w:r>
      <w:r w:rsidRPr="009603CE">
        <w:rPr>
          <w:i/>
          <w:iCs/>
          <w:color w:val="auto"/>
          <w:lang w:val="ru-RU"/>
        </w:rPr>
        <w:t xml:space="preserve"> </w:t>
      </w:r>
      <w:r w:rsidRPr="00E95F50">
        <w:rPr>
          <w:i/>
          <w:iCs/>
          <w:color w:val="auto"/>
          <w:lang w:val="ru-RU"/>
        </w:rPr>
        <w:t>вопрос</w:t>
      </w:r>
      <w:r w:rsidRPr="000D7640">
        <w:rPr>
          <w:i/>
          <w:iCs/>
          <w:color w:val="auto"/>
          <w:lang w:val="ru-RU"/>
        </w:rPr>
        <w:t>ов</w:t>
      </w:r>
      <w:r w:rsidRPr="00E95F50">
        <w:rPr>
          <w:i/>
          <w:iCs/>
          <w:color w:val="auto"/>
          <w:lang w:val="ru-RU"/>
        </w:rPr>
        <w:t xml:space="preserve"> деятельности организации.</w:t>
      </w:r>
    </w:p>
    <w:p w14:paraId="61873B38" w14:textId="77777777" w:rsidR="002C2446" w:rsidRPr="000D7640" w:rsidRDefault="002C2446" w:rsidP="002C2446">
      <w:pPr>
        <w:pStyle w:val="3"/>
        <w:keepNext w:val="0"/>
        <w:keepLines w:val="0"/>
        <w:widowControl w:val="0"/>
        <w:numPr>
          <w:ilvl w:val="0"/>
          <w:numId w:val="35"/>
        </w:numPr>
        <w:tabs>
          <w:tab w:val="left" w:pos="426"/>
        </w:tabs>
        <w:kinsoku w:val="0"/>
        <w:overflowPunct w:val="0"/>
        <w:autoSpaceDE w:val="0"/>
        <w:autoSpaceDN w:val="0"/>
        <w:adjustRightInd w:val="0"/>
        <w:spacing w:before="240" w:after="120" w:line="240" w:lineRule="auto"/>
        <w:ind w:left="0" w:firstLine="0"/>
        <w:jc w:val="center"/>
        <w:rPr>
          <w:rFonts w:ascii="Times New Roman" w:hAnsi="Times New Roman"/>
          <w:sz w:val="28"/>
          <w:szCs w:val="28"/>
        </w:rPr>
      </w:pPr>
      <w:r w:rsidRPr="000D7640">
        <w:rPr>
          <w:rFonts w:ascii="Times New Roman" w:hAnsi="Times New Roman"/>
          <w:sz w:val="28"/>
          <w:szCs w:val="28"/>
        </w:rPr>
        <w:t xml:space="preserve">ВЫВОДЫ И ПРЕДЛОЖЕНИЯ ПО </w:t>
      </w:r>
      <w:r>
        <w:rPr>
          <w:rFonts w:ascii="Times New Roman" w:hAnsi="Times New Roman"/>
          <w:sz w:val="28"/>
          <w:szCs w:val="28"/>
          <w:lang w:val="ru-RU"/>
        </w:rPr>
        <w:t>РЕЗУЛЬТАТАМ</w:t>
      </w:r>
      <w:r w:rsidRPr="000D7640">
        <w:rPr>
          <w:rFonts w:ascii="Times New Roman" w:hAnsi="Times New Roman"/>
          <w:sz w:val="28"/>
          <w:szCs w:val="28"/>
        </w:rPr>
        <w:t xml:space="preserve"> ПРОВЕРКИ ПРОФСОЮЗНОЙ ОРГАНИЗАЦИИ</w:t>
      </w:r>
    </w:p>
    <w:p w14:paraId="1BF7B979" w14:textId="77777777" w:rsidR="002C2446" w:rsidRPr="009C0FF5" w:rsidRDefault="002C2446" w:rsidP="002C2446">
      <w:pPr>
        <w:pStyle w:val="ab"/>
        <w:kinsoku w:val="0"/>
        <w:overflowPunct w:val="0"/>
        <w:spacing w:before="110"/>
        <w:ind w:left="0" w:firstLine="709"/>
        <w:jc w:val="both"/>
        <w:rPr>
          <w:i/>
          <w:iCs/>
          <w:color w:val="auto"/>
          <w:lang w:val="ru-RU"/>
        </w:rPr>
      </w:pPr>
      <w:r w:rsidRPr="009C0FF5">
        <w:rPr>
          <w:i/>
          <w:iCs/>
          <w:color w:val="auto"/>
          <w:lang w:val="ru-RU"/>
        </w:rPr>
        <w:t>Указываются выявленные нарушения законодательства Республики Беларусь, локальных правовых актов и решений руководящих органов профсоюза и ФПБ. Вносятся предложения по результатам проверки.</w:t>
      </w:r>
    </w:p>
    <w:p w14:paraId="0993208A" w14:textId="77777777" w:rsidR="002C2446" w:rsidRPr="009C0FF5" w:rsidRDefault="002C2446" w:rsidP="002C2446">
      <w:pPr>
        <w:pStyle w:val="ab"/>
        <w:kinsoku w:val="0"/>
        <w:overflowPunct w:val="0"/>
        <w:ind w:left="0" w:firstLine="709"/>
        <w:jc w:val="both"/>
        <w:rPr>
          <w:i/>
          <w:iCs/>
          <w:color w:val="auto"/>
          <w:lang w:val="ru-RU"/>
        </w:rPr>
      </w:pPr>
      <w:r w:rsidRPr="009C0FF5">
        <w:rPr>
          <w:i/>
          <w:iCs/>
          <w:color w:val="auto"/>
          <w:lang w:val="ru-RU"/>
        </w:rPr>
        <w:t>По окончании работы ревизионной комиссии материалы проверки обсуждаются и подписываются членами ревизионной комиссии, принимавшими участие в проверке.</w:t>
      </w:r>
    </w:p>
    <w:p w14:paraId="6C540FD8" w14:textId="77777777" w:rsidR="002C2446" w:rsidRPr="000D7640" w:rsidRDefault="002C2446" w:rsidP="002C2446">
      <w:pPr>
        <w:pStyle w:val="ab"/>
        <w:kinsoku w:val="0"/>
        <w:overflowPunct w:val="0"/>
        <w:spacing w:before="53"/>
        <w:ind w:left="0" w:firstLine="709"/>
        <w:jc w:val="both"/>
        <w:rPr>
          <w:color w:val="auto"/>
        </w:rPr>
      </w:pPr>
      <w:r w:rsidRPr="000D7640">
        <w:rPr>
          <w:color w:val="auto"/>
        </w:rPr>
        <w:t xml:space="preserve">Замечания (рекомендации) по результатам проверки: </w:t>
      </w:r>
    </w:p>
    <w:p w14:paraId="6FF0B6C5" w14:textId="77777777" w:rsidR="002C2446" w:rsidRPr="000D7640" w:rsidRDefault="002C2446" w:rsidP="002C2446">
      <w:pPr>
        <w:pStyle w:val="ab"/>
        <w:kinsoku w:val="0"/>
        <w:overflowPunct w:val="0"/>
        <w:spacing w:before="53"/>
        <w:ind w:left="0" w:firstLine="709"/>
        <w:jc w:val="both"/>
        <w:rPr>
          <w:color w:val="auto"/>
        </w:rPr>
      </w:pPr>
      <w:r w:rsidRPr="000D7640">
        <w:rPr>
          <w:color w:val="auto"/>
        </w:rPr>
        <w:t>Акт (справка) составлен в </w:t>
      </w:r>
      <w:r w:rsidRPr="000D7640">
        <w:rPr>
          <w:color w:val="auto"/>
          <w:lang w:val="ru-RU"/>
        </w:rPr>
        <w:t xml:space="preserve">двух </w:t>
      </w:r>
      <w:r w:rsidRPr="000D7640">
        <w:rPr>
          <w:color w:val="auto"/>
        </w:rPr>
        <w:t>экземплярах:</w:t>
      </w:r>
    </w:p>
    <w:p w14:paraId="00A09397" w14:textId="77777777" w:rsidR="002C2446" w:rsidRPr="000D7640" w:rsidRDefault="002C2446" w:rsidP="002C2446">
      <w:pPr>
        <w:pStyle w:val="ad"/>
        <w:widowControl w:val="0"/>
        <w:tabs>
          <w:tab w:val="left" w:pos="855"/>
        </w:tabs>
        <w:kinsoku w:val="0"/>
        <w:overflowPunct w:val="0"/>
        <w:autoSpaceDE w:val="0"/>
        <w:autoSpaceDN w:val="0"/>
        <w:adjustRightInd w:val="0"/>
        <w:spacing w:line="240" w:lineRule="auto"/>
        <w:ind w:left="709"/>
        <w:contextualSpacing w:val="0"/>
        <w:rPr>
          <w:rFonts w:ascii="Times New Roman" w:hAnsi="Times New Roman"/>
          <w:sz w:val="28"/>
          <w:szCs w:val="28"/>
        </w:rPr>
      </w:pPr>
      <w:r w:rsidRPr="000D7640">
        <w:rPr>
          <w:rFonts w:ascii="Times New Roman" w:hAnsi="Times New Roman"/>
          <w:sz w:val="28"/>
          <w:szCs w:val="28"/>
        </w:rPr>
        <w:t>1-й экземпляр</w:t>
      </w:r>
      <w:r>
        <w:rPr>
          <w:rFonts w:ascii="Times New Roman" w:hAnsi="Times New Roman"/>
          <w:sz w:val="28"/>
          <w:szCs w:val="28"/>
        </w:rPr>
        <w:t xml:space="preserve"> – </w:t>
      </w:r>
      <w:r w:rsidRPr="000D7640">
        <w:rPr>
          <w:rFonts w:ascii="Times New Roman" w:hAnsi="Times New Roman"/>
          <w:sz w:val="28"/>
          <w:szCs w:val="28"/>
        </w:rPr>
        <w:t>первичной профсоюзной организации;</w:t>
      </w:r>
    </w:p>
    <w:p w14:paraId="2B4AAA40" w14:textId="77777777" w:rsidR="002C2446" w:rsidRPr="000D7640" w:rsidRDefault="002C2446" w:rsidP="002C2446">
      <w:pPr>
        <w:pStyle w:val="ad"/>
        <w:widowControl w:val="0"/>
        <w:tabs>
          <w:tab w:val="left" w:pos="855"/>
        </w:tabs>
        <w:kinsoku w:val="0"/>
        <w:overflowPunct w:val="0"/>
        <w:autoSpaceDE w:val="0"/>
        <w:autoSpaceDN w:val="0"/>
        <w:adjustRightInd w:val="0"/>
        <w:spacing w:line="240" w:lineRule="auto"/>
        <w:ind w:left="709"/>
        <w:contextualSpacing w:val="0"/>
        <w:rPr>
          <w:rFonts w:ascii="Times New Roman" w:hAnsi="Times New Roman"/>
          <w:sz w:val="28"/>
          <w:szCs w:val="28"/>
        </w:rPr>
      </w:pPr>
      <w:r w:rsidRPr="000D7640">
        <w:rPr>
          <w:rFonts w:ascii="Times New Roman" w:hAnsi="Times New Roman"/>
          <w:sz w:val="28"/>
          <w:szCs w:val="28"/>
        </w:rPr>
        <w:t>2-й экземпляр</w:t>
      </w:r>
      <w:r>
        <w:rPr>
          <w:rFonts w:ascii="Times New Roman" w:hAnsi="Times New Roman"/>
          <w:sz w:val="28"/>
          <w:szCs w:val="28"/>
        </w:rPr>
        <w:t xml:space="preserve"> – </w:t>
      </w:r>
      <w:r w:rsidRPr="000D7640">
        <w:rPr>
          <w:rFonts w:ascii="Times New Roman" w:hAnsi="Times New Roman"/>
          <w:sz w:val="28"/>
          <w:szCs w:val="28"/>
        </w:rPr>
        <w:t>ревизионной комиссии.</w:t>
      </w:r>
    </w:p>
    <w:p w14:paraId="6A721B09" w14:textId="77777777" w:rsidR="002C2446" w:rsidRPr="000D7640" w:rsidRDefault="002C2446" w:rsidP="002C2446">
      <w:pPr>
        <w:pStyle w:val="ab"/>
        <w:kinsoku w:val="0"/>
        <w:overflowPunct w:val="0"/>
        <w:ind w:left="0" w:firstLine="709"/>
        <w:rPr>
          <w:color w:val="auto"/>
        </w:rPr>
      </w:pPr>
      <w:r w:rsidRPr="000D7640">
        <w:rPr>
          <w:color w:val="auto"/>
        </w:rPr>
        <w:t>Приложения:</w:t>
      </w:r>
    </w:p>
    <w:p w14:paraId="3684200B" w14:textId="77777777" w:rsidR="002C2446" w:rsidRPr="000D7640" w:rsidRDefault="002C2446" w:rsidP="002C2446">
      <w:pPr>
        <w:pStyle w:val="ab"/>
        <w:tabs>
          <w:tab w:val="left" w:pos="8931"/>
        </w:tabs>
        <w:kinsoku w:val="0"/>
        <w:overflowPunct w:val="0"/>
        <w:ind w:left="0" w:firstLine="709"/>
        <w:rPr>
          <w:color w:val="auto"/>
        </w:rPr>
      </w:pPr>
      <w:r w:rsidRPr="000D7640">
        <w:rPr>
          <w:color w:val="auto"/>
        </w:rPr>
        <w:t>1.</w:t>
      </w:r>
      <w:r w:rsidRPr="000D7640">
        <w:rPr>
          <w:color w:val="auto"/>
          <w:lang w:val="ru-RU"/>
        </w:rPr>
        <w:t> </w:t>
      </w:r>
      <w:r w:rsidRPr="000D7640">
        <w:rPr>
          <w:color w:val="auto"/>
          <w:u w:color="221E1F"/>
          <w:lang w:val="ru-RU"/>
        </w:rPr>
        <w:t>_____________________________________________________________</w:t>
      </w:r>
      <w:r w:rsidRPr="000D7640">
        <w:rPr>
          <w:color w:val="auto"/>
        </w:rPr>
        <w:t>.</w:t>
      </w:r>
    </w:p>
    <w:p w14:paraId="05CE1A38" w14:textId="77777777" w:rsidR="002C2446" w:rsidRPr="000D7640" w:rsidRDefault="002C2446" w:rsidP="002C2446">
      <w:pPr>
        <w:pStyle w:val="ab"/>
        <w:tabs>
          <w:tab w:val="left" w:pos="8931"/>
        </w:tabs>
        <w:kinsoku w:val="0"/>
        <w:overflowPunct w:val="0"/>
        <w:ind w:left="0" w:firstLine="709"/>
        <w:rPr>
          <w:color w:val="auto"/>
        </w:rPr>
      </w:pPr>
      <w:r w:rsidRPr="000D7640">
        <w:rPr>
          <w:color w:val="auto"/>
        </w:rPr>
        <w:t>2.</w:t>
      </w:r>
      <w:r w:rsidRPr="000D7640">
        <w:rPr>
          <w:color w:val="auto"/>
          <w:lang w:val="ru-RU"/>
        </w:rPr>
        <w:t> </w:t>
      </w:r>
      <w:r w:rsidRPr="000D7640">
        <w:rPr>
          <w:color w:val="auto"/>
          <w:u w:color="221E1F"/>
          <w:lang w:val="ru-RU"/>
        </w:rPr>
        <w:t>_____________________________________________________________</w:t>
      </w:r>
      <w:r w:rsidRPr="000D7640">
        <w:rPr>
          <w:color w:val="auto"/>
        </w:rPr>
        <w:t>.</w:t>
      </w:r>
    </w:p>
    <w:p w14:paraId="4ED0901D" w14:textId="77777777" w:rsidR="002C2446" w:rsidRPr="000D7640" w:rsidRDefault="002C2446" w:rsidP="002C2446">
      <w:pPr>
        <w:pStyle w:val="ab"/>
        <w:kinsoku w:val="0"/>
        <w:overflowPunct w:val="0"/>
        <w:spacing w:before="7"/>
        <w:ind w:left="0" w:firstLine="567"/>
        <w:rPr>
          <w:color w:val="auto"/>
        </w:rPr>
      </w:pPr>
    </w:p>
    <w:p w14:paraId="32358419" w14:textId="77777777" w:rsidR="002C2446" w:rsidRPr="000D7640" w:rsidRDefault="002C2446" w:rsidP="002C2446">
      <w:pPr>
        <w:pStyle w:val="ab"/>
        <w:kinsoku w:val="0"/>
        <w:overflowPunct w:val="0"/>
        <w:spacing w:line="280" w:lineRule="exact"/>
        <w:ind w:left="0"/>
        <w:rPr>
          <w:color w:val="auto"/>
          <w:lang w:val="ru-RU"/>
        </w:rPr>
      </w:pPr>
      <w:r w:rsidRPr="000D7640">
        <w:rPr>
          <w:color w:val="auto"/>
        </w:rPr>
        <w:t>Члены ревизионной комиссии:</w:t>
      </w:r>
      <w:r w:rsidRPr="000D7640">
        <w:rPr>
          <w:color w:val="auto"/>
          <w:lang w:val="ru-RU"/>
        </w:rPr>
        <w:t xml:space="preserve"> </w:t>
      </w:r>
    </w:p>
    <w:p w14:paraId="4A198B92" w14:textId="77777777" w:rsidR="002C2446" w:rsidRPr="000D7640"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firstLine="4536"/>
        <w:jc w:val="both"/>
        <w:rPr>
          <w:rFonts w:ascii="Times New Roman" w:hAnsi="Times New Roman"/>
          <w:iCs/>
          <w:spacing w:val="-2"/>
          <w:sz w:val="28"/>
          <w:szCs w:val="28"/>
          <w:lang w:val="ru-RU"/>
        </w:rPr>
      </w:pPr>
      <w:r w:rsidRPr="000D7640">
        <w:rPr>
          <w:rFonts w:ascii="Times New Roman" w:hAnsi="Times New Roman"/>
          <w:sz w:val="28"/>
          <w:szCs w:val="28"/>
          <w:lang w:val="ru-RU"/>
        </w:rPr>
        <w:t>П</w:t>
      </w:r>
      <w:r w:rsidRPr="000D7640">
        <w:rPr>
          <w:rFonts w:ascii="Times New Roman" w:hAnsi="Times New Roman"/>
          <w:iCs/>
          <w:spacing w:val="-5"/>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510C4DBC" w14:textId="77777777" w:rsidR="002C2446" w:rsidRPr="000D7640" w:rsidRDefault="002C2446" w:rsidP="002C2446">
      <w:pPr>
        <w:pStyle w:val="ab"/>
        <w:tabs>
          <w:tab w:val="left" w:pos="6804"/>
        </w:tabs>
        <w:kinsoku w:val="0"/>
        <w:overflowPunct w:val="0"/>
        <w:spacing w:line="280" w:lineRule="exact"/>
        <w:ind w:left="0" w:right="164" w:firstLine="4536"/>
        <w:jc w:val="both"/>
        <w:rPr>
          <w:b/>
          <w:color w:val="auto"/>
        </w:rPr>
      </w:pPr>
      <w:r w:rsidRPr="000D7640">
        <w:rPr>
          <w:color w:val="auto"/>
          <w:lang w:val="ru-RU"/>
        </w:rPr>
        <w:t>П</w:t>
      </w:r>
      <w:r w:rsidRPr="000D7640">
        <w:rPr>
          <w:iCs/>
          <w:color w:val="auto"/>
          <w:spacing w:val="-5"/>
          <w:lang w:val="ru-RU"/>
        </w:rPr>
        <w:t>одпись</w:t>
      </w:r>
      <w:r w:rsidRPr="000D7640">
        <w:rPr>
          <w:color w:val="auto"/>
          <w:lang w:val="ru-RU"/>
        </w:rPr>
        <w:tab/>
      </w:r>
      <w:r w:rsidRPr="000D7640">
        <w:rPr>
          <w:iCs/>
          <w:color w:val="auto"/>
          <w:lang w:val="ru-RU"/>
        </w:rPr>
        <w:t>Инициалы, фамилия</w:t>
      </w:r>
    </w:p>
    <w:p w14:paraId="600EFC23" w14:textId="77777777" w:rsidR="002C2446" w:rsidRPr="000D7640" w:rsidRDefault="002C2446" w:rsidP="002C2446">
      <w:pPr>
        <w:pStyle w:val="ab"/>
        <w:tabs>
          <w:tab w:val="left" w:pos="6804"/>
        </w:tabs>
        <w:kinsoku w:val="0"/>
        <w:overflowPunct w:val="0"/>
        <w:spacing w:line="280" w:lineRule="exact"/>
        <w:ind w:left="4536" w:right="164"/>
        <w:jc w:val="both"/>
        <w:rPr>
          <w:b/>
          <w:color w:val="auto"/>
        </w:rPr>
      </w:pPr>
      <w:r w:rsidRPr="000D7640">
        <w:rPr>
          <w:iCs/>
          <w:color w:val="auto"/>
          <w:spacing w:val="-5"/>
          <w:lang w:val="ru-RU"/>
        </w:rPr>
        <w:t>Подпись</w:t>
      </w:r>
      <w:r w:rsidRPr="000D7640">
        <w:rPr>
          <w:color w:val="auto"/>
          <w:lang w:val="ru-RU"/>
        </w:rPr>
        <w:tab/>
      </w:r>
      <w:r w:rsidRPr="000D7640">
        <w:rPr>
          <w:iCs/>
          <w:color w:val="auto"/>
          <w:lang w:val="ru-RU"/>
        </w:rPr>
        <w:t>Инициалы, фамилия</w:t>
      </w:r>
    </w:p>
    <w:p w14:paraId="39EBB88F" w14:textId="77777777" w:rsidR="002C2446" w:rsidRPr="000D7640" w:rsidRDefault="002C2446" w:rsidP="002C2446">
      <w:pPr>
        <w:pStyle w:val="ab"/>
        <w:tabs>
          <w:tab w:val="left" w:pos="6804"/>
        </w:tabs>
        <w:kinsoku w:val="0"/>
        <w:overflowPunct w:val="0"/>
        <w:ind w:left="0"/>
        <w:rPr>
          <w:color w:val="auto"/>
        </w:rPr>
      </w:pPr>
    </w:p>
    <w:p w14:paraId="23142ABB" w14:textId="77777777" w:rsidR="002C2446" w:rsidRPr="000D7640" w:rsidRDefault="002C2446" w:rsidP="002C2446">
      <w:pPr>
        <w:pStyle w:val="ab"/>
        <w:tabs>
          <w:tab w:val="left" w:pos="6804"/>
        </w:tabs>
        <w:kinsoku w:val="0"/>
        <w:overflowPunct w:val="0"/>
        <w:spacing w:before="120" w:line="280" w:lineRule="exact"/>
        <w:ind w:left="0"/>
        <w:rPr>
          <w:color w:val="auto"/>
        </w:rPr>
      </w:pPr>
      <w:r w:rsidRPr="000D7640">
        <w:rPr>
          <w:color w:val="auto"/>
        </w:rPr>
        <w:t xml:space="preserve">С актом (справкой) ознакомлены: </w:t>
      </w:r>
    </w:p>
    <w:p w14:paraId="57B8072C" w14:textId="77777777" w:rsidR="002C2446" w:rsidRPr="000D7640" w:rsidRDefault="002C2446" w:rsidP="002C2446">
      <w:pPr>
        <w:pStyle w:val="ab"/>
        <w:tabs>
          <w:tab w:val="left" w:pos="4536"/>
          <w:tab w:val="left" w:pos="6804"/>
        </w:tabs>
        <w:kinsoku w:val="0"/>
        <w:overflowPunct w:val="0"/>
        <w:spacing w:line="280" w:lineRule="exact"/>
        <w:ind w:left="0"/>
        <w:rPr>
          <w:color w:val="auto"/>
        </w:rPr>
      </w:pPr>
      <w:r w:rsidRPr="000D7640">
        <w:rPr>
          <w:color w:val="auto"/>
        </w:rPr>
        <w:t>Председатель</w:t>
      </w:r>
      <w:r w:rsidRPr="000D7640">
        <w:rPr>
          <w:color w:val="auto"/>
        </w:rPr>
        <w:tab/>
        <w:t>Подпись</w:t>
      </w:r>
      <w:r w:rsidRPr="000D7640">
        <w:rPr>
          <w:color w:val="auto"/>
        </w:rPr>
        <w:tab/>
        <w:t>И</w:t>
      </w:r>
      <w:r w:rsidRPr="000D7640">
        <w:rPr>
          <w:color w:val="auto"/>
          <w:lang w:val="ru-RU"/>
        </w:rPr>
        <w:t>нициалы,</w:t>
      </w:r>
      <w:r w:rsidRPr="000D7640">
        <w:rPr>
          <w:color w:val="auto"/>
        </w:rPr>
        <w:t xml:space="preserve"> фамилия</w:t>
      </w:r>
    </w:p>
    <w:p w14:paraId="49F80883" w14:textId="77777777" w:rsidR="002C2446" w:rsidRPr="000D7640" w:rsidRDefault="002C2446" w:rsidP="002C2446">
      <w:pPr>
        <w:pStyle w:val="ab"/>
        <w:tabs>
          <w:tab w:val="left" w:pos="4536"/>
          <w:tab w:val="left" w:pos="6804"/>
        </w:tabs>
        <w:kinsoku w:val="0"/>
        <w:overflowPunct w:val="0"/>
        <w:spacing w:line="280" w:lineRule="exact"/>
        <w:ind w:left="0"/>
        <w:rPr>
          <w:color w:val="auto"/>
        </w:rPr>
      </w:pPr>
      <w:r w:rsidRPr="000D7640">
        <w:rPr>
          <w:color w:val="auto"/>
        </w:rPr>
        <w:t>Главный бухгалтер (казначей)</w:t>
      </w:r>
      <w:r w:rsidRPr="000D7640">
        <w:rPr>
          <w:color w:val="auto"/>
        </w:rPr>
        <w:tab/>
        <w:t>Подпись</w:t>
      </w:r>
      <w:r w:rsidRPr="000D7640">
        <w:rPr>
          <w:color w:val="auto"/>
        </w:rPr>
        <w:tab/>
        <w:t>И</w:t>
      </w:r>
      <w:r w:rsidRPr="000D7640">
        <w:rPr>
          <w:color w:val="auto"/>
          <w:lang w:val="ru-RU"/>
        </w:rPr>
        <w:t>нициалы,</w:t>
      </w:r>
      <w:r w:rsidRPr="000D7640">
        <w:rPr>
          <w:color w:val="auto"/>
        </w:rPr>
        <w:t xml:space="preserve"> фамилия</w:t>
      </w:r>
    </w:p>
    <w:p w14:paraId="4B6B6826" w14:textId="77777777" w:rsidR="002C2446" w:rsidRPr="000D7640" w:rsidRDefault="002C2446" w:rsidP="002C2446">
      <w:pPr>
        <w:pStyle w:val="ab"/>
        <w:kinsoku w:val="0"/>
        <w:overflowPunct w:val="0"/>
        <w:ind w:left="0"/>
        <w:rPr>
          <w:color w:val="auto"/>
          <w:lang w:val="ru-RU"/>
        </w:rPr>
      </w:pPr>
      <w:r w:rsidRPr="000D7640">
        <w:rPr>
          <w:color w:val="auto"/>
          <w:lang w:val="ru-RU"/>
        </w:rPr>
        <w:t>Дата</w:t>
      </w:r>
    </w:p>
    <w:p w14:paraId="72875C7C" w14:textId="77777777" w:rsidR="002C2446" w:rsidRPr="000D7640" w:rsidRDefault="002C2446" w:rsidP="002C2446">
      <w:pPr>
        <w:widowControl w:val="0"/>
        <w:kinsoku w:val="0"/>
        <w:overflowPunct w:val="0"/>
        <w:autoSpaceDE w:val="0"/>
        <w:autoSpaceDN w:val="0"/>
        <w:adjustRightInd w:val="0"/>
        <w:spacing w:line="240" w:lineRule="auto"/>
        <w:jc w:val="center"/>
        <w:outlineLvl w:val="0"/>
        <w:rPr>
          <w:rFonts w:ascii="Times New Roman" w:eastAsia="Times New Roman" w:hAnsi="Times New Roman"/>
          <w:b/>
          <w:bCs/>
          <w:spacing w:val="-2"/>
          <w:sz w:val="28"/>
          <w:szCs w:val="28"/>
          <w:lang w:val="ru-RU" w:eastAsia="be-BY"/>
        </w:rPr>
      </w:pPr>
      <w:r w:rsidRPr="000D7640">
        <w:rPr>
          <w:b/>
          <w:bCs/>
          <w:lang w:val="ru-RU" w:eastAsia="ru-RU" w:bidi="ru-RU"/>
        </w:rPr>
        <w:br w:type="page"/>
      </w:r>
      <w:r w:rsidRPr="000D7640">
        <w:rPr>
          <w:rFonts w:ascii="Times New Roman" w:eastAsia="Times New Roman" w:hAnsi="Times New Roman"/>
          <w:b/>
          <w:bCs/>
          <w:spacing w:val="-2"/>
          <w:sz w:val="28"/>
          <w:szCs w:val="28"/>
          <w:lang w:val="ru-RU" w:eastAsia="be-BY"/>
        </w:rPr>
        <w:lastRenderedPageBreak/>
        <w:t>ПОРЯДОК</w:t>
      </w:r>
    </w:p>
    <w:p w14:paraId="4DF3E35A" w14:textId="77777777" w:rsidR="002C2446" w:rsidRPr="000D7640" w:rsidRDefault="002C2446" w:rsidP="002C2446">
      <w:pPr>
        <w:widowControl w:val="0"/>
        <w:kinsoku w:val="0"/>
        <w:overflowPunct w:val="0"/>
        <w:autoSpaceDE w:val="0"/>
        <w:autoSpaceDN w:val="0"/>
        <w:adjustRightInd w:val="0"/>
        <w:spacing w:line="240" w:lineRule="auto"/>
        <w:jc w:val="center"/>
        <w:outlineLvl w:val="1"/>
        <w:rPr>
          <w:rFonts w:ascii="Times New Roman" w:eastAsia="Times New Roman" w:hAnsi="Times New Roman"/>
          <w:b/>
          <w:sz w:val="28"/>
          <w:szCs w:val="28"/>
          <w:lang w:val="ru-RU" w:eastAsia="be-BY"/>
        </w:rPr>
      </w:pPr>
      <w:r w:rsidRPr="000D7640">
        <w:rPr>
          <w:rFonts w:ascii="Times New Roman" w:eastAsia="Times New Roman" w:hAnsi="Times New Roman"/>
          <w:b/>
          <w:bCs/>
          <w:sz w:val="28"/>
          <w:szCs w:val="28"/>
          <w:lang w:val="ru-RU" w:eastAsia="be-BY"/>
        </w:rPr>
        <w:t>ведения</w:t>
      </w:r>
      <w:r w:rsidRPr="000D7640">
        <w:rPr>
          <w:rFonts w:ascii="Times New Roman" w:eastAsia="Times New Roman" w:hAnsi="Times New Roman"/>
          <w:b/>
          <w:bCs/>
          <w:spacing w:val="-18"/>
          <w:sz w:val="28"/>
          <w:szCs w:val="28"/>
          <w:lang w:val="ru-RU" w:eastAsia="be-BY"/>
        </w:rPr>
        <w:t xml:space="preserve"> </w:t>
      </w:r>
      <w:r w:rsidRPr="000D7640">
        <w:rPr>
          <w:rFonts w:ascii="Times New Roman" w:eastAsia="Times New Roman" w:hAnsi="Times New Roman"/>
          <w:b/>
          <w:bCs/>
          <w:sz w:val="28"/>
          <w:szCs w:val="28"/>
          <w:lang w:val="ru-RU" w:eastAsia="be-BY"/>
        </w:rPr>
        <w:t>собрания</w:t>
      </w:r>
      <w:r w:rsidRPr="000D7640">
        <w:rPr>
          <w:rFonts w:ascii="Times New Roman" w:eastAsia="Times New Roman" w:hAnsi="Times New Roman"/>
          <w:b/>
          <w:bCs/>
          <w:spacing w:val="-14"/>
          <w:sz w:val="28"/>
          <w:szCs w:val="28"/>
          <w:lang w:val="ru-RU" w:eastAsia="be-BY"/>
        </w:rPr>
        <w:t xml:space="preserve"> </w:t>
      </w:r>
      <w:r w:rsidRPr="000D7640">
        <w:rPr>
          <w:rFonts w:ascii="Times New Roman" w:eastAsia="Times New Roman" w:hAnsi="Times New Roman"/>
          <w:b/>
          <w:bCs/>
          <w:sz w:val="28"/>
          <w:szCs w:val="28"/>
          <w:lang w:val="ru-RU" w:eastAsia="be-BY"/>
        </w:rPr>
        <w:t>первичной</w:t>
      </w:r>
      <w:r w:rsidRPr="000D7640">
        <w:rPr>
          <w:rFonts w:ascii="Times New Roman" w:eastAsia="Times New Roman" w:hAnsi="Times New Roman"/>
          <w:b/>
          <w:bCs/>
          <w:spacing w:val="-15"/>
          <w:sz w:val="28"/>
          <w:szCs w:val="28"/>
          <w:lang w:val="ru-RU" w:eastAsia="be-BY"/>
        </w:rPr>
        <w:t xml:space="preserve"> </w:t>
      </w:r>
      <w:r w:rsidRPr="000D7640">
        <w:rPr>
          <w:rFonts w:ascii="Times New Roman" w:eastAsia="Times New Roman" w:hAnsi="Times New Roman"/>
          <w:b/>
          <w:bCs/>
          <w:sz w:val="28"/>
          <w:szCs w:val="28"/>
          <w:lang w:val="ru-RU" w:eastAsia="be-BY"/>
        </w:rPr>
        <w:t>профсоюзной</w:t>
      </w:r>
      <w:r w:rsidRPr="000D7640">
        <w:rPr>
          <w:rFonts w:ascii="Times New Roman" w:eastAsia="Times New Roman" w:hAnsi="Times New Roman"/>
          <w:b/>
          <w:bCs/>
          <w:spacing w:val="-13"/>
          <w:sz w:val="28"/>
          <w:szCs w:val="28"/>
          <w:lang w:val="ru-RU" w:eastAsia="be-BY"/>
        </w:rPr>
        <w:t xml:space="preserve"> </w:t>
      </w:r>
      <w:r w:rsidRPr="000D7640">
        <w:rPr>
          <w:rFonts w:ascii="Times New Roman" w:eastAsia="Times New Roman" w:hAnsi="Times New Roman"/>
          <w:b/>
          <w:bCs/>
          <w:spacing w:val="-2"/>
          <w:sz w:val="28"/>
          <w:szCs w:val="28"/>
          <w:lang w:val="ru-RU" w:eastAsia="be-BY"/>
        </w:rPr>
        <w:t xml:space="preserve">организации _______________ </w:t>
      </w:r>
      <w:r w:rsidRPr="000D7640">
        <w:rPr>
          <w:rFonts w:ascii="Times New Roman" w:eastAsia="Times New Roman" w:hAnsi="Times New Roman"/>
          <w:b/>
          <w:spacing w:val="-4"/>
          <w:sz w:val="28"/>
          <w:szCs w:val="28"/>
          <w:lang w:val="ru-RU" w:eastAsia="be-BY"/>
        </w:rPr>
        <w:t>Белорусского профсоюза работников _____________________________</w:t>
      </w:r>
    </w:p>
    <w:p w14:paraId="2065D986" w14:textId="77777777" w:rsidR="002C2446" w:rsidRPr="000D7640" w:rsidRDefault="002C2446" w:rsidP="002C2446">
      <w:pPr>
        <w:widowControl w:val="0"/>
        <w:tabs>
          <w:tab w:val="left" w:pos="10026"/>
        </w:tabs>
        <w:kinsoku w:val="0"/>
        <w:overflowPunct w:val="0"/>
        <w:autoSpaceDE w:val="0"/>
        <w:autoSpaceDN w:val="0"/>
        <w:adjustRightInd w:val="0"/>
        <w:spacing w:line="245" w:lineRule="auto"/>
        <w:jc w:val="both"/>
        <w:rPr>
          <w:rFonts w:ascii="Times New Roman" w:eastAsia="Times New Roman" w:hAnsi="Times New Roman"/>
          <w:bCs/>
          <w:spacing w:val="-4"/>
          <w:sz w:val="28"/>
          <w:szCs w:val="28"/>
          <w:lang w:val="ru-RU" w:eastAsia="be-BY"/>
        </w:rPr>
      </w:pPr>
    </w:p>
    <w:p w14:paraId="7E56BDBF" w14:textId="77777777" w:rsidR="002C2446" w:rsidRPr="000D7640" w:rsidRDefault="002C2446" w:rsidP="002C2446">
      <w:pPr>
        <w:widowControl w:val="0"/>
        <w:tabs>
          <w:tab w:val="left" w:pos="10026"/>
        </w:tabs>
        <w:kinsoku w:val="0"/>
        <w:overflowPunct w:val="0"/>
        <w:autoSpaceDE w:val="0"/>
        <w:autoSpaceDN w:val="0"/>
        <w:adjustRightInd w:val="0"/>
        <w:spacing w:line="245" w:lineRule="auto"/>
        <w:jc w:val="both"/>
        <w:rPr>
          <w:rFonts w:ascii="Times New Roman" w:eastAsia="Times New Roman" w:hAnsi="Times New Roman"/>
          <w:bCs/>
          <w:spacing w:val="-4"/>
          <w:sz w:val="28"/>
          <w:szCs w:val="28"/>
          <w:lang w:val="ru-RU" w:eastAsia="be-BY"/>
        </w:rPr>
      </w:pPr>
      <w:r w:rsidRPr="000D7640">
        <w:rPr>
          <w:rFonts w:ascii="Times New Roman" w:eastAsia="Times New Roman" w:hAnsi="Times New Roman"/>
          <w:bCs/>
          <w:spacing w:val="-4"/>
          <w:sz w:val="28"/>
          <w:szCs w:val="28"/>
          <w:lang w:val="ru-RU" w:eastAsia="be-BY"/>
        </w:rPr>
        <w:t>________</w:t>
      </w:r>
    </w:p>
    <w:p w14:paraId="60BA40F2" w14:textId="77777777" w:rsidR="002C2446" w:rsidRPr="000F09F2" w:rsidRDefault="002C2446" w:rsidP="002C2446">
      <w:pPr>
        <w:widowControl w:val="0"/>
        <w:tabs>
          <w:tab w:val="left" w:pos="10026"/>
        </w:tabs>
        <w:kinsoku w:val="0"/>
        <w:overflowPunct w:val="0"/>
        <w:autoSpaceDE w:val="0"/>
        <w:autoSpaceDN w:val="0"/>
        <w:adjustRightInd w:val="0"/>
        <w:spacing w:line="245" w:lineRule="auto"/>
        <w:ind w:right="527" w:firstLine="284"/>
        <w:jc w:val="both"/>
        <w:rPr>
          <w:rFonts w:ascii="Times New Roman" w:eastAsia="Times New Roman" w:hAnsi="Times New Roman"/>
          <w:sz w:val="18"/>
          <w:szCs w:val="18"/>
          <w:lang w:val="be-BY" w:eastAsia="be-BY"/>
        </w:rPr>
      </w:pPr>
      <w:r w:rsidRPr="000F09F2">
        <w:rPr>
          <w:rFonts w:ascii="Times New Roman" w:eastAsia="Times New Roman" w:hAnsi="Times New Roman"/>
          <w:sz w:val="18"/>
          <w:szCs w:val="18"/>
          <w:lang w:val="be-BY" w:eastAsia="be-BY"/>
        </w:rPr>
        <w:t>(дата)</w:t>
      </w:r>
    </w:p>
    <w:p w14:paraId="645A67CB" w14:textId="77777777" w:rsidR="002C2446" w:rsidRPr="000D7640" w:rsidRDefault="002C2446" w:rsidP="002C2446">
      <w:pPr>
        <w:widowControl w:val="0"/>
        <w:tabs>
          <w:tab w:val="left" w:pos="10026"/>
        </w:tabs>
        <w:kinsoku w:val="0"/>
        <w:overflowPunct w:val="0"/>
        <w:autoSpaceDE w:val="0"/>
        <w:autoSpaceDN w:val="0"/>
        <w:adjustRightInd w:val="0"/>
        <w:spacing w:line="245" w:lineRule="auto"/>
        <w:ind w:right="-277" w:firstLine="709"/>
        <w:jc w:val="both"/>
        <w:rPr>
          <w:rFonts w:ascii="Times New Roman" w:eastAsia="Times New Roman" w:hAnsi="Times New Roman"/>
          <w:spacing w:val="12"/>
          <w:sz w:val="28"/>
          <w:szCs w:val="28"/>
          <w:lang w:val="ru-RU" w:eastAsia="be-BY"/>
        </w:rPr>
      </w:pPr>
    </w:p>
    <w:p w14:paraId="7B4CB574" w14:textId="77777777" w:rsidR="002C2446" w:rsidRPr="000D7640" w:rsidRDefault="002C2446" w:rsidP="002C2446">
      <w:pPr>
        <w:widowControl w:val="0"/>
        <w:tabs>
          <w:tab w:val="left" w:pos="10026"/>
        </w:tabs>
        <w:kinsoku w:val="0"/>
        <w:overflowPunct w:val="0"/>
        <w:autoSpaceDE w:val="0"/>
        <w:autoSpaceDN w:val="0"/>
        <w:adjustRightInd w:val="0"/>
        <w:spacing w:before="185" w:line="24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Собрание открывает председатель первичной профсоюзной организации. Председатель первичной профсоюзной организации _</w:t>
      </w:r>
      <w:r>
        <w:rPr>
          <w:rFonts w:ascii="Times New Roman" w:eastAsia="Times New Roman" w:hAnsi="Times New Roman"/>
          <w:sz w:val="28"/>
          <w:szCs w:val="28"/>
          <w:lang w:val="ru-RU" w:eastAsia="be-BY"/>
        </w:rPr>
        <w:t>__________________</w:t>
      </w:r>
      <w:r w:rsidRPr="000D7640">
        <w:rPr>
          <w:rFonts w:ascii="Times New Roman" w:eastAsia="Times New Roman" w:hAnsi="Times New Roman"/>
          <w:sz w:val="28"/>
          <w:szCs w:val="28"/>
          <w:lang w:val="ru-RU" w:eastAsia="be-BY"/>
        </w:rPr>
        <w:t>____.</w:t>
      </w:r>
    </w:p>
    <w:p w14:paraId="48DA13C2" w14:textId="77777777" w:rsidR="002C2446" w:rsidRPr="000D7640" w:rsidRDefault="002C2446" w:rsidP="002C2446">
      <w:pPr>
        <w:widowControl w:val="0"/>
        <w:kinsoku w:val="0"/>
        <w:overflowPunct w:val="0"/>
        <w:autoSpaceDE w:val="0"/>
        <w:autoSpaceDN w:val="0"/>
        <w:adjustRightInd w:val="0"/>
        <w:spacing w:before="6" w:line="245" w:lineRule="auto"/>
        <w:jc w:val="both"/>
        <w:rPr>
          <w:rFonts w:ascii="Times New Roman" w:eastAsia="Times New Roman" w:hAnsi="Times New Roman"/>
          <w:spacing w:val="-2"/>
          <w:sz w:val="28"/>
          <w:szCs w:val="28"/>
          <w:lang w:val="ru-RU" w:eastAsia="be-BY"/>
        </w:rPr>
      </w:pPr>
    </w:p>
    <w:p w14:paraId="7134D39D" w14:textId="77777777" w:rsidR="002C2446" w:rsidRPr="000D7640" w:rsidRDefault="002C2446" w:rsidP="002C2446">
      <w:pPr>
        <w:widowControl w:val="0"/>
        <w:kinsoku w:val="0"/>
        <w:overflowPunct w:val="0"/>
        <w:autoSpaceDE w:val="0"/>
        <w:autoSpaceDN w:val="0"/>
        <w:adjustRightInd w:val="0"/>
        <w:spacing w:before="6" w:line="245" w:lineRule="auto"/>
        <w:jc w:val="center"/>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Уважаемые</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участники</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собрания!</w:t>
      </w:r>
    </w:p>
    <w:p w14:paraId="12A71B95" w14:textId="77777777" w:rsidR="002C2446" w:rsidRPr="000D7640" w:rsidRDefault="002C2446" w:rsidP="002C2446">
      <w:pPr>
        <w:widowControl w:val="0"/>
        <w:kinsoku w:val="0"/>
        <w:overflowPunct w:val="0"/>
        <w:autoSpaceDE w:val="0"/>
        <w:autoSpaceDN w:val="0"/>
        <w:adjustRightInd w:val="0"/>
        <w:spacing w:before="6" w:line="245" w:lineRule="auto"/>
        <w:jc w:val="both"/>
        <w:rPr>
          <w:rFonts w:ascii="Times New Roman" w:eastAsia="Times New Roman" w:hAnsi="Times New Roman"/>
          <w:spacing w:val="-7"/>
          <w:sz w:val="28"/>
          <w:szCs w:val="28"/>
          <w:lang w:val="ru-RU" w:eastAsia="be-BY"/>
        </w:rPr>
      </w:pPr>
    </w:p>
    <w:p w14:paraId="2FD9EC2F" w14:textId="77777777" w:rsidR="002C2446" w:rsidRPr="000D7640" w:rsidRDefault="002C2446" w:rsidP="002C2446">
      <w:pPr>
        <w:widowControl w:val="0"/>
        <w:tabs>
          <w:tab w:val="left" w:pos="8505"/>
        </w:tabs>
        <w:kinsoku w:val="0"/>
        <w:overflowPunct w:val="0"/>
        <w:autoSpaceDE w:val="0"/>
        <w:autoSpaceDN w:val="0"/>
        <w:adjustRightInd w:val="0"/>
        <w:spacing w:before="6" w:line="245" w:lineRule="auto"/>
        <w:ind w:firstLine="709"/>
        <w:jc w:val="both"/>
        <w:rPr>
          <w:rFonts w:ascii="Times New Roman" w:eastAsia="Times New Roman" w:hAnsi="Times New Roman"/>
          <w:sz w:val="28"/>
          <w:szCs w:val="28"/>
          <w:lang w:val="ru-RU" w:eastAsia="be-BY"/>
        </w:rPr>
      </w:pPr>
      <w:r w:rsidRPr="000F09F2">
        <w:rPr>
          <w:rFonts w:ascii="Times New Roman" w:eastAsia="Times New Roman" w:hAnsi="Times New Roman"/>
          <w:sz w:val="28"/>
          <w:szCs w:val="28"/>
          <w:lang w:val="ru-RU" w:eastAsia="be-BY"/>
        </w:rPr>
        <w:t xml:space="preserve">На учете в первичной профсоюзной организации </w:t>
      </w:r>
      <w:r w:rsidRPr="000D7640">
        <w:rPr>
          <w:rFonts w:ascii="Times New Roman" w:eastAsia="Times New Roman" w:hAnsi="Times New Roman"/>
          <w:sz w:val="28"/>
          <w:szCs w:val="28"/>
          <w:lang w:val="ru-RU" w:eastAsia="be-BY"/>
        </w:rPr>
        <w:t>состоит ___ членов</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профсоюза.</w:t>
      </w:r>
    </w:p>
    <w:p w14:paraId="5646A4BC" w14:textId="77777777" w:rsidR="002C2446" w:rsidRPr="000D7640" w:rsidRDefault="002C2446" w:rsidP="002C2446">
      <w:pPr>
        <w:widowControl w:val="0"/>
        <w:tabs>
          <w:tab w:val="left" w:pos="8505"/>
        </w:tabs>
        <w:kinsoku w:val="0"/>
        <w:overflowPunct w:val="0"/>
        <w:autoSpaceDE w:val="0"/>
        <w:autoSpaceDN w:val="0"/>
        <w:adjustRightInd w:val="0"/>
        <w:spacing w:before="6" w:line="24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Из них работающих членов профсоюза</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___ человек, неработающих, состоящих на учете</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_</w:t>
      </w:r>
      <w:r>
        <w:rPr>
          <w:rFonts w:ascii="Times New Roman" w:eastAsia="Times New Roman" w:hAnsi="Times New Roman"/>
          <w:sz w:val="28"/>
          <w:szCs w:val="28"/>
          <w:lang w:val="ru-RU" w:eastAsia="be-BY"/>
        </w:rPr>
        <w:t>_</w:t>
      </w:r>
      <w:r w:rsidRPr="000D7640">
        <w:rPr>
          <w:rFonts w:ascii="Times New Roman" w:eastAsia="Times New Roman" w:hAnsi="Times New Roman"/>
          <w:sz w:val="28"/>
          <w:szCs w:val="28"/>
          <w:lang w:val="ru-RU" w:eastAsia="be-BY"/>
        </w:rPr>
        <w:t>_ человек.</w:t>
      </w:r>
    </w:p>
    <w:p w14:paraId="6F2A9C15" w14:textId="77777777" w:rsidR="002C2446" w:rsidRPr="000D7640" w:rsidRDefault="002C2446" w:rsidP="002C2446">
      <w:pPr>
        <w:widowControl w:val="0"/>
        <w:tabs>
          <w:tab w:val="left" w:pos="8505"/>
        </w:tabs>
        <w:kinsoku w:val="0"/>
        <w:overflowPunct w:val="0"/>
        <w:autoSpaceDE w:val="0"/>
        <w:autoSpaceDN w:val="0"/>
        <w:adjustRightInd w:val="0"/>
        <w:spacing w:before="6" w:line="24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данным</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регистрации,</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на</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собрании</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присутствуют</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___ членов</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профсоюза, из числа работающих членов профсоюза</w:t>
      </w:r>
      <w:r>
        <w:rPr>
          <w:rFonts w:ascii="Times New Roman" w:eastAsia="Times New Roman" w:hAnsi="Times New Roman"/>
          <w:sz w:val="28"/>
          <w:szCs w:val="28"/>
          <w:lang w:val="ru-RU" w:eastAsia="be-BY"/>
        </w:rPr>
        <w:t> –</w:t>
      </w:r>
      <w:r w:rsidRPr="000D7640">
        <w:rPr>
          <w:rFonts w:ascii="Times New Roman" w:eastAsia="Times New Roman" w:hAnsi="Times New Roman"/>
          <w:sz w:val="28"/>
          <w:szCs w:val="28"/>
          <w:lang w:val="ru-RU" w:eastAsia="be-BY"/>
        </w:rPr>
        <w:t>___ человек, неработающих, состоящих на учете ___, ___ членов</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профсоюза</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отсутствуют</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по</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уважительным</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причинам.</w:t>
      </w:r>
    </w:p>
    <w:p w14:paraId="50B2BF06" w14:textId="77777777" w:rsidR="002C2446" w:rsidRPr="000F09F2" w:rsidRDefault="002C2446" w:rsidP="002C2446">
      <w:pPr>
        <w:widowControl w:val="0"/>
        <w:tabs>
          <w:tab w:val="left" w:pos="8505"/>
        </w:tabs>
        <w:kinsoku w:val="0"/>
        <w:overflowPunct w:val="0"/>
        <w:autoSpaceDE w:val="0"/>
        <w:autoSpaceDN w:val="0"/>
        <w:adjustRightInd w:val="0"/>
        <w:spacing w:line="245" w:lineRule="auto"/>
        <w:ind w:firstLine="709"/>
        <w:jc w:val="both"/>
        <w:rPr>
          <w:rFonts w:ascii="Times New Roman" w:eastAsia="Times New Roman" w:hAnsi="Times New Roman"/>
          <w:sz w:val="28"/>
          <w:szCs w:val="28"/>
          <w:lang w:val="ru-RU" w:eastAsia="be-BY"/>
        </w:rPr>
      </w:pPr>
      <w:r w:rsidRPr="000F09F2">
        <w:rPr>
          <w:rFonts w:ascii="Times New Roman" w:eastAsia="Times New Roman" w:hAnsi="Times New Roman"/>
          <w:sz w:val="28"/>
          <w:szCs w:val="28"/>
          <w:lang w:val="ru-RU" w:eastAsia="be-BY"/>
        </w:rPr>
        <w:t>Какие будут предложения по открытию собрания?</w:t>
      </w:r>
    </w:p>
    <w:p w14:paraId="74572A82" w14:textId="77777777" w:rsidR="002C2446" w:rsidRPr="000D7640" w:rsidRDefault="002C2446" w:rsidP="002C2446">
      <w:pPr>
        <w:widowControl w:val="0"/>
        <w:tabs>
          <w:tab w:val="left" w:pos="8505"/>
        </w:tabs>
        <w:kinsoku w:val="0"/>
        <w:overflowPunct w:val="0"/>
        <w:autoSpaceDE w:val="0"/>
        <w:autoSpaceDN w:val="0"/>
        <w:adjustRightInd w:val="0"/>
        <w:spacing w:before="6" w:line="24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Поступило предложение открыть собрание. Кто за это предложение, прошу голосовать. Кто за? Кто против? Кто воздержался?</w:t>
      </w:r>
    </w:p>
    <w:p w14:paraId="4F06BB8E" w14:textId="77777777" w:rsidR="002C2446" w:rsidRPr="000D7640" w:rsidRDefault="002C2446" w:rsidP="002C2446">
      <w:pPr>
        <w:widowControl w:val="0"/>
        <w:tabs>
          <w:tab w:val="left" w:pos="8505"/>
        </w:tabs>
        <w:kinsoku w:val="0"/>
        <w:overflowPunct w:val="0"/>
        <w:autoSpaceDE w:val="0"/>
        <w:autoSpaceDN w:val="0"/>
        <w:adjustRightInd w:val="0"/>
        <w:spacing w:before="55" w:line="245"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t>Собрание</w:t>
      </w:r>
      <w:r w:rsidRPr="000D7640">
        <w:rPr>
          <w:rFonts w:ascii="Times New Roman" w:eastAsia="Times New Roman" w:hAnsi="Times New Roman"/>
          <w:i/>
          <w:iCs/>
          <w:spacing w:val="-18"/>
          <w:sz w:val="28"/>
          <w:szCs w:val="28"/>
          <w:lang w:val="ru-RU" w:eastAsia="be-BY"/>
        </w:rPr>
        <w:t xml:space="preserve"> </w:t>
      </w:r>
      <w:r w:rsidRPr="000D7640">
        <w:rPr>
          <w:rFonts w:ascii="Times New Roman" w:eastAsia="Times New Roman" w:hAnsi="Times New Roman"/>
          <w:i/>
          <w:iCs/>
          <w:sz w:val="28"/>
          <w:szCs w:val="28"/>
          <w:lang w:val="ru-RU" w:eastAsia="be-BY"/>
        </w:rPr>
        <w:t>объявляется</w:t>
      </w:r>
      <w:r w:rsidRPr="000D7640">
        <w:rPr>
          <w:rFonts w:ascii="Times New Roman" w:eastAsia="Times New Roman" w:hAnsi="Times New Roman"/>
          <w:i/>
          <w:iCs/>
          <w:spacing w:val="-17"/>
          <w:sz w:val="28"/>
          <w:szCs w:val="28"/>
          <w:lang w:val="ru-RU" w:eastAsia="be-BY"/>
        </w:rPr>
        <w:t xml:space="preserve"> </w:t>
      </w:r>
      <w:r w:rsidRPr="000D7640">
        <w:rPr>
          <w:rFonts w:ascii="Times New Roman" w:eastAsia="Times New Roman" w:hAnsi="Times New Roman"/>
          <w:i/>
          <w:iCs/>
          <w:sz w:val="28"/>
          <w:szCs w:val="28"/>
          <w:lang w:val="ru-RU" w:eastAsia="be-BY"/>
        </w:rPr>
        <w:t>открытым.</w:t>
      </w:r>
      <w:r w:rsidRPr="000D7640">
        <w:rPr>
          <w:rFonts w:ascii="Times New Roman" w:eastAsia="Times New Roman" w:hAnsi="Times New Roman"/>
          <w:i/>
          <w:iCs/>
          <w:spacing w:val="-18"/>
          <w:sz w:val="28"/>
          <w:szCs w:val="28"/>
          <w:lang w:val="ru-RU" w:eastAsia="be-BY"/>
        </w:rPr>
        <w:t xml:space="preserve"> </w:t>
      </w:r>
      <w:r w:rsidRPr="000D7640">
        <w:rPr>
          <w:rFonts w:ascii="Times New Roman" w:eastAsia="Times New Roman" w:hAnsi="Times New Roman"/>
          <w:i/>
          <w:iCs/>
          <w:sz w:val="28"/>
          <w:szCs w:val="28"/>
          <w:lang w:val="ru-RU" w:eastAsia="be-BY"/>
        </w:rPr>
        <w:t>Звучат</w:t>
      </w:r>
      <w:r w:rsidRPr="000D7640">
        <w:rPr>
          <w:rFonts w:ascii="Times New Roman" w:eastAsia="Times New Roman" w:hAnsi="Times New Roman"/>
          <w:i/>
          <w:iCs/>
          <w:spacing w:val="-8"/>
          <w:sz w:val="28"/>
          <w:szCs w:val="28"/>
          <w:lang w:val="ru-RU" w:eastAsia="be-BY"/>
        </w:rPr>
        <w:t xml:space="preserve"> </w:t>
      </w:r>
      <w:r w:rsidRPr="000D7640">
        <w:rPr>
          <w:rFonts w:ascii="Times New Roman" w:eastAsia="Times New Roman" w:hAnsi="Times New Roman"/>
          <w:i/>
          <w:iCs/>
          <w:sz w:val="28"/>
          <w:szCs w:val="28"/>
          <w:lang w:val="ru-RU" w:eastAsia="be-BY"/>
        </w:rPr>
        <w:t>гимны</w:t>
      </w:r>
      <w:r w:rsidRPr="000D7640">
        <w:rPr>
          <w:rFonts w:ascii="Times New Roman" w:eastAsia="Times New Roman" w:hAnsi="Times New Roman"/>
          <w:i/>
          <w:iCs/>
          <w:spacing w:val="-10"/>
          <w:sz w:val="28"/>
          <w:szCs w:val="28"/>
          <w:lang w:val="ru-RU" w:eastAsia="be-BY"/>
        </w:rPr>
        <w:t xml:space="preserve"> </w:t>
      </w:r>
      <w:r w:rsidRPr="000D7640">
        <w:rPr>
          <w:rFonts w:ascii="Times New Roman" w:eastAsia="Times New Roman" w:hAnsi="Times New Roman"/>
          <w:i/>
          <w:iCs/>
          <w:sz w:val="28"/>
          <w:szCs w:val="28"/>
          <w:lang w:val="ru-RU" w:eastAsia="be-BY"/>
        </w:rPr>
        <w:t>Республики</w:t>
      </w:r>
      <w:r w:rsidRPr="000D7640">
        <w:rPr>
          <w:rFonts w:ascii="Times New Roman" w:eastAsia="Times New Roman" w:hAnsi="Times New Roman"/>
          <w:i/>
          <w:iCs/>
          <w:spacing w:val="-10"/>
          <w:sz w:val="28"/>
          <w:szCs w:val="28"/>
          <w:lang w:val="ru-RU" w:eastAsia="be-BY"/>
        </w:rPr>
        <w:t xml:space="preserve"> </w:t>
      </w:r>
      <w:r w:rsidRPr="000D7640">
        <w:rPr>
          <w:rFonts w:ascii="Times New Roman" w:eastAsia="Times New Roman" w:hAnsi="Times New Roman"/>
          <w:i/>
          <w:iCs/>
          <w:sz w:val="28"/>
          <w:szCs w:val="28"/>
          <w:lang w:val="ru-RU" w:eastAsia="be-BY"/>
        </w:rPr>
        <w:t>Беларусь</w:t>
      </w:r>
      <w:r w:rsidRPr="000D7640">
        <w:rPr>
          <w:rFonts w:ascii="Times New Roman" w:eastAsia="Times New Roman" w:hAnsi="Times New Roman"/>
          <w:i/>
          <w:iCs/>
          <w:spacing w:val="-9"/>
          <w:sz w:val="28"/>
          <w:szCs w:val="28"/>
          <w:lang w:val="ru-RU" w:eastAsia="be-BY"/>
        </w:rPr>
        <w:t xml:space="preserve"> и </w:t>
      </w:r>
      <w:r w:rsidRPr="000D7640">
        <w:rPr>
          <w:rFonts w:ascii="Times New Roman" w:eastAsia="Times New Roman" w:hAnsi="Times New Roman"/>
          <w:i/>
          <w:iCs/>
          <w:sz w:val="28"/>
          <w:szCs w:val="28"/>
          <w:lang w:val="ru-RU" w:eastAsia="be-BY"/>
        </w:rPr>
        <w:t xml:space="preserve">ФПБ. </w:t>
      </w:r>
    </w:p>
    <w:p w14:paraId="50561A04" w14:textId="77777777" w:rsidR="002C2446" w:rsidRPr="000D7640" w:rsidRDefault="002C2446" w:rsidP="002C2446">
      <w:pPr>
        <w:widowControl w:val="0"/>
        <w:tabs>
          <w:tab w:val="left" w:pos="8505"/>
        </w:tabs>
        <w:kinsoku w:val="0"/>
        <w:overflowPunct w:val="0"/>
        <w:autoSpaceDE w:val="0"/>
        <w:autoSpaceDN w:val="0"/>
        <w:adjustRightInd w:val="0"/>
        <w:spacing w:before="55" w:line="24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В работе собрания принимают участие (приглашенные):</w:t>
      </w:r>
    </w:p>
    <w:p w14:paraId="1230E6B8" w14:textId="77777777" w:rsidR="002C2446" w:rsidRPr="000D7640" w:rsidRDefault="002C2446" w:rsidP="002C2446">
      <w:pPr>
        <w:widowControl w:val="0"/>
        <w:tabs>
          <w:tab w:val="left" w:pos="8505"/>
        </w:tabs>
        <w:kinsoku w:val="0"/>
        <w:overflowPunct w:val="0"/>
        <w:autoSpaceDE w:val="0"/>
        <w:autoSpaceDN w:val="0"/>
        <w:adjustRightInd w:val="0"/>
        <w:spacing w:before="55" w:line="245" w:lineRule="auto"/>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sz w:val="28"/>
          <w:szCs w:val="28"/>
          <w:lang w:val="ru-RU" w:eastAsia="be-BY"/>
        </w:rPr>
        <w:t>.</w:t>
      </w:r>
    </w:p>
    <w:p w14:paraId="790FDD75" w14:textId="77777777" w:rsidR="002C2446" w:rsidRDefault="002C2446" w:rsidP="002C2446">
      <w:pPr>
        <w:widowControl w:val="0"/>
        <w:tabs>
          <w:tab w:val="left" w:pos="8505"/>
        </w:tabs>
        <w:kinsoku w:val="0"/>
        <w:overflowPunct w:val="0"/>
        <w:autoSpaceDE w:val="0"/>
        <w:autoSpaceDN w:val="0"/>
        <w:adjustRightInd w:val="0"/>
        <w:spacing w:line="245" w:lineRule="auto"/>
        <w:ind w:firstLine="709"/>
        <w:jc w:val="both"/>
        <w:rPr>
          <w:rFonts w:ascii="Times New Roman" w:eastAsia="Times New Roman" w:hAnsi="Times New Roman"/>
          <w:sz w:val="28"/>
          <w:szCs w:val="28"/>
          <w:lang w:val="ru-RU" w:eastAsia="be-BY"/>
        </w:rPr>
      </w:pPr>
    </w:p>
    <w:p w14:paraId="70AFCFAE" w14:textId="77777777" w:rsidR="002C2446" w:rsidRPr="000F09F2" w:rsidRDefault="002C2446" w:rsidP="002C2446">
      <w:pPr>
        <w:widowControl w:val="0"/>
        <w:tabs>
          <w:tab w:val="left" w:pos="8505"/>
        </w:tabs>
        <w:kinsoku w:val="0"/>
        <w:overflowPunct w:val="0"/>
        <w:autoSpaceDE w:val="0"/>
        <w:autoSpaceDN w:val="0"/>
        <w:adjustRightInd w:val="0"/>
        <w:spacing w:line="245" w:lineRule="auto"/>
        <w:ind w:firstLine="709"/>
        <w:jc w:val="both"/>
        <w:rPr>
          <w:rFonts w:ascii="Times New Roman" w:eastAsia="Times New Roman" w:hAnsi="Times New Roman"/>
          <w:sz w:val="28"/>
          <w:szCs w:val="28"/>
          <w:lang w:val="ru-RU" w:eastAsia="be-BY"/>
        </w:rPr>
      </w:pPr>
      <w:r w:rsidRPr="000F09F2">
        <w:rPr>
          <w:rFonts w:ascii="Times New Roman" w:eastAsia="Times New Roman" w:hAnsi="Times New Roman"/>
          <w:sz w:val="28"/>
          <w:szCs w:val="28"/>
          <w:lang w:val="ru-RU" w:eastAsia="be-BY"/>
        </w:rPr>
        <w:t xml:space="preserve">Для ведения собрания </w:t>
      </w:r>
      <w:r w:rsidRPr="000D7640">
        <w:rPr>
          <w:rFonts w:ascii="Times New Roman" w:eastAsia="Times New Roman" w:hAnsi="Times New Roman"/>
          <w:sz w:val="28"/>
          <w:szCs w:val="28"/>
          <w:lang w:val="ru-RU" w:eastAsia="be-BY"/>
        </w:rPr>
        <w:t xml:space="preserve">нам необходимо </w:t>
      </w:r>
      <w:r w:rsidRPr="000F09F2">
        <w:rPr>
          <w:rFonts w:ascii="Times New Roman" w:eastAsia="Times New Roman" w:hAnsi="Times New Roman"/>
          <w:sz w:val="28"/>
          <w:szCs w:val="28"/>
          <w:lang w:val="ru-RU" w:eastAsia="be-BY"/>
        </w:rPr>
        <w:t xml:space="preserve">избрать президиум, </w:t>
      </w:r>
      <w:r w:rsidRPr="000D7640">
        <w:rPr>
          <w:rFonts w:ascii="Times New Roman" w:eastAsia="Times New Roman" w:hAnsi="Times New Roman"/>
          <w:sz w:val="28"/>
          <w:szCs w:val="28"/>
          <w:lang w:val="ru-RU" w:eastAsia="be-BY"/>
        </w:rPr>
        <w:t>секретариат (секретаря),</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редакционную</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комиссию</w:t>
      </w:r>
      <w:r w:rsidRPr="00CA370E">
        <w:rPr>
          <w:rFonts w:ascii="Times New Roman" w:eastAsia="Times New Roman" w:hAnsi="Times New Roman"/>
          <w:sz w:val="28"/>
          <w:szCs w:val="28"/>
          <w:vertAlign w:val="superscript"/>
          <w:lang w:val="ru-RU" w:eastAsia="be-BY"/>
        </w:rPr>
        <w:t>*</w:t>
      </w:r>
      <w:r w:rsidRPr="000D7640">
        <w:rPr>
          <w:rFonts w:ascii="Times New Roman" w:eastAsia="Times New Roman" w:hAnsi="Times New Roman"/>
          <w:sz w:val="28"/>
          <w:szCs w:val="28"/>
          <w:lang w:val="ru-RU" w:eastAsia="be-BY"/>
        </w:rPr>
        <w:t>,</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счетную</w:t>
      </w:r>
      <w:r w:rsidRPr="000F09F2">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комиссию.</w:t>
      </w:r>
      <w:r w:rsidRPr="000F09F2">
        <w:rPr>
          <w:rFonts w:ascii="Times New Roman" w:eastAsia="Times New Roman" w:hAnsi="Times New Roman"/>
          <w:sz w:val="28"/>
          <w:szCs w:val="28"/>
          <w:lang w:val="ru-RU" w:eastAsia="be-BY"/>
        </w:rPr>
        <w:t xml:space="preserve"> </w:t>
      </w:r>
    </w:p>
    <w:p w14:paraId="23BF41EB" w14:textId="77777777" w:rsidR="002C2446" w:rsidRPr="000F09F2" w:rsidRDefault="002C2446" w:rsidP="002C2446">
      <w:pPr>
        <w:widowControl w:val="0"/>
        <w:kinsoku w:val="0"/>
        <w:overflowPunct w:val="0"/>
        <w:autoSpaceDE w:val="0"/>
        <w:autoSpaceDN w:val="0"/>
        <w:adjustRightInd w:val="0"/>
        <w:spacing w:line="245" w:lineRule="auto"/>
        <w:ind w:firstLine="709"/>
        <w:jc w:val="both"/>
        <w:rPr>
          <w:rFonts w:ascii="Times New Roman" w:eastAsia="Times New Roman" w:hAnsi="Times New Roman"/>
          <w:i/>
          <w:iCs/>
          <w:sz w:val="28"/>
          <w:szCs w:val="28"/>
          <w:lang w:val="ru-RU" w:eastAsia="be-BY"/>
        </w:rPr>
      </w:pPr>
      <w:r w:rsidRPr="000F09F2">
        <w:rPr>
          <w:rFonts w:ascii="Times New Roman" w:eastAsia="Times New Roman" w:hAnsi="Times New Roman"/>
          <w:i/>
          <w:iCs/>
          <w:sz w:val="28"/>
          <w:szCs w:val="28"/>
          <w:lang w:val="ru-RU" w:eastAsia="be-BY"/>
        </w:rPr>
        <w:t xml:space="preserve">(Количественный и персональный состав рабочих органов определяется и избирается из числа участников собрания (членов профсоюза, состоящих </w:t>
      </w:r>
      <w:r>
        <w:rPr>
          <w:rFonts w:ascii="Times New Roman" w:eastAsia="Times New Roman" w:hAnsi="Times New Roman"/>
          <w:i/>
          <w:iCs/>
          <w:sz w:val="28"/>
          <w:szCs w:val="28"/>
          <w:lang w:val="ru-RU" w:eastAsia="be-BY"/>
        </w:rPr>
        <w:br/>
      </w:r>
      <w:r w:rsidRPr="000F09F2">
        <w:rPr>
          <w:rFonts w:ascii="Times New Roman" w:eastAsia="Times New Roman" w:hAnsi="Times New Roman"/>
          <w:i/>
          <w:iCs/>
          <w:sz w:val="28"/>
          <w:szCs w:val="28"/>
          <w:lang w:val="ru-RU" w:eastAsia="be-BY"/>
        </w:rPr>
        <w:t>на учете в данной первичной профсоюзной организации).)</w:t>
      </w:r>
    </w:p>
    <w:p w14:paraId="7B50AA03" w14:textId="77777777" w:rsidR="002C2446" w:rsidRPr="000D7640" w:rsidRDefault="002C2446" w:rsidP="002C2446">
      <w:pPr>
        <w:widowControl w:val="0"/>
        <w:kinsoku w:val="0"/>
        <w:overflowPunct w:val="0"/>
        <w:autoSpaceDE w:val="0"/>
        <w:autoSpaceDN w:val="0"/>
        <w:adjustRightInd w:val="0"/>
        <w:spacing w:line="245"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z w:val="28"/>
          <w:szCs w:val="28"/>
          <w:lang w:val="ru-RU" w:eastAsia="be-BY"/>
        </w:rPr>
        <w:t>Какие</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будут</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 xml:space="preserve">предложения по </w:t>
      </w:r>
      <w:r w:rsidRPr="000D7640">
        <w:rPr>
          <w:rFonts w:ascii="Times New Roman" w:eastAsia="Times New Roman" w:hAnsi="Times New Roman"/>
          <w:i/>
          <w:iCs/>
          <w:sz w:val="28"/>
          <w:szCs w:val="28"/>
          <w:lang w:val="ru-RU" w:eastAsia="be-BY"/>
        </w:rPr>
        <w:t>количественному составу президиума?</w:t>
      </w:r>
    </w:p>
    <w:p w14:paraId="60972688" w14:textId="77777777" w:rsidR="002C2446" w:rsidRPr="000D7640" w:rsidRDefault="002C2446" w:rsidP="002C2446">
      <w:pPr>
        <w:widowControl w:val="0"/>
        <w:kinsoku w:val="0"/>
        <w:overflowPunct w:val="0"/>
        <w:autoSpaceDE w:val="0"/>
        <w:autoSpaceDN w:val="0"/>
        <w:adjustRightInd w:val="0"/>
        <w:spacing w:line="245" w:lineRule="auto"/>
        <w:ind w:firstLine="709"/>
        <w:jc w:val="both"/>
        <w:rPr>
          <w:rFonts w:ascii="Times New Roman" w:eastAsia="Times New Roman" w:hAnsi="Times New Roman"/>
          <w:spacing w:val="-2"/>
          <w:sz w:val="28"/>
          <w:szCs w:val="28"/>
          <w:lang w:val="ru-RU" w:eastAsia="be-BY"/>
        </w:rPr>
      </w:pPr>
      <w:r w:rsidRPr="000F09F2">
        <w:rPr>
          <w:rFonts w:ascii="Times New Roman" w:eastAsia="Times New Roman" w:hAnsi="Times New Roman"/>
          <w:sz w:val="28"/>
          <w:szCs w:val="28"/>
          <w:lang w:val="ru-RU" w:eastAsia="be-BY"/>
        </w:rPr>
        <w:t>Предлагается</w:t>
      </w:r>
      <w:r w:rsidRPr="000F09F2">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избрать</w:t>
      </w:r>
      <w:r w:rsidRPr="000F09F2">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президиум</w:t>
      </w:r>
      <w:r w:rsidRPr="000D7640">
        <w:rPr>
          <w:rFonts w:ascii="Times New Roman" w:eastAsia="Times New Roman" w:hAnsi="Times New Roman"/>
          <w:i/>
          <w:iCs/>
          <w:spacing w:val="10"/>
          <w:sz w:val="28"/>
          <w:szCs w:val="28"/>
          <w:lang w:val="ru-RU" w:eastAsia="be-BY"/>
        </w:rPr>
        <w:t xml:space="preserve"> </w:t>
      </w:r>
      <w:r w:rsidRPr="007A56D4">
        <w:rPr>
          <w:rFonts w:ascii="Times New Roman" w:eastAsia="Times New Roman" w:hAnsi="Times New Roman"/>
          <w:spacing w:val="10"/>
          <w:sz w:val="28"/>
          <w:szCs w:val="28"/>
          <w:lang w:val="ru-RU" w:eastAsia="be-BY"/>
        </w:rPr>
        <w:t>в </w:t>
      </w:r>
      <w:r w:rsidRPr="000D7640">
        <w:rPr>
          <w:rFonts w:ascii="Times New Roman" w:eastAsia="Times New Roman" w:hAnsi="Times New Roman"/>
          <w:sz w:val="28"/>
          <w:szCs w:val="28"/>
          <w:lang w:val="ru-RU" w:eastAsia="be-BY"/>
        </w:rPr>
        <w:t>количестве</w:t>
      </w:r>
      <w:r>
        <w:rPr>
          <w:rFonts w:ascii="Times New Roman" w:eastAsia="Times New Roman" w:hAnsi="Times New Roman"/>
          <w:spacing w:val="62"/>
          <w:sz w:val="28"/>
          <w:szCs w:val="28"/>
          <w:lang w:val="ru-RU" w:eastAsia="be-BY"/>
        </w:rPr>
        <w:t xml:space="preserve"> </w:t>
      </w:r>
      <w:r w:rsidRPr="000D7640">
        <w:rPr>
          <w:rFonts w:ascii="Times New Roman" w:eastAsia="Times New Roman" w:hAnsi="Times New Roman"/>
          <w:sz w:val="28"/>
          <w:szCs w:val="28"/>
          <w:lang w:val="ru-RU" w:eastAsia="be-BY"/>
        </w:rPr>
        <w:t>___</w:t>
      </w:r>
      <w:r w:rsidRPr="000D7640">
        <w:rPr>
          <w:rFonts w:ascii="Times New Roman" w:eastAsia="Times New Roman" w:hAnsi="Times New Roman"/>
          <w:spacing w:val="-28"/>
          <w:sz w:val="28"/>
          <w:szCs w:val="28"/>
          <w:lang w:val="ru-RU" w:eastAsia="be-BY"/>
        </w:rPr>
        <w:t xml:space="preserve"> </w:t>
      </w:r>
      <w:r w:rsidRPr="000D7640">
        <w:rPr>
          <w:rFonts w:ascii="Times New Roman" w:eastAsia="Times New Roman" w:hAnsi="Times New Roman"/>
          <w:sz w:val="28"/>
          <w:szCs w:val="28"/>
          <w:lang w:val="ru-RU" w:eastAsia="be-BY"/>
        </w:rPr>
        <w:t>человек,</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прошу</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pacing w:val="-2"/>
          <w:sz w:val="28"/>
          <w:szCs w:val="28"/>
          <w:lang w:val="ru-RU" w:eastAsia="be-BY"/>
        </w:rPr>
        <w:t>голосовать.</w:t>
      </w:r>
    </w:p>
    <w:p w14:paraId="21AE098C" w14:textId="77777777" w:rsidR="002C2446" w:rsidRPr="000D7640" w:rsidRDefault="002C2446" w:rsidP="002C2446">
      <w:pPr>
        <w:widowControl w:val="0"/>
        <w:kinsoku w:val="0"/>
        <w:overflowPunct w:val="0"/>
        <w:autoSpaceDE w:val="0"/>
        <w:autoSpaceDN w:val="0"/>
        <w:adjustRightInd w:val="0"/>
        <w:spacing w:line="24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4"/>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pacing w:val="-2"/>
          <w:sz w:val="28"/>
          <w:szCs w:val="28"/>
          <w:lang w:val="ru-RU" w:eastAsia="be-BY"/>
        </w:rPr>
        <w:t>воздержался?</w:t>
      </w:r>
    </w:p>
    <w:p w14:paraId="2CB1070B" w14:textId="77777777" w:rsidR="002C2446" w:rsidRPr="000D7640" w:rsidRDefault="002C2446" w:rsidP="002C2446">
      <w:pPr>
        <w:widowControl w:val="0"/>
        <w:kinsoku w:val="0"/>
        <w:overflowPunct w:val="0"/>
        <w:autoSpaceDE w:val="0"/>
        <w:autoSpaceDN w:val="0"/>
        <w:adjustRightInd w:val="0"/>
        <w:spacing w:line="24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Персонально:</w:t>
      </w:r>
    </w:p>
    <w:p w14:paraId="1E67F9E7" w14:textId="77777777" w:rsidR="002C2446" w:rsidRPr="000D7640" w:rsidRDefault="002C2446" w:rsidP="002C2446">
      <w:pPr>
        <w:widowControl w:val="0"/>
        <w:numPr>
          <w:ilvl w:val="1"/>
          <w:numId w:val="18"/>
        </w:numPr>
        <w:tabs>
          <w:tab w:val="left" w:pos="1134"/>
        </w:tabs>
        <w:kinsoku w:val="0"/>
        <w:overflowPunct w:val="0"/>
        <w:autoSpaceDE w:val="0"/>
        <w:autoSpaceDN w:val="0"/>
        <w:adjustRightInd w:val="0"/>
        <w:spacing w:line="245"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15EAE2A5" w14:textId="77777777" w:rsidR="002C2446" w:rsidRPr="00502FB1" w:rsidRDefault="002C2446" w:rsidP="002C2446">
      <w:pPr>
        <w:widowControl w:val="0"/>
        <w:numPr>
          <w:ilvl w:val="1"/>
          <w:numId w:val="18"/>
        </w:numPr>
        <w:tabs>
          <w:tab w:val="left" w:pos="1134"/>
        </w:tabs>
        <w:kinsoku w:val="0"/>
        <w:overflowPunct w:val="0"/>
        <w:autoSpaceDE w:val="0"/>
        <w:autoSpaceDN w:val="0"/>
        <w:adjustRightInd w:val="0"/>
        <w:spacing w:line="245"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6F05919B" w14:textId="77777777" w:rsidR="002C2446" w:rsidRDefault="002C2446" w:rsidP="002C2446">
      <w:pPr>
        <w:widowControl w:val="0"/>
        <w:numPr>
          <w:ilvl w:val="1"/>
          <w:numId w:val="18"/>
        </w:numPr>
        <w:tabs>
          <w:tab w:val="left" w:pos="1134"/>
        </w:tabs>
        <w:kinsoku w:val="0"/>
        <w:overflowPunct w:val="0"/>
        <w:autoSpaceDE w:val="0"/>
        <w:autoSpaceDN w:val="0"/>
        <w:adjustRightInd w:val="0"/>
        <w:spacing w:line="245" w:lineRule="auto"/>
        <w:ind w:left="0" w:firstLine="709"/>
        <w:jc w:val="both"/>
        <w:rPr>
          <w:rFonts w:ascii="Times New Roman" w:eastAsia="Times New Roman" w:hAnsi="Times New Roman"/>
          <w:spacing w:val="-5"/>
          <w:sz w:val="28"/>
          <w:szCs w:val="28"/>
          <w:lang w:val="ru-RU" w:eastAsia="be-BY"/>
        </w:rPr>
      </w:pPr>
      <w:r w:rsidRPr="00502FB1">
        <w:rPr>
          <w:rFonts w:ascii="Times New Roman" w:eastAsia="Times New Roman" w:hAnsi="Times New Roman"/>
          <w:sz w:val="28"/>
          <w:szCs w:val="28"/>
          <w:lang w:val="ru-RU" w:eastAsia="be-BY"/>
        </w:rPr>
        <w:t>Ф. И. О.</w:t>
      </w:r>
      <w:r w:rsidRPr="00502FB1">
        <w:rPr>
          <w:rFonts w:ascii="Times New Roman" w:eastAsia="Times New Roman" w:hAnsi="Times New Roman"/>
          <w:spacing w:val="-13"/>
          <w:sz w:val="28"/>
          <w:szCs w:val="28"/>
          <w:lang w:val="ru-RU" w:eastAsia="be-BY"/>
        </w:rPr>
        <w:t xml:space="preserve"> – </w:t>
      </w:r>
      <w:r w:rsidRPr="00502FB1">
        <w:rPr>
          <w:rFonts w:ascii="Times New Roman" w:eastAsia="Times New Roman" w:hAnsi="Times New Roman"/>
          <w:sz w:val="28"/>
          <w:szCs w:val="28"/>
          <w:lang w:val="ru-RU" w:eastAsia="be-BY"/>
        </w:rPr>
        <w:t>должность</w:t>
      </w:r>
      <w:r w:rsidRPr="00502FB1">
        <w:rPr>
          <w:rFonts w:ascii="Times New Roman" w:eastAsia="Times New Roman" w:hAnsi="Times New Roman"/>
          <w:spacing w:val="-10"/>
          <w:sz w:val="28"/>
          <w:szCs w:val="28"/>
          <w:lang w:val="ru-RU" w:eastAsia="be-BY"/>
        </w:rPr>
        <w:t xml:space="preserve"> </w:t>
      </w:r>
      <w:r w:rsidRPr="002C2446">
        <w:rPr>
          <w:rFonts w:ascii="Times New Roman" w:eastAsia="Times New Roman" w:hAnsi="Times New Roman"/>
          <w:sz w:val="28"/>
          <w:szCs w:val="28"/>
          <w:lang w:val="ru-RU" w:eastAsia="be-BY"/>
        </w:rPr>
        <w:t>и</w:t>
      </w:r>
      <w:r w:rsidRPr="00502FB1">
        <w:rPr>
          <w:rFonts w:ascii="Times New Roman" w:eastAsia="Times New Roman" w:hAnsi="Times New Roman"/>
          <w:spacing w:val="-10"/>
          <w:sz w:val="28"/>
          <w:szCs w:val="28"/>
          <w:lang w:val="ru-RU" w:eastAsia="be-BY"/>
        </w:rPr>
        <w:t> </w:t>
      </w:r>
      <w:r w:rsidRPr="00502FB1">
        <w:rPr>
          <w:rFonts w:ascii="Times New Roman" w:eastAsia="Times New Roman" w:hAnsi="Times New Roman"/>
          <w:sz w:val="28"/>
          <w:szCs w:val="28"/>
          <w:lang w:val="ru-RU" w:eastAsia="be-BY"/>
        </w:rPr>
        <w:t>т.</w:t>
      </w:r>
      <w:r w:rsidRPr="00502FB1">
        <w:rPr>
          <w:rFonts w:ascii="Times New Roman" w:eastAsia="Times New Roman" w:hAnsi="Times New Roman"/>
          <w:spacing w:val="-9"/>
          <w:sz w:val="28"/>
          <w:szCs w:val="28"/>
          <w:lang w:val="ru-RU" w:eastAsia="be-BY"/>
        </w:rPr>
        <w:t xml:space="preserve"> </w:t>
      </w:r>
      <w:r w:rsidRPr="00502FB1">
        <w:rPr>
          <w:rFonts w:ascii="Times New Roman" w:eastAsia="Times New Roman" w:hAnsi="Times New Roman"/>
          <w:spacing w:val="-5"/>
          <w:sz w:val="28"/>
          <w:szCs w:val="28"/>
          <w:lang w:val="ru-RU" w:eastAsia="be-BY"/>
        </w:rPr>
        <w:t>д.</w:t>
      </w:r>
    </w:p>
    <w:p w14:paraId="43AFD3F4" w14:textId="77777777" w:rsidR="002C2446" w:rsidRPr="00502FB1" w:rsidRDefault="002C2446" w:rsidP="002C2446">
      <w:pPr>
        <w:widowControl w:val="0"/>
        <w:tabs>
          <w:tab w:val="left" w:pos="1134"/>
        </w:tabs>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502FB1">
        <w:rPr>
          <w:rFonts w:ascii="Times New Roman" w:eastAsia="Times New Roman" w:hAnsi="Times New Roman"/>
          <w:spacing w:val="-5"/>
          <w:sz w:val="28"/>
          <w:szCs w:val="28"/>
          <w:lang w:val="ru-RU" w:eastAsia="be-BY"/>
        </w:rPr>
        <w:br w:type="page"/>
      </w:r>
      <w:r w:rsidRPr="00502FB1">
        <w:rPr>
          <w:rFonts w:ascii="Times New Roman" w:eastAsia="Times New Roman" w:hAnsi="Times New Roman"/>
          <w:sz w:val="28"/>
          <w:szCs w:val="28"/>
          <w:lang w:val="ru-RU" w:eastAsia="be-BY"/>
        </w:rPr>
        <w:lastRenderedPageBreak/>
        <w:t>Не будет других предложений? Кто за предложенный состав президиума, прошу голосовать. Кто против? Кто воздержался?</w:t>
      </w:r>
    </w:p>
    <w:p w14:paraId="4B63202A"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Есть предложение пригласить в президиум ____________________</w:t>
      </w:r>
      <w:r>
        <w:rPr>
          <w:rFonts w:ascii="Times New Roman" w:eastAsia="Times New Roman" w:hAnsi="Times New Roman"/>
          <w:sz w:val="28"/>
          <w:szCs w:val="28"/>
          <w:lang w:val="ru-RU" w:eastAsia="be-BY"/>
        </w:rPr>
        <w:t>__</w:t>
      </w:r>
      <w:r w:rsidRPr="000D7640">
        <w:rPr>
          <w:rFonts w:ascii="Times New Roman" w:eastAsia="Times New Roman" w:hAnsi="Times New Roman"/>
          <w:sz w:val="28"/>
          <w:szCs w:val="28"/>
          <w:lang w:val="ru-RU" w:eastAsia="be-BY"/>
        </w:rPr>
        <w:t>____</w:t>
      </w:r>
    </w:p>
    <w:p w14:paraId="34D5D402" w14:textId="77777777" w:rsidR="002C2446" w:rsidRPr="000D7640" w:rsidRDefault="002C2446" w:rsidP="002C2446">
      <w:pPr>
        <w:widowControl w:val="0"/>
        <w:kinsoku w:val="0"/>
        <w:overflowPunct w:val="0"/>
        <w:autoSpaceDE w:val="0"/>
        <w:autoSpaceDN w:val="0"/>
        <w:adjustRightInd w:val="0"/>
        <w:spacing w:line="235" w:lineRule="auto"/>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_____________________________________________________________________.</w:t>
      </w:r>
    </w:p>
    <w:p w14:paraId="0A332806"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Нет возражений?</w:t>
      </w:r>
    </w:p>
    <w:p w14:paraId="679312BE" w14:textId="77777777" w:rsidR="002C2446" w:rsidRPr="000F09F2"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F09F2">
        <w:rPr>
          <w:rFonts w:ascii="Times New Roman" w:eastAsia="Times New Roman" w:hAnsi="Times New Roman"/>
          <w:sz w:val="28"/>
          <w:szCs w:val="28"/>
          <w:lang w:val="ru-RU" w:eastAsia="be-BY"/>
        </w:rPr>
        <w:t>Прошу избранных членов президиума и приглашенных занять места в президиуме.</w:t>
      </w:r>
    </w:p>
    <w:p w14:paraId="1042F571"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p>
    <w:p w14:paraId="73CEB189"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i/>
          <w:iCs/>
          <w:spacing w:val="11"/>
          <w:sz w:val="28"/>
          <w:szCs w:val="28"/>
          <w:lang w:val="ru-RU" w:eastAsia="be-BY"/>
        </w:rPr>
      </w:pPr>
      <w:r w:rsidRPr="000D7640">
        <w:rPr>
          <w:rFonts w:ascii="Times New Roman" w:eastAsia="Times New Roman" w:hAnsi="Times New Roman"/>
          <w:iCs/>
          <w:sz w:val="28"/>
          <w:szCs w:val="28"/>
          <w:lang w:val="ru-RU" w:eastAsia="be-BY"/>
        </w:rPr>
        <w:t>Необходимо</w:t>
      </w:r>
      <w:r w:rsidRPr="000D7640">
        <w:rPr>
          <w:rFonts w:ascii="Times New Roman" w:eastAsia="Times New Roman" w:hAnsi="Times New Roman"/>
          <w:i/>
          <w:iCs/>
          <w:spacing w:val="53"/>
          <w:sz w:val="28"/>
          <w:szCs w:val="28"/>
          <w:lang w:val="ru-RU" w:eastAsia="be-BY"/>
        </w:rPr>
        <w:t xml:space="preserve"> </w:t>
      </w:r>
      <w:r w:rsidRPr="000F09F2">
        <w:rPr>
          <w:rFonts w:ascii="Times New Roman" w:eastAsia="Times New Roman" w:hAnsi="Times New Roman"/>
          <w:i/>
          <w:iCs/>
          <w:sz w:val="28"/>
          <w:szCs w:val="28"/>
          <w:lang w:val="ru-RU" w:eastAsia="be-BY"/>
        </w:rPr>
        <w:t>избрать секретариат (секретаря).</w:t>
      </w:r>
    </w:p>
    <w:p w14:paraId="5B7DCB88"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23"/>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25"/>
          <w:sz w:val="28"/>
          <w:szCs w:val="28"/>
          <w:lang w:val="ru-RU" w:eastAsia="be-BY"/>
        </w:rPr>
        <w:t xml:space="preserve"> </w:t>
      </w:r>
      <w:r w:rsidRPr="000D7640">
        <w:rPr>
          <w:rFonts w:ascii="Times New Roman" w:eastAsia="Times New Roman" w:hAnsi="Times New Roman"/>
          <w:sz w:val="28"/>
          <w:szCs w:val="28"/>
          <w:lang w:val="ru-RU" w:eastAsia="be-BY"/>
        </w:rPr>
        <w:t>то,</w:t>
      </w:r>
      <w:r w:rsidRPr="000D7640">
        <w:rPr>
          <w:rFonts w:ascii="Times New Roman" w:eastAsia="Times New Roman" w:hAnsi="Times New Roman"/>
          <w:spacing w:val="25"/>
          <w:sz w:val="28"/>
          <w:szCs w:val="28"/>
          <w:lang w:val="ru-RU" w:eastAsia="be-BY"/>
        </w:rPr>
        <w:t xml:space="preserve"> </w:t>
      </w:r>
      <w:r w:rsidRPr="000D7640">
        <w:rPr>
          <w:rFonts w:ascii="Times New Roman" w:eastAsia="Times New Roman" w:hAnsi="Times New Roman"/>
          <w:sz w:val="28"/>
          <w:szCs w:val="28"/>
          <w:lang w:val="ru-RU" w:eastAsia="be-BY"/>
        </w:rPr>
        <w:t>чтобы</w:t>
      </w:r>
      <w:r w:rsidRPr="000D7640">
        <w:rPr>
          <w:rFonts w:ascii="Times New Roman" w:eastAsia="Times New Roman" w:hAnsi="Times New Roman"/>
          <w:spacing w:val="25"/>
          <w:sz w:val="28"/>
          <w:szCs w:val="28"/>
          <w:lang w:val="ru-RU" w:eastAsia="be-BY"/>
        </w:rPr>
        <w:t xml:space="preserve"> </w:t>
      </w:r>
      <w:r w:rsidRPr="000D7640">
        <w:rPr>
          <w:rFonts w:ascii="Times New Roman" w:eastAsia="Times New Roman" w:hAnsi="Times New Roman"/>
          <w:sz w:val="28"/>
          <w:szCs w:val="28"/>
          <w:lang w:val="ru-RU" w:eastAsia="be-BY"/>
        </w:rPr>
        <w:t>избрать</w:t>
      </w:r>
      <w:r w:rsidRPr="000D7640">
        <w:rPr>
          <w:rFonts w:ascii="Times New Roman" w:eastAsia="Times New Roman" w:hAnsi="Times New Roman"/>
          <w:spacing w:val="25"/>
          <w:sz w:val="28"/>
          <w:szCs w:val="28"/>
          <w:lang w:val="ru-RU" w:eastAsia="be-BY"/>
        </w:rPr>
        <w:t xml:space="preserve"> </w:t>
      </w:r>
      <w:r w:rsidRPr="000D7640">
        <w:rPr>
          <w:rFonts w:ascii="Times New Roman" w:eastAsia="Times New Roman" w:hAnsi="Times New Roman"/>
          <w:sz w:val="28"/>
          <w:szCs w:val="28"/>
          <w:lang w:val="ru-RU" w:eastAsia="be-BY"/>
        </w:rPr>
        <w:t>секретариат (секретарем)</w:t>
      </w:r>
      <w:r w:rsidRPr="000D7640">
        <w:rPr>
          <w:rFonts w:ascii="Times New Roman" w:eastAsia="Times New Roman" w:hAnsi="Times New Roman"/>
          <w:spacing w:val="25"/>
          <w:sz w:val="28"/>
          <w:szCs w:val="28"/>
          <w:lang w:val="ru-RU" w:eastAsia="be-BY"/>
        </w:rPr>
        <w:t xml:space="preserve"> в </w:t>
      </w:r>
      <w:r w:rsidRPr="000D7640">
        <w:rPr>
          <w:rFonts w:ascii="Times New Roman" w:eastAsia="Times New Roman" w:hAnsi="Times New Roman"/>
          <w:sz w:val="28"/>
          <w:szCs w:val="28"/>
          <w:lang w:val="ru-RU" w:eastAsia="be-BY"/>
        </w:rPr>
        <w:t>количестве</w:t>
      </w:r>
      <w:r w:rsidRPr="000D7640">
        <w:rPr>
          <w:rFonts w:ascii="Times New Roman" w:eastAsia="Times New Roman" w:hAnsi="Times New Roman"/>
          <w:spacing w:val="25"/>
          <w:sz w:val="28"/>
          <w:szCs w:val="28"/>
          <w:lang w:val="ru-RU" w:eastAsia="be-BY"/>
        </w:rPr>
        <w:t xml:space="preserve"> </w:t>
      </w:r>
      <w:r w:rsidRPr="000D7640">
        <w:rPr>
          <w:rFonts w:ascii="Times New Roman" w:eastAsia="Times New Roman" w:hAnsi="Times New Roman"/>
          <w:sz w:val="28"/>
          <w:szCs w:val="28"/>
          <w:lang w:val="ru-RU" w:eastAsia="be-BY"/>
        </w:rPr>
        <w:t>___</w:t>
      </w:r>
      <w:r w:rsidRPr="000D7640">
        <w:rPr>
          <w:rFonts w:ascii="Times New Roman" w:eastAsia="Times New Roman" w:hAnsi="Times New Roman"/>
          <w:spacing w:val="27"/>
          <w:sz w:val="28"/>
          <w:szCs w:val="28"/>
          <w:lang w:val="ru-RU" w:eastAsia="be-BY"/>
        </w:rPr>
        <w:t xml:space="preserve"> </w:t>
      </w:r>
      <w:r w:rsidRPr="000D7640">
        <w:rPr>
          <w:rFonts w:ascii="Times New Roman" w:eastAsia="Times New Roman" w:hAnsi="Times New Roman"/>
          <w:sz w:val="28"/>
          <w:szCs w:val="28"/>
          <w:lang w:val="ru-RU" w:eastAsia="be-BY"/>
        </w:rPr>
        <w:t>чел</w:t>
      </w:r>
      <w:r>
        <w:rPr>
          <w:rFonts w:ascii="Times New Roman" w:eastAsia="Times New Roman" w:hAnsi="Times New Roman"/>
          <w:sz w:val="28"/>
          <w:szCs w:val="28"/>
          <w:lang w:val="ru-RU" w:eastAsia="be-BY"/>
        </w:rPr>
        <w:t>овек</w:t>
      </w:r>
      <w:r w:rsidRPr="000D7640">
        <w:rPr>
          <w:rFonts w:ascii="Times New Roman" w:eastAsia="Times New Roman" w:hAnsi="Times New Roman"/>
          <w:sz w:val="28"/>
          <w:szCs w:val="28"/>
          <w:lang w:val="ru-RU" w:eastAsia="be-BY"/>
        </w:rPr>
        <w:t>,</w:t>
      </w:r>
      <w:r w:rsidRPr="000D7640">
        <w:rPr>
          <w:rFonts w:ascii="Times New Roman" w:eastAsia="Times New Roman" w:hAnsi="Times New Roman"/>
          <w:spacing w:val="22"/>
          <w:sz w:val="28"/>
          <w:szCs w:val="28"/>
          <w:lang w:val="ru-RU" w:eastAsia="be-BY"/>
        </w:rPr>
        <w:t xml:space="preserve"> </w:t>
      </w:r>
      <w:r w:rsidRPr="000D7640">
        <w:rPr>
          <w:rFonts w:ascii="Times New Roman" w:eastAsia="Times New Roman" w:hAnsi="Times New Roman"/>
          <w:sz w:val="28"/>
          <w:szCs w:val="28"/>
          <w:lang w:val="ru-RU" w:eastAsia="be-BY"/>
        </w:rPr>
        <w:t>прошу</w:t>
      </w:r>
      <w:r w:rsidRPr="000D7640">
        <w:rPr>
          <w:rFonts w:ascii="Times New Roman" w:eastAsia="Times New Roman" w:hAnsi="Times New Roman"/>
          <w:spacing w:val="22"/>
          <w:sz w:val="28"/>
          <w:szCs w:val="28"/>
          <w:lang w:val="ru-RU" w:eastAsia="be-BY"/>
        </w:rPr>
        <w:t xml:space="preserve"> </w:t>
      </w:r>
      <w:r w:rsidRPr="000D7640">
        <w:rPr>
          <w:rFonts w:ascii="Times New Roman" w:eastAsia="Times New Roman" w:hAnsi="Times New Roman"/>
          <w:spacing w:val="-2"/>
          <w:sz w:val="28"/>
          <w:szCs w:val="28"/>
          <w:lang w:val="ru-RU" w:eastAsia="be-BY"/>
        </w:rPr>
        <w:t>голосовать.</w:t>
      </w:r>
    </w:p>
    <w:p w14:paraId="03F5F681"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8"/>
          <w:sz w:val="28"/>
          <w:szCs w:val="28"/>
          <w:lang w:val="ru-RU" w:eastAsia="be-BY"/>
        </w:rPr>
      </w:pPr>
      <w:r w:rsidRPr="000D7640">
        <w:rPr>
          <w:rFonts w:ascii="Times New Roman" w:eastAsia="Times New Roman" w:hAnsi="Times New Roman"/>
          <w:spacing w:val="-8"/>
          <w:sz w:val="28"/>
          <w:szCs w:val="28"/>
          <w:lang w:val="ru-RU" w:eastAsia="be-BY"/>
        </w:rPr>
        <w:t>Кто</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8"/>
          <w:sz w:val="28"/>
          <w:szCs w:val="28"/>
          <w:lang w:val="ru-RU" w:eastAsia="be-BY"/>
        </w:rPr>
        <w:t>против?</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pacing w:val="-8"/>
          <w:sz w:val="28"/>
          <w:szCs w:val="28"/>
          <w:lang w:val="ru-RU" w:eastAsia="be-BY"/>
        </w:rPr>
        <w:t>Кто</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pacing w:val="-8"/>
          <w:sz w:val="28"/>
          <w:szCs w:val="28"/>
          <w:lang w:val="ru-RU" w:eastAsia="be-BY"/>
        </w:rPr>
        <w:t>воздержался?</w:t>
      </w:r>
    </w:p>
    <w:p w14:paraId="0DFE5B07"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Персонально:</w:t>
      </w:r>
    </w:p>
    <w:p w14:paraId="71F6DCCE" w14:textId="77777777" w:rsidR="002C2446" w:rsidRPr="000D7640" w:rsidRDefault="002C2446" w:rsidP="002C2446">
      <w:pPr>
        <w:widowControl w:val="0"/>
        <w:numPr>
          <w:ilvl w:val="1"/>
          <w:numId w:val="45"/>
        </w:numPr>
        <w:tabs>
          <w:tab w:val="left" w:pos="1134"/>
        </w:tabs>
        <w:kinsoku w:val="0"/>
        <w:overflowPunct w:val="0"/>
        <w:autoSpaceDE w:val="0"/>
        <w:autoSpaceDN w:val="0"/>
        <w:adjustRightInd w:val="0"/>
        <w:spacing w:line="235"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2681ACB2" w14:textId="77777777" w:rsidR="002C2446" w:rsidRPr="000D7640" w:rsidRDefault="002C2446" w:rsidP="002C2446">
      <w:pPr>
        <w:widowControl w:val="0"/>
        <w:numPr>
          <w:ilvl w:val="1"/>
          <w:numId w:val="45"/>
        </w:numPr>
        <w:tabs>
          <w:tab w:val="left" w:pos="1134"/>
        </w:tabs>
        <w:kinsoku w:val="0"/>
        <w:overflowPunct w:val="0"/>
        <w:autoSpaceDE w:val="0"/>
        <w:autoSpaceDN w:val="0"/>
        <w:adjustRightInd w:val="0"/>
        <w:spacing w:line="235"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57CAE4D5"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Других</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предложений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нет?</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предложенный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состав</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секретариата,</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прошу голосовать. Кто против? Кто воздержался?</w:t>
      </w:r>
    </w:p>
    <w:p w14:paraId="1DB993C0"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p>
    <w:p w14:paraId="7365F474"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Нам необходимо </w:t>
      </w:r>
      <w:r w:rsidRPr="000D7640">
        <w:rPr>
          <w:rFonts w:ascii="Times New Roman" w:eastAsia="Times New Roman" w:hAnsi="Times New Roman"/>
          <w:i/>
          <w:iCs/>
          <w:sz w:val="28"/>
          <w:szCs w:val="28"/>
          <w:lang w:val="ru-RU" w:eastAsia="be-BY"/>
        </w:rPr>
        <w:t>избрать редакционную комиссию</w:t>
      </w:r>
      <w:r w:rsidRPr="000D7640">
        <w:rPr>
          <w:rFonts w:ascii="Times New Roman" w:eastAsia="Times New Roman" w:hAnsi="Times New Roman"/>
          <w:i/>
          <w:iCs/>
          <w:sz w:val="28"/>
          <w:szCs w:val="28"/>
          <w:vertAlign w:val="superscript"/>
          <w:lang w:val="ru-RU" w:eastAsia="be-BY"/>
        </w:rPr>
        <w:t>*</w:t>
      </w:r>
      <w:r w:rsidRPr="000D7640">
        <w:rPr>
          <w:rFonts w:ascii="Times New Roman" w:eastAsia="Times New Roman" w:hAnsi="Times New Roman"/>
          <w:sz w:val="28"/>
          <w:szCs w:val="28"/>
          <w:lang w:val="ru-RU" w:eastAsia="be-BY"/>
        </w:rPr>
        <w:t>.</w:t>
      </w:r>
    </w:p>
    <w:p w14:paraId="295FFFD3" w14:textId="77777777" w:rsidR="002C2446" w:rsidRPr="000D7640" w:rsidRDefault="002C2446" w:rsidP="002C2446">
      <w:pPr>
        <w:widowControl w:val="0"/>
        <w:tabs>
          <w:tab w:val="left" w:pos="9083"/>
        </w:tabs>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Предлагается</w:t>
      </w:r>
      <w:r w:rsidRPr="000D7640">
        <w:rPr>
          <w:rFonts w:ascii="Times New Roman" w:eastAsia="Times New Roman" w:hAnsi="Times New Roman"/>
          <w:spacing w:val="77"/>
          <w:sz w:val="28"/>
          <w:szCs w:val="28"/>
          <w:lang w:val="ru-RU" w:eastAsia="be-BY"/>
        </w:rPr>
        <w:t xml:space="preserve"> </w:t>
      </w:r>
      <w:r w:rsidRPr="000D7640">
        <w:rPr>
          <w:rFonts w:ascii="Times New Roman" w:eastAsia="Times New Roman" w:hAnsi="Times New Roman"/>
          <w:sz w:val="28"/>
          <w:szCs w:val="28"/>
          <w:lang w:val="ru-RU" w:eastAsia="be-BY"/>
        </w:rPr>
        <w:t>избрать</w:t>
      </w:r>
      <w:r w:rsidRPr="000D7640">
        <w:rPr>
          <w:rFonts w:ascii="Times New Roman" w:eastAsia="Times New Roman" w:hAnsi="Times New Roman"/>
          <w:spacing w:val="78"/>
          <w:sz w:val="28"/>
          <w:szCs w:val="28"/>
          <w:lang w:val="ru-RU" w:eastAsia="be-BY"/>
        </w:rPr>
        <w:t xml:space="preserve"> </w:t>
      </w:r>
      <w:r w:rsidRPr="000D7640">
        <w:rPr>
          <w:rFonts w:ascii="Times New Roman" w:eastAsia="Times New Roman" w:hAnsi="Times New Roman"/>
          <w:sz w:val="28"/>
          <w:szCs w:val="28"/>
          <w:lang w:val="ru-RU" w:eastAsia="be-BY"/>
        </w:rPr>
        <w:t>редакционную</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комиссию</w:t>
      </w:r>
      <w:r w:rsidRPr="000D7640">
        <w:rPr>
          <w:rFonts w:ascii="Times New Roman" w:eastAsia="Times New Roman" w:hAnsi="Times New Roman"/>
          <w:spacing w:val="79"/>
          <w:sz w:val="28"/>
          <w:szCs w:val="28"/>
          <w:lang w:val="ru-RU" w:eastAsia="be-BY"/>
        </w:rPr>
        <w:t xml:space="preserve"> в </w:t>
      </w:r>
      <w:r w:rsidRPr="000D7640">
        <w:rPr>
          <w:rFonts w:ascii="Times New Roman" w:eastAsia="Times New Roman" w:hAnsi="Times New Roman"/>
          <w:sz w:val="28"/>
          <w:szCs w:val="28"/>
          <w:lang w:val="ru-RU" w:eastAsia="be-BY"/>
        </w:rPr>
        <w:t>количестве</w:t>
      </w:r>
      <w:r>
        <w:rPr>
          <w:rFonts w:ascii="Times New Roman" w:eastAsia="Times New Roman" w:hAnsi="Times New Roman"/>
          <w:sz w:val="28"/>
          <w:szCs w:val="28"/>
          <w:lang w:val="ru-RU" w:eastAsia="be-BY"/>
        </w:rPr>
        <w:t xml:space="preserve"> </w:t>
      </w:r>
      <w:r w:rsidRPr="000D7640">
        <w:rPr>
          <w:rFonts w:ascii="Times New Roman" w:eastAsia="Times New Roman" w:hAnsi="Times New Roman"/>
          <w:spacing w:val="-2"/>
          <w:sz w:val="28"/>
          <w:szCs w:val="28"/>
          <w:lang w:val="ru-RU" w:eastAsia="be-BY"/>
        </w:rPr>
        <w:t>___</w:t>
      </w:r>
      <w:r w:rsidRPr="000D7640">
        <w:rPr>
          <w:rFonts w:ascii="Times New Roman" w:eastAsia="Times New Roman" w:hAnsi="Times New Roman"/>
          <w:sz w:val="28"/>
          <w:szCs w:val="28"/>
          <w:lang w:val="ru-RU" w:eastAsia="be-BY"/>
        </w:rPr>
        <w:t xml:space="preserve"> человек. Кто за то, чтобы избрать редакционную комиссию в количестве </w:t>
      </w:r>
      <w:r w:rsidRPr="000D7640">
        <w:rPr>
          <w:rFonts w:ascii="Times New Roman" w:eastAsia="Times New Roman" w:hAnsi="Times New Roman"/>
          <w:spacing w:val="-2"/>
          <w:sz w:val="28"/>
          <w:szCs w:val="28"/>
          <w:lang w:val="ru-RU" w:eastAsia="be-BY"/>
        </w:rPr>
        <w:t>___</w:t>
      </w:r>
      <w:r w:rsidRPr="000D7640">
        <w:rPr>
          <w:rFonts w:ascii="Times New Roman" w:eastAsia="Times New Roman" w:hAnsi="Times New Roman"/>
          <w:spacing w:val="-20"/>
          <w:sz w:val="28"/>
          <w:szCs w:val="28"/>
          <w:lang w:val="ru-RU" w:eastAsia="be-BY"/>
        </w:rPr>
        <w:t xml:space="preserve"> </w:t>
      </w:r>
      <w:r w:rsidRPr="000D7640">
        <w:rPr>
          <w:rFonts w:ascii="Times New Roman" w:eastAsia="Times New Roman" w:hAnsi="Times New Roman"/>
          <w:spacing w:val="-6"/>
          <w:sz w:val="28"/>
          <w:szCs w:val="28"/>
          <w:lang w:val="ru-RU" w:eastAsia="be-BY"/>
        </w:rPr>
        <w:t>человек,</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6"/>
          <w:sz w:val="28"/>
          <w:szCs w:val="28"/>
          <w:lang w:val="ru-RU" w:eastAsia="be-BY"/>
        </w:rPr>
        <w:t>прошу</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6"/>
          <w:sz w:val="28"/>
          <w:szCs w:val="28"/>
          <w:lang w:val="ru-RU" w:eastAsia="be-BY"/>
        </w:rPr>
        <w:t xml:space="preserve">голосовать.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воздержался?</w:t>
      </w:r>
    </w:p>
    <w:p w14:paraId="62E61AE4"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pacing w:val="-2"/>
          <w:sz w:val="28"/>
          <w:szCs w:val="28"/>
          <w:lang w:eastAsia="be-BY"/>
        </w:rPr>
        <w:t>Персонально:</w:t>
      </w:r>
    </w:p>
    <w:p w14:paraId="30A2837B" w14:textId="77777777" w:rsidR="002C2446" w:rsidRPr="000D7640" w:rsidRDefault="002C2446" w:rsidP="002C2446">
      <w:pPr>
        <w:widowControl w:val="0"/>
        <w:numPr>
          <w:ilvl w:val="1"/>
          <w:numId w:val="46"/>
        </w:numPr>
        <w:tabs>
          <w:tab w:val="left" w:pos="1134"/>
        </w:tabs>
        <w:kinsoku w:val="0"/>
        <w:overflowPunct w:val="0"/>
        <w:autoSpaceDE w:val="0"/>
        <w:autoSpaceDN w:val="0"/>
        <w:adjustRightInd w:val="0"/>
        <w:spacing w:line="235"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502FB1">
        <w:rPr>
          <w:rFonts w:ascii="Times New Roman" w:eastAsia="Times New Roman" w:hAnsi="Times New Roman"/>
          <w:sz w:val="28"/>
          <w:szCs w:val="28"/>
          <w:lang w:eastAsia="be-BY"/>
        </w:rPr>
        <w:t>должность</w:t>
      </w:r>
      <w:r w:rsidRPr="000D7640">
        <w:rPr>
          <w:rFonts w:ascii="Times New Roman" w:eastAsia="Times New Roman" w:hAnsi="Times New Roman"/>
          <w:spacing w:val="-2"/>
          <w:sz w:val="28"/>
          <w:szCs w:val="28"/>
          <w:lang w:val="ru-RU" w:eastAsia="be-BY"/>
        </w:rPr>
        <w:t>.</w:t>
      </w:r>
    </w:p>
    <w:p w14:paraId="659AD9AD" w14:textId="77777777" w:rsidR="002C2446" w:rsidRPr="000D7640" w:rsidRDefault="002C2446" w:rsidP="002C2446">
      <w:pPr>
        <w:widowControl w:val="0"/>
        <w:numPr>
          <w:ilvl w:val="1"/>
          <w:numId w:val="46"/>
        </w:numPr>
        <w:tabs>
          <w:tab w:val="left" w:pos="1134"/>
        </w:tabs>
        <w:kinsoku w:val="0"/>
        <w:overflowPunct w:val="0"/>
        <w:autoSpaceDE w:val="0"/>
        <w:autoSpaceDN w:val="0"/>
        <w:adjustRightInd w:val="0"/>
        <w:spacing w:line="235"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009DB371" w14:textId="77777777" w:rsidR="002C2446" w:rsidRPr="000D7640" w:rsidRDefault="002C2446" w:rsidP="002C2446">
      <w:pPr>
        <w:widowControl w:val="0"/>
        <w:numPr>
          <w:ilvl w:val="1"/>
          <w:numId w:val="46"/>
        </w:numPr>
        <w:tabs>
          <w:tab w:val="left" w:pos="1134"/>
        </w:tabs>
        <w:kinsoku w:val="0"/>
        <w:overflowPunct w:val="0"/>
        <w:autoSpaceDE w:val="0"/>
        <w:autoSpaceDN w:val="0"/>
        <w:adjustRightInd w:val="0"/>
        <w:spacing w:line="235" w:lineRule="auto"/>
        <w:ind w:left="0" w:firstLine="709"/>
        <w:jc w:val="both"/>
        <w:rPr>
          <w:rFonts w:ascii="Times New Roman" w:eastAsia="Times New Roman" w:hAnsi="Times New Roman"/>
          <w:spacing w:val="-5"/>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13"/>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10"/>
          <w:sz w:val="28"/>
          <w:szCs w:val="28"/>
          <w:lang w:val="ru-RU" w:eastAsia="be-BY"/>
        </w:rPr>
        <w:t xml:space="preserve"> и </w:t>
      </w:r>
      <w:r w:rsidRPr="000D7640">
        <w:rPr>
          <w:rFonts w:ascii="Times New Roman" w:eastAsia="Times New Roman" w:hAnsi="Times New Roman"/>
          <w:sz w:val="28"/>
          <w:szCs w:val="28"/>
          <w:lang w:val="ru-RU" w:eastAsia="be-BY"/>
        </w:rPr>
        <w:t>т.</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5"/>
          <w:sz w:val="28"/>
          <w:szCs w:val="28"/>
          <w:lang w:val="ru-RU" w:eastAsia="be-BY"/>
        </w:rPr>
        <w:t>д.</w:t>
      </w:r>
    </w:p>
    <w:p w14:paraId="3CF9B79D"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Других</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предложений</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нет?</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предложенный</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состав</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 xml:space="preserve">редакционной комиссии, </w:t>
      </w:r>
      <w:r w:rsidRPr="000D7640">
        <w:rPr>
          <w:rFonts w:ascii="Times New Roman" w:eastAsia="Times New Roman" w:hAnsi="Times New Roman"/>
          <w:spacing w:val="-2"/>
          <w:sz w:val="28"/>
          <w:szCs w:val="28"/>
          <w:lang w:val="ru-RU" w:eastAsia="be-BY"/>
        </w:rPr>
        <w:t>прошу</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голосовать.</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16"/>
          <w:sz w:val="28"/>
          <w:szCs w:val="28"/>
          <w:lang w:val="ru-RU" w:eastAsia="be-BY"/>
        </w:rPr>
        <w:t xml:space="preserve"> </w:t>
      </w:r>
      <w:r w:rsidRPr="000D7640">
        <w:rPr>
          <w:rFonts w:ascii="Times New Roman" w:eastAsia="Times New Roman" w:hAnsi="Times New Roman"/>
          <w:spacing w:val="-2"/>
          <w:sz w:val="28"/>
          <w:szCs w:val="28"/>
          <w:lang w:val="ru-RU" w:eastAsia="be-BY"/>
        </w:rPr>
        <w:t>против?</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воздержался?</w:t>
      </w:r>
    </w:p>
    <w:p w14:paraId="5305D967"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i/>
          <w:spacing w:val="-2"/>
          <w:sz w:val="28"/>
          <w:szCs w:val="28"/>
          <w:lang w:val="ru-RU" w:eastAsia="be-BY"/>
        </w:rPr>
      </w:pPr>
    </w:p>
    <w:p w14:paraId="227221C8" w14:textId="77777777" w:rsidR="002C2446"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i/>
          <w:iCs/>
          <w:sz w:val="28"/>
          <w:szCs w:val="28"/>
          <w:lang w:val="ru-RU" w:eastAsia="be-BY"/>
        </w:rPr>
      </w:pPr>
      <w:r w:rsidRPr="000F09F2">
        <w:rPr>
          <w:rFonts w:ascii="Times New Roman" w:eastAsia="Times New Roman" w:hAnsi="Times New Roman"/>
          <w:i/>
          <w:iCs/>
          <w:sz w:val="28"/>
          <w:szCs w:val="28"/>
          <w:lang w:val="ru-RU" w:eastAsia="be-BY"/>
        </w:rPr>
        <w:t>В случае принятия собранием решения о поручении президиуму собрания функций редакционной комиссии.</w:t>
      </w:r>
    </w:p>
    <w:p w14:paraId="0F86B593" w14:textId="77777777" w:rsidR="002C2446" w:rsidRPr="000F09F2"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i/>
          <w:iCs/>
          <w:sz w:val="28"/>
          <w:szCs w:val="28"/>
          <w:lang w:val="ru-RU" w:eastAsia="be-BY"/>
        </w:rPr>
      </w:pPr>
    </w:p>
    <w:p w14:paraId="3DF0798E"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6"/>
          <w:sz w:val="28"/>
          <w:szCs w:val="28"/>
          <w:lang w:val="ru-RU" w:eastAsia="be-BY"/>
        </w:rPr>
      </w:pPr>
      <w:r w:rsidRPr="000D7640">
        <w:rPr>
          <w:rFonts w:ascii="Times New Roman" w:eastAsia="Times New Roman" w:hAnsi="Times New Roman"/>
          <w:spacing w:val="-6"/>
          <w:sz w:val="28"/>
          <w:szCs w:val="28"/>
          <w:lang w:val="ru-RU" w:eastAsia="be-BY"/>
        </w:rPr>
        <w:t xml:space="preserve">Предлагается функции редакционной комиссии поручить президиуму </w:t>
      </w:r>
      <w:r>
        <w:rPr>
          <w:rFonts w:ascii="Times New Roman" w:eastAsia="Times New Roman" w:hAnsi="Times New Roman"/>
          <w:spacing w:val="-6"/>
          <w:sz w:val="28"/>
          <w:szCs w:val="28"/>
          <w:lang w:val="ru-RU" w:eastAsia="be-BY"/>
        </w:rPr>
        <w:br/>
      </w:r>
      <w:r w:rsidRPr="000D7640">
        <w:rPr>
          <w:rFonts w:ascii="Times New Roman" w:eastAsia="Times New Roman" w:hAnsi="Times New Roman"/>
          <w:spacing w:val="-6"/>
          <w:sz w:val="28"/>
          <w:szCs w:val="28"/>
          <w:lang w:val="ru-RU" w:eastAsia="be-BY"/>
        </w:rPr>
        <w:t>собрания.</w:t>
      </w:r>
    </w:p>
    <w:p w14:paraId="4D741C6B"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6"/>
          <w:sz w:val="28"/>
          <w:szCs w:val="28"/>
          <w:lang w:val="ru-RU" w:eastAsia="be-BY"/>
        </w:rPr>
      </w:pPr>
      <w:r w:rsidRPr="000D7640">
        <w:rPr>
          <w:rFonts w:ascii="Times New Roman" w:eastAsia="Times New Roman" w:hAnsi="Times New Roman"/>
          <w:spacing w:val="-2"/>
          <w:sz w:val="28"/>
          <w:szCs w:val="28"/>
          <w:lang w:val="ru-RU" w:eastAsia="be-BY"/>
        </w:rPr>
        <w:t>К</w:t>
      </w:r>
      <w:r w:rsidRPr="000D7640">
        <w:rPr>
          <w:rFonts w:ascii="Times New Roman" w:eastAsia="Times New Roman" w:hAnsi="Times New Roman"/>
          <w:spacing w:val="-6"/>
          <w:sz w:val="28"/>
          <w:szCs w:val="28"/>
          <w:lang w:val="ru-RU" w:eastAsia="be-BY"/>
        </w:rPr>
        <w:t>то за данное предложение, прошу голосовать. Кто против? Кто воздер</w:t>
      </w:r>
      <w:r>
        <w:rPr>
          <w:rFonts w:ascii="Times New Roman" w:eastAsia="Times New Roman" w:hAnsi="Times New Roman"/>
          <w:spacing w:val="-6"/>
          <w:sz w:val="28"/>
          <w:szCs w:val="28"/>
          <w:lang w:val="ru-RU" w:eastAsia="be-BY"/>
        </w:rPr>
        <w:t>-</w:t>
      </w:r>
      <w:r>
        <w:rPr>
          <w:rFonts w:ascii="Times New Roman" w:eastAsia="Times New Roman" w:hAnsi="Times New Roman"/>
          <w:spacing w:val="-6"/>
          <w:sz w:val="28"/>
          <w:szCs w:val="28"/>
          <w:lang w:val="ru-RU" w:eastAsia="be-BY"/>
        </w:rPr>
        <w:br/>
      </w:r>
      <w:r w:rsidRPr="000D7640">
        <w:rPr>
          <w:rFonts w:ascii="Times New Roman" w:eastAsia="Times New Roman" w:hAnsi="Times New Roman"/>
          <w:spacing w:val="-6"/>
          <w:sz w:val="28"/>
          <w:szCs w:val="28"/>
          <w:lang w:val="ru-RU" w:eastAsia="be-BY"/>
        </w:rPr>
        <w:t>жался?</w:t>
      </w:r>
    </w:p>
    <w:p w14:paraId="7A731AEC"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p>
    <w:p w14:paraId="2CDCB8B6"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iCs/>
          <w:spacing w:val="-4"/>
          <w:sz w:val="28"/>
          <w:szCs w:val="28"/>
          <w:lang w:val="ru-RU" w:eastAsia="be-BY"/>
        </w:rPr>
        <w:t xml:space="preserve">Необходимо </w:t>
      </w:r>
      <w:r w:rsidRPr="000D7640">
        <w:rPr>
          <w:rFonts w:ascii="Times New Roman" w:eastAsia="Times New Roman" w:hAnsi="Times New Roman"/>
          <w:i/>
          <w:iCs/>
          <w:spacing w:val="-4"/>
          <w:sz w:val="28"/>
          <w:szCs w:val="28"/>
          <w:lang w:val="ru-RU" w:eastAsia="be-BY"/>
        </w:rPr>
        <w:t>избрать счетную комиссию</w:t>
      </w:r>
      <w:r w:rsidRPr="000D7640">
        <w:rPr>
          <w:rFonts w:ascii="Times New Roman" w:eastAsia="Times New Roman" w:hAnsi="Times New Roman"/>
          <w:spacing w:val="-4"/>
          <w:sz w:val="28"/>
          <w:szCs w:val="28"/>
          <w:lang w:val="ru-RU" w:eastAsia="be-BY"/>
        </w:rPr>
        <w:t>. Предлагается избрать счетную комиссию в </w:t>
      </w:r>
      <w:r w:rsidRPr="000D7640">
        <w:rPr>
          <w:rFonts w:ascii="Times New Roman" w:eastAsia="Times New Roman" w:hAnsi="Times New Roman"/>
          <w:sz w:val="28"/>
          <w:szCs w:val="28"/>
          <w:lang w:val="ru-RU" w:eastAsia="be-BY"/>
        </w:rPr>
        <w:t>количестве ____</w:t>
      </w:r>
      <w:r>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человек. Кто за то, чтобы избрать счетную</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комиссию</w:t>
      </w:r>
      <w:r w:rsidRPr="000D7640">
        <w:rPr>
          <w:rFonts w:ascii="Times New Roman" w:eastAsia="Times New Roman" w:hAnsi="Times New Roman"/>
          <w:spacing w:val="-6"/>
          <w:sz w:val="28"/>
          <w:szCs w:val="28"/>
          <w:lang w:val="ru-RU" w:eastAsia="be-BY"/>
        </w:rPr>
        <w:t xml:space="preserve"> в </w:t>
      </w:r>
      <w:r w:rsidRPr="000D7640">
        <w:rPr>
          <w:rFonts w:ascii="Times New Roman" w:eastAsia="Times New Roman" w:hAnsi="Times New Roman"/>
          <w:sz w:val="28"/>
          <w:szCs w:val="28"/>
          <w:lang w:val="ru-RU" w:eastAsia="be-BY"/>
        </w:rPr>
        <w:t>количестве человек,</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прошу</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голосовать.</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против? Кто воздержался?</w:t>
      </w:r>
    </w:p>
    <w:p w14:paraId="2AA6E407"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Персонально:</w:t>
      </w:r>
    </w:p>
    <w:p w14:paraId="5F86A613" w14:textId="77777777" w:rsidR="002C2446" w:rsidRPr="000D7640" w:rsidRDefault="002C2446" w:rsidP="002C2446">
      <w:pPr>
        <w:widowControl w:val="0"/>
        <w:numPr>
          <w:ilvl w:val="1"/>
          <w:numId w:val="44"/>
        </w:numPr>
        <w:tabs>
          <w:tab w:val="left" w:pos="1134"/>
        </w:tabs>
        <w:kinsoku w:val="0"/>
        <w:overflowPunct w:val="0"/>
        <w:autoSpaceDE w:val="0"/>
        <w:autoSpaceDN w:val="0"/>
        <w:adjustRightInd w:val="0"/>
        <w:spacing w:line="235"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4B9E1652" w14:textId="77777777" w:rsidR="002C2446" w:rsidRPr="000D7640" w:rsidRDefault="002C2446" w:rsidP="002C2446">
      <w:pPr>
        <w:widowControl w:val="0"/>
        <w:numPr>
          <w:ilvl w:val="1"/>
          <w:numId w:val="44"/>
        </w:numPr>
        <w:tabs>
          <w:tab w:val="left" w:pos="1134"/>
        </w:tabs>
        <w:kinsoku w:val="0"/>
        <w:overflowPunct w:val="0"/>
        <w:autoSpaceDE w:val="0"/>
        <w:autoSpaceDN w:val="0"/>
        <w:adjustRightInd w:val="0"/>
        <w:spacing w:line="235"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Ф. И. О.</w:t>
      </w:r>
      <w:r>
        <w:rPr>
          <w:rFonts w:ascii="Times New Roman" w:eastAsia="Times New Roman" w:hAnsi="Times New Roman"/>
          <w:spacing w:val="-8"/>
          <w:sz w:val="28"/>
          <w:szCs w:val="28"/>
          <w:lang w:eastAsia="be-BY"/>
        </w:rPr>
        <w:t xml:space="preserve"> – </w:t>
      </w:r>
      <w:r w:rsidRPr="000D7640">
        <w:rPr>
          <w:rFonts w:ascii="Times New Roman" w:eastAsia="Times New Roman" w:hAnsi="Times New Roman"/>
          <w:spacing w:val="-2"/>
          <w:sz w:val="28"/>
          <w:szCs w:val="28"/>
          <w:lang w:eastAsia="be-BY"/>
        </w:rPr>
        <w:t>должность</w:t>
      </w:r>
      <w:r w:rsidRPr="000D7640">
        <w:rPr>
          <w:rFonts w:ascii="Times New Roman" w:eastAsia="Times New Roman" w:hAnsi="Times New Roman"/>
          <w:spacing w:val="-2"/>
          <w:sz w:val="28"/>
          <w:szCs w:val="28"/>
          <w:lang w:val="ru-RU" w:eastAsia="be-BY"/>
        </w:rPr>
        <w:t>.</w:t>
      </w:r>
    </w:p>
    <w:p w14:paraId="0ACB2574" w14:textId="77777777" w:rsidR="002C2446" w:rsidRPr="000D7640" w:rsidRDefault="002C2446" w:rsidP="002C2446">
      <w:pPr>
        <w:widowControl w:val="0"/>
        <w:numPr>
          <w:ilvl w:val="1"/>
          <w:numId w:val="44"/>
        </w:numPr>
        <w:tabs>
          <w:tab w:val="left" w:pos="1134"/>
        </w:tabs>
        <w:kinsoku w:val="0"/>
        <w:overflowPunct w:val="0"/>
        <w:autoSpaceDE w:val="0"/>
        <w:autoSpaceDN w:val="0"/>
        <w:adjustRightInd w:val="0"/>
        <w:spacing w:line="235" w:lineRule="auto"/>
        <w:ind w:left="0" w:firstLine="709"/>
        <w:jc w:val="both"/>
        <w:rPr>
          <w:rFonts w:ascii="Times New Roman" w:eastAsia="Times New Roman" w:hAnsi="Times New Roman"/>
          <w:spacing w:val="-5"/>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13"/>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10"/>
          <w:sz w:val="28"/>
          <w:szCs w:val="28"/>
          <w:lang w:val="ru-RU" w:eastAsia="be-BY"/>
        </w:rPr>
        <w:t xml:space="preserve"> и </w:t>
      </w:r>
      <w:r w:rsidRPr="000D7640">
        <w:rPr>
          <w:rFonts w:ascii="Times New Roman" w:eastAsia="Times New Roman" w:hAnsi="Times New Roman"/>
          <w:sz w:val="28"/>
          <w:szCs w:val="28"/>
          <w:lang w:val="ru-RU" w:eastAsia="be-BY"/>
        </w:rPr>
        <w:t>т.</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5"/>
          <w:sz w:val="28"/>
          <w:szCs w:val="28"/>
          <w:lang w:val="ru-RU" w:eastAsia="be-BY"/>
        </w:rPr>
        <w:t>д.</w:t>
      </w:r>
    </w:p>
    <w:p w14:paraId="2E688891" w14:textId="77777777" w:rsidR="002C2446"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lastRenderedPageBreak/>
        <w:t>Других</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предложений</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нет?</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предложенный</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состав</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счетной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 xml:space="preserve">комиссии, </w:t>
      </w:r>
      <w:r w:rsidRPr="000D7640">
        <w:rPr>
          <w:rFonts w:ascii="Times New Roman" w:eastAsia="Times New Roman" w:hAnsi="Times New Roman"/>
          <w:spacing w:val="-2"/>
          <w:sz w:val="28"/>
          <w:szCs w:val="28"/>
          <w:lang w:val="ru-RU" w:eastAsia="be-BY"/>
        </w:rPr>
        <w:t>прошу</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голосовать.</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16"/>
          <w:sz w:val="28"/>
          <w:szCs w:val="28"/>
          <w:lang w:val="ru-RU" w:eastAsia="be-BY"/>
        </w:rPr>
        <w:t xml:space="preserve"> </w:t>
      </w:r>
      <w:r w:rsidRPr="000D7640">
        <w:rPr>
          <w:rFonts w:ascii="Times New Roman" w:eastAsia="Times New Roman" w:hAnsi="Times New Roman"/>
          <w:spacing w:val="-2"/>
          <w:sz w:val="28"/>
          <w:szCs w:val="28"/>
          <w:lang w:val="ru-RU" w:eastAsia="be-BY"/>
        </w:rPr>
        <w:t>против?</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15"/>
          <w:sz w:val="28"/>
          <w:szCs w:val="28"/>
          <w:lang w:val="ru-RU" w:eastAsia="be-BY"/>
        </w:rPr>
        <w:t xml:space="preserve"> </w:t>
      </w:r>
      <w:r w:rsidRPr="000D7640">
        <w:rPr>
          <w:rFonts w:ascii="Times New Roman" w:eastAsia="Times New Roman" w:hAnsi="Times New Roman"/>
          <w:spacing w:val="-2"/>
          <w:sz w:val="28"/>
          <w:szCs w:val="28"/>
          <w:lang w:val="ru-RU" w:eastAsia="be-BY"/>
        </w:rPr>
        <w:t>воздержался?</w:t>
      </w:r>
    </w:p>
    <w:p w14:paraId="7B4BE9B4" w14:textId="77777777" w:rsidR="002C2446" w:rsidRPr="000D7640"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Избранных членов рабочих органов просим приступить к исполнению своих обязанностей.</w:t>
      </w:r>
    </w:p>
    <w:p w14:paraId="2A51A616" w14:textId="77777777" w:rsidR="002C2446" w:rsidRPr="000D7640" w:rsidRDefault="002C2446" w:rsidP="000A599F">
      <w:pPr>
        <w:widowControl w:val="0"/>
        <w:tabs>
          <w:tab w:val="left" w:pos="9250"/>
        </w:tabs>
        <w:kinsoku w:val="0"/>
        <w:overflowPunct w:val="0"/>
        <w:autoSpaceDE w:val="0"/>
        <w:autoSpaceDN w:val="0"/>
        <w:adjustRightInd w:val="0"/>
        <w:spacing w:line="221" w:lineRule="auto"/>
        <w:ind w:firstLine="709"/>
        <w:jc w:val="both"/>
        <w:rPr>
          <w:rFonts w:ascii="Times New Roman" w:eastAsia="Times New Roman" w:hAnsi="Times New Roman"/>
          <w:spacing w:val="-10"/>
          <w:sz w:val="28"/>
          <w:szCs w:val="28"/>
          <w:lang w:val="ru-RU" w:eastAsia="be-BY"/>
        </w:rPr>
      </w:pPr>
      <w:r w:rsidRPr="000D7640">
        <w:rPr>
          <w:rFonts w:ascii="Times New Roman" w:eastAsia="Times New Roman" w:hAnsi="Times New Roman"/>
          <w:sz w:val="28"/>
          <w:szCs w:val="28"/>
          <w:lang w:val="ru-RU" w:eastAsia="be-BY"/>
        </w:rPr>
        <w:t>Предлагаю поручить ведение собрания</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u w:color="211E1F"/>
          <w:lang w:val="ru-RU" w:eastAsia="be-BY"/>
        </w:rPr>
        <w:t>_____________________________</w:t>
      </w:r>
      <w:r w:rsidRPr="000D7640">
        <w:rPr>
          <w:rFonts w:ascii="Times New Roman" w:eastAsia="Times New Roman" w:hAnsi="Times New Roman"/>
          <w:spacing w:val="-10"/>
          <w:sz w:val="28"/>
          <w:szCs w:val="28"/>
          <w:lang w:val="ru-RU" w:eastAsia="be-BY"/>
        </w:rPr>
        <w:t>.</w:t>
      </w:r>
    </w:p>
    <w:p w14:paraId="195D7209" w14:textId="77777777" w:rsidR="002C2446" w:rsidRPr="000F09F2" w:rsidRDefault="002C2446" w:rsidP="000A599F">
      <w:pPr>
        <w:widowControl w:val="0"/>
        <w:tabs>
          <w:tab w:val="left" w:pos="9250"/>
        </w:tabs>
        <w:kinsoku w:val="0"/>
        <w:overflowPunct w:val="0"/>
        <w:autoSpaceDE w:val="0"/>
        <w:autoSpaceDN w:val="0"/>
        <w:adjustRightInd w:val="0"/>
        <w:spacing w:line="221" w:lineRule="auto"/>
        <w:ind w:firstLine="6521"/>
        <w:jc w:val="both"/>
        <w:rPr>
          <w:rFonts w:ascii="Times New Roman" w:eastAsia="Times New Roman" w:hAnsi="Times New Roman"/>
          <w:i/>
          <w:spacing w:val="-10"/>
          <w:sz w:val="18"/>
          <w:szCs w:val="18"/>
          <w:lang w:val="ru-RU" w:eastAsia="be-BY"/>
        </w:rPr>
      </w:pPr>
      <w:r w:rsidRPr="000F09F2">
        <w:rPr>
          <w:rFonts w:ascii="Times New Roman" w:eastAsia="Times New Roman" w:hAnsi="Times New Roman"/>
          <w:i/>
          <w:spacing w:val="-10"/>
          <w:sz w:val="18"/>
          <w:szCs w:val="18"/>
          <w:lang w:val="ru-RU" w:eastAsia="be-BY"/>
        </w:rPr>
        <w:t>(фамилия, имя, отчество)</w:t>
      </w:r>
    </w:p>
    <w:p w14:paraId="30EC8728" w14:textId="77777777" w:rsidR="002C2446" w:rsidRPr="000D7640" w:rsidRDefault="002C2446" w:rsidP="000A599F">
      <w:pPr>
        <w:widowControl w:val="0"/>
        <w:kinsoku w:val="0"/>
        <w:overflowPunct w:val="0"/>
        <w:autoSpaceDE w:val="0"/>
        <w:autoSpaceDN w:val="0"/>
        <w:adjustRightInd w:val="0"/>
        <w:spacing w:line="221" w:lineRule="auto"/>
        <w:ind w:firstLine="709"/>
        <w:jc w:val="both"/>
        <w:outlineLvl w:val="3"/>
        <w:rPr>
          <w:rFonts w:ascii="Times New Roman" w:eastAsia="Times New Roman" w:hAnsi="Times New Roman"/>
          <w:b/>
          <w:bCs/>
          <w:spacing w:val="-2"/>
          <w:sz w:val="28"/>
          <w:szCs w:val="28"/>
          <w:lang w:val="ru-RU" w:eastAsia="be-BY"/>
        </w:rPr>
      </w:pPr>
      <w:r w:rsidRPr="000D7640">
        <w:rPr>
          <w:rFonts w:ascii="Times New Roman" w:eastAsia="Times New Roman" w:hAnsi="Times New Roman"/>
          <w:b/>
          <w:bCs/>
          <w:sz w:val="28"/>
          <w:szCs w:val="28"/>
          <w:lang w:val="ru-RU" w:eastAsia="be-BY"/>
        </w:rPr>
        <w:t>Далее</w:t>
      </w:r>
      <w:r w:rsidRPr="000D7640">
        <w:rPr>
          <w:rFonts w:ascii="Times New Roman" w:eastAsia="Times New Roman" w:hAnsi="Times New Roman"/>
          <w:b/>
          <w:bCs/>
          <w:spacing w:val="-6"/>
          <w:sz w:val="28"/>
          <w:szCs w:val="28"/>
          <w:lang w:val="ru-RU" w:eastAsia="be-BY"/>
        </w:rPr>
        <w:t xml:space="preserve"> </w:t>
      </w:r>
      <w:r w:rsidRPr="000D7640">
        <w:rPr>
          <w:rFonts w:ascii="Times New Roman" w:eastAsia="Times New Roman" w:hAnsi="Times New Roman"/>
          <w:b/>
          <w:bCs/>
          <w:sz w:val="28"/>
          <w:szCs w:val="28"/>
          <w:lang w:val="ru-RU" w:eastAsia="be-BY"/>
        </w:rPr>
        <w:t>собрание</w:t>
      </w:r>
      <w:r w:rsidRPr="000D7640">
        <w:rPr>
          <w:rFonts w:ascii="Times New Roman" w:eastAsia="Times New Roman" w:hAnsi="Times New Roman"/>
          <w:b/>
          <w:bCs/>
          <w:spacing w:val="-3"/>
          <w:sz w:val="28"/>
          <w:szCs w:val="28"/>
          <w:lang w:val="ru-RU" w:eastAsia="be-BY"/>
        </w:rPr>
        <w:t xml:space="preserve"> </w:t>
      </w:r>
      <w:r w:rsidRPr="000D7640">
        <w:rPr>
          <w:rFonts w:ascii="Times New Roman" w:eastAsia="Times New Roman" w:hAnsi="Times New Roman"/>
          <w:b/>
          <w:bCs/>
          <w:sz w:val="28"/>
          <w:szCs w:val="28"/>
          <w:lang w:val="ru-RU" w:eastAsia="be-BY"/>
        </w:rPr>
        <w:t>ведет</w:t>
      </w:r>
      <w:r w:rsidRPr="000D7640">
        <w:rPr>
          <w:rFonts w:ascii="Times New Roman" w:eastAsia="Times New Roman" w:hAnsi="Times New Roman"/>
          <w:b/>
          <w:bCs/>
          <w:spacing w:val="-2"/>
          <w:sz w:val="28"/>
          <w:szCs w:val="28"/>
          <w:lang w:val="ru-RU" w:eastAsia="be-BY"/>
        </w:rPr>
        <w:t xml:space="preserve"> председательствующий.</w:t>
      </w:r>
    </w:p>
    <w:p w14:paraId="7D09D2BC" w14:textId="77777777" w:rsidR="002C2446" w:rsidRPr="000D7640"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На рассмотрение собрания вносится следующая повестка дня:</w:t>
      </w:r>
    </w:p>
    <w:p w14:paraId="7CE661E4" w14:textId="77777777" w:rsidR="002C2446" w:rsidRPr="000D7640" w:rsidRDefault="002C2446" w:rsidP="000A599F">
      <w:pPr>
        <w:widowControl w:val="0"/>
        <w:numPr>
          <w:ilvl w:val="0"/>
          <w:numId w:val="16"/>
        </w:numPr>
        <w:kinsoku w:val="0"/>
        <w:overflowPunct w:val="0"/>
        <w:autoSpaceDE w:val="0"/>
        <w:autoSpaceDN w:val="0"/>
        <w:adjustRightInd w:val="0"/>
        <w:spacing w:line="221"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Об отчете профсоюзного комитета первичной профсоюзной организации за 20__ год.</w:t>
      </w:r>
    </w:p>
    <w:p w14:paraId="2D4661BD" w14:textId="77777777" w:rsidR="002C2446" w:rsidRPr="000D7640"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(Докладчик</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председатель первичной профсоюзной организации ___________.)</w:t>
      </w:r>
    </w:p>
    <w:p w14:paraId="00205785" w14:textId="77777777" w:rsidR="002C2446" w:rsidRPr="000D7640" w:rsidRDefault="002C2446" w:rsidP="000A599F">
      <w:pPr>
        <w:widowControl w:val="0"/>
        <w:numPr>
          <w:ilvl w:val="0"/>
          <w:numId w:val="16"/>
        </w:numPr>
        <w:kinsoku w:val="0"/>
        <w:overflowPunct w:val="0"/>
        <w:autoSpaceDE w:val="0"/>
        <w:autoSpaceDN w:val="0"/>
        <w:adjustRightInd w:val="0"/>
        <w:spacing w:line="221"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Об отчете ревизионной комиссии первичной профсоюзной организации за 20__ год.</w:t>
      </w:r>
    </w:p>
    <w:p w14:paraId="73CA4435" w14:textId="77777777" w:rsidR="002C2446" w:rsidRPr="000D7640"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sz w:val="28"/>
          <w:szCs w:val="28"/>
          <w:lang w:eastAsia="be-BY"/>
        </w:rPr>
      </w:pPr>
      <w:r w:rsidRPr="000D7640">
        <w:rPr>
          <w:rFonts w:ascii="Times New Roman" w:eastAsia="Times New Roman" w:hAnsi="Times New Roman"/>
          <w:sz w:val="28"/>
          <w:szCs w:val="28"/>
          <w:lang w:val="ru-RU" w:eastAsia="be-BY"/>
        </w:rPr>
        <w:t>(Докладчик</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председатель ревизионной комиссии _____________.)</w:t>
      </w:r>
    </w:p>
    <w:p w14:paraId="31A79C9E" w14:textId="77777777" w:rsidR="002C2446" w:rsidRPr="000D7640" w:rsidRDefault="002C2446" w:rsidP="000A599F">
      <w:pPr>
        <w:widowControl w:val="0"/>
        <w:numPr>
          <w:ilvl w:val="0"/>
          <w:numId w:val="16"/>
        </w:numPr>
        <w:kinsoku w:val="0"/>
        <w:overflowPunct w:val="0"/>
        <w:autoSpaceDE w:val="0"/>
        <w:autoSpaceDN w:val="0"/>
        <w:adjustRightInd w:val="0"/>
        <w:spacing w:line="221"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 утверждении отчета об исполнении сметы доходов и расходов </w:t>
      </w:r>
      <w:r w:rsidRPr="000D7640">
        <w:rPr>
          <w:rFonts w:ascii="Times New Roman" w:eastAsia="Times New Roman" w:hAnsi="Times New Roman"/>
          <w:sz w:val="28"/>
          <w:szCs w:val="28"/>
          <w:lang w:val="ru-RU" w:eastAsia="be-BY"/>
        </w:rPr>
        <w:br/>
        <w:t>первичной профсоюзной организации за 20__ год.</w:t>
      </w:r>
    </w:p>
    <w:p w14:paraId="063028E7" w14:textId="77777777" w:rsidR="002C2446" w:rsidRPr="000D7640" w:rsidRDefault="002C2446" w:rsidP="000A599F">
      <w:pPr>
        <w:widowControl w:val="0"/>
        <w:numPr>
          <w:ilvl w:val="0"/>
          <w:numId w:val="16"/>
        </w:numPr>
        <w:tabs>
          <w:tab w:val="left" w:pos="1171"/>
        </w:tabs>
        <w:kinsoku w:val="0"/>
        <w:overflowPunct w:val="0"/>
        <w:autoSpaceDE w:val="0"/>
        <w:autoSpaceDN w:val="0"/>
        <w:adjustRightInd w:val="0"/>
        <w:spacing w:line="221" w:lineRule="auto"/>
        <w:ind w:left="0"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z w:val="28"/>
          <w:szCs w:val="28"/>
          <w:lang w:val="ru-RU" w:eastAsia="be-BY"/>
        </w:rPr>
        <w:t xml:space="preserve">Об утверждении сметы доходов и расходов первичной профсоюзной </w:t>
      </w:r>
      <w:r w:rsidRPr="000D7640">
        <w:rPr>
          <w:rFonts w:ascii="Times New Roman" w:eastAsia="Times New Roman" w:hAnsi="Times New Roman"/>
          <w:sz w:val="28"/>
          <w:szCs w:val="28"/>
          <w:lang w:val="ru-RU" w:eastAsia="be-BY"/>
        </w:rPr>
        <w:br/>
        <w:t xml:space="preserve">организации на 20__ год </w:t>
      </w:r>
      <w:r w:rsidRPr="000D7640">
        <w:rPr>
          <w:rFonts w:ascii="Times New Roman" w:eastAsia="Times New Roman" w:hAnsi="Times New Roman"/>
          <w:i/>
          <w:iCs/>
          <w:sz w:val="28"/>
          <w:szCs w:val="28"/>
          <w:lang w:val="ru-RU" w:eastAsia="be-BY"/>
        </w:rPr>
        <w:t>(О смете доходов и расходов первичной профсоюзной организации на 20</w:t>
      </w:r>
      <w:r w:rsidRPr="000D7640">
        <w:rPr>
          <w:rFonts w:ascii="Times New Roman" w:eastAsia="Times New Roman" w:hAnsi="Times New Roman"/>
          <w:i/>
          <w:iCs/>
          <w:spacing w:val="-2"/>
          <w:sz w:val="28"/>
          <w:szCs w:val="28"/>
          <w:lang w:val="ru-RU" w:eastAsia="be-BY"/>
        </w:rPr>
        <w:t>__ </w:t>
      </w:r>
      <w:r w:rsidRPr="000D7640">
        <w:rPr>
          <w:rFonts w:ascii="Times New Roman" w:eastAsia="Times New Roman" w:hAnsi="Times New Roman"/>
          <w:i/>
          <w:iCs/>
          <w:sz w:val="28"/>
          <w:szCs w:val="28"/>
          <w:lang w:val="ru-RU" w:eastAsia="be-BY"/>
        </w:rPr>
        <w:t>год.)</w:t>
      </w:r>
    </w:p>
    <w:p w14:paraId="009DCEAF" w14:textId="77777777" w:rsidR="002C2446" w:rsidRPr="000D7640" w:rsidRDefault="002C2446" w:rsidP="000A599F">
      <w:pPr>
        <w:widowControl w:val="0"/>
        <w:numPr>
          <w:ilvl w:val="0"/>
          <w:numId w:val="16"/>
        </w:numPr>
        <w:tabs>
          <w:tab w:val="left" w:pos="1171"/>
        </w:tabs>
        <w:kinsoku w:val="0"/>
        <w:overflowPunct w:val="0"/>
        <w:autoSpaceDE w:val="0"/>
        <w:autoSpaceDN w:val="0"/>
        <w:adjustRightInd w:val="0"/>
        <w:spacing w:line="221" w:lineRule="auto"/>
        <w:ind w:left="0"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z w:val="28"/>
          <w:szCs w:val="28"/>
          <w:lang w:val="ru-RU" w:eastAsia="be-BY"/>
        </w:rPr>
        <w:t xml:space="preserve">Об изменениях в составе профсоюзного комитета первичной профсоюзной организации </w:t>
      </w:r>
      <w:r w:rsidRPr="000D7640">
        <w:rPr>
          <w:rFonts w:ascii="Times New Roman" w:eastAsia="Times New Roman" w:hAnsi="Times New Roman"/>
          <w:i/>
          <w:iCs/>
          <w:sz w:val="28"/>
          <w:szCs w:val="28"/>
          <w:lang w:val="ru-RU" w:eastAsia="be-BY"/>
        </w:rPr>
        <w:t>(при необходимости).</w:t>
      </w:r>
    </w:p>
    <w:p w14:paraId="410EBBDB" w14:textId="77777777" w:rsidR="002C2446" w:rsidRPr="000D7640" w:rsidRDefault="002C2446" w:rsidP="000A599F">
      <w:pPr>
        <w:widowControl w:val="0"/>
        <w:numPr>
          <w:ilvl w:val="0"/>
          <w:numId w:val="16"/>
        </w:numPr>
        <w:tabs>
          <w:tab w:val="left" w:pos="1171"/>
        </w:tabs>
        <w:kinsoku w:val="0"/>
        <w:overflowPunct w:val="0"/>
        <w:autoSpaceDE w:val="0"/>
        <w:autoSpaceDN w:val="0"/>
        <w:adjustRightInd w:val="0"/>
        <w:spacing w:line="221" w:lineRule="auto"/>
        <w:ind w:left="0"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z w:val="28"/>
          <w:szCs w:val="28"/>
          <w:lang w:val="ru-RU" w:eastAsia="be-BY"/>
        </w:rPr>
        <w:t xml:space="preserve">Об изменениях в составе ревизионной комиссии первичной профсоюзной организации </w:t>
      </w:r>
      <w:r w:rsidRPr="000F09F2">
        <w:rPr>
          <w:rFonts w:ascii="Times New Roman" w:eastAsia="Times New Roman" w:hAnsi="Times New Roman"/>
          <w:i/>
          <w:iCs/>
          <w:sz w:val="28"/>
          <w:szCs w:val="28"/>
          <w:lang w:val="ru-RU" w:eastAsia="be-BY"/>
        </w:rPr>
        <w:t>(</w:t>
      </w:r>
      <w:r w:rsidRPr="000D7640">
        <w:rPr>
          <w:rFonts w:ascii="Times New Roman" w:eastAsia="Times New Roman" w:hAnsi="Times New Roman"/>
          <w:i/>
          <w:iCs/>
          <w:sz w:val="28"/>
          <w:szCs w:val="28"/>
          <w:lang w:val="ru-RU" w:eastAsia="be-BY"/>
        </w:rPr>
        <w:t>при необходимости).</w:t>
      </w:r>
    </w:p>
    <w:p w14:paraId="6D49A7CF" w14:textId="77777777" w:rsidR="002C2446" w:rsidRPr="000D7640"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i/>
          <w:iCs/>
          <w:sz w:val="28"/>
          <w:szCs w:val="28"/>
          <w:lang w:val="ru-RU" w:eastAsia="be-BY"/>
        </w:rPr>
      </w:pPr>
    </w:p>
    <w:p w14:paraId="3DB7A10B" w14:textId="77777777" w:rsidR="002C2446" w:rsidRPr="000F09F2"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i/>
          <w:iCs/>
          <w:sz w:val="28"/>
          <w:szCs w:val="28"/>
          <w:lang w:val="ru-RU" w:eastAsia="be-BY"/>
        </w:rPr>
      </w:pPr>
      <w:r w:rsidRPr="000F09F2">
        <w:rPr>
          <w:rFonts w:ascii="Times New Roman" w:eastAsia="Times New Roman" w:hAnsi="Times New Roman"/>
          <w:i/>
          <w:iCs/>
          <w:sz w:val="28"/>
          <w:szCs w:val="28"/>
          <w:lang w:val="ru-RU" w:eastAsia="be-BY"/>
        </w:rPr>
        <w:t>В повестку дня могут быть включены и другие вопросы (при необхо</w:t>
      </w:r>
      <w:r>
        <w:rPr>
          <w:rFonts w:ascii="Times New Roman" w:eastAsia="Times New Roman" w:hAnsi="Times New Roman"/>
          <w:i/>
          <w:iCs/>
          <w:sz w:val="28"/>
          <w:szCs w:val="28"/>
          <w:lang w:val="ru-RU" w:eastAsia="be-BY"/>
        </w:rPr>
        <w:t>-</w:t>
      </w:r>
      <w:r w:rsidRPr="000F09F2">
        <w:rPr>
          <w:rFonts w:ascii="Times New Roman" w:eastAsia="Times New Roman" w:hAnsi="Times New Roman"/>
          <w:i/>
          <w:iCs/>
          <w:sz w:val="28"/>
          <w:szCs w:val="28"/>
          <w:lang w:val="ru-RU" w:eastAsia="be-BY"/>
        </w:rPr>
        <w:t>димости).</w:t>
      </w:r>
    </w:p>
    <w:p w14:paraId="48A9EBC0" w14:textId="77777777" w:rsidR="002C2446" w:rsidRPr="000D7640"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i/>
          <w:spacing w:val="-4"/>
          <w:sz w:val="28"/>
          <w:szCs w:val="28"/>
          <w:lang w:val="ru-RU" w:eastAsia="be-BY"/>
        </w:rPr>
      </w:pPr>
      <w:r w:rsidRPr="000D7640">
        <w:rPr>
          <w:rFonts w:ascii="Times New Roman" w:eastAsia="Times New Roman" w:hAnsi="Times New Roman"/>
          <w:sz w:val="28"/>
          <w:szCs w:val="28"/>
          <w:lang w:val="ru-RU" w:eastAsia="be-BY"/>
        </w:rPr>
        <w:t>У</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участников</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собрания</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дополнения</w:t>
      </w:r>
      <w:r w:rsidRPr="000D7640">
        <w:rPr>
          <w:rFonts w:ascii="Times New Roman" w:eastAsia="Times New Roman" w:hAnsi="Times New Roman"/>
          <w:spacing w:val="-8"/>
          <w:sz w:val="28"/>
          <w:szCs w:val="28"/>
          <w:lang w:val="ru-RU" w:eastAsia="be-BY"/>
        </w:rPr>
        <w:t xml:space="preserve"> в </w:t>
      </w:r>
      <w:r w:rsidRPr="000D7640">
        <w:rPr>
          <w:rFonts w:ascii="Times New Roman" w:eastAsia="Times New Roman" w:hAnsi="Times New Roman"/>
          <w:sz w:val="28"/>
          <w:szCs w:val="28"/>
          <w:lang w:val="ru-RU" w:eastAsia="be-BY"/>
        </w:rPr>
        <w:t>повестку</w:t>
      </w:r>
      <w:r w:rsidRPr="000D7640">
        <w:rPr>
          <w:rFonts w:ascii="Times New Roman" w:eastAsia="Times New Roman" w:hAnsi="Times New Roman"/>
          <w:spacing w:val="-5"/>
          <w:sz w:val="28"/>
          <w:szCs w:val="28"/>
          <w:lang w:val="ru-RU" w:eastAsia="be-BY"/>
        </w:rPr>
        <w:t xml:space="preserve"> </w:t>
      </w:r>
      <w:r w:rsidRPr="000D7640">
        <w:rPr>
          <w:rFonts w:ascii="Times New Roman" w:eastAsia="Times New Roman" w:hAnsi="Times New Roman"/>
          <w:spacing w:val="-4"/>
          <w:sz w:val="28"/>
          <w:szCs w:val="28"/>
          <w:lang w:val="ru-RU" w:eastAsia="be-BY"/>
        </w:rPr>
        <w:t xml:space="preserve">дня? </w:t>
      </w:r>
      <w:r w:rsidRPr="000D7640">
        <w:rPr>
          <w:rFonts w:ascii="Times New Roman" w:eastAsia="Times New Roman" w:hAnsi="Times New Roman"/>
          <w:i/>
          <w:spacing w:val="-4"/>
          <w:sz w:val="28"/>
          <w:szCs w:val="28"/>
          <w:lang w:val="ru-RU" w:eastAsia="be-BY"/>
        </w:rPr>
        <w:t>Нет.</w:t>
      </w:r>
    </w:p>
    <w:p w14:paraId="39C60CE7" w14:textId="77777777" w:rsidR="002C2446" w:rsidRPr="000D7640"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 xml:space="preserve">Кто за то, чтобы утвердить повестку дня, прошу голосовать. Кто против? Кто </w:t>
      </w:r>
      <w:r w:rsidRPr="000D7640">
        <w:rPr>
          <w:rFonts w:ascii="Times New Roman" w:eastAsia="Times New Roman" w:hAnsi="Times New Roman"/>
          <w:spacing w:val="-2"/>
          <w:sz w:val="28"/>
          <w:szCs w:val="28"/>
          <w:lang w:val="ru-RU" w:eastAsia="be-BY"/>
        </w:rPr>
        <w:t>воздержался?</w:t>
      </w:r>
    </w:p>
    <w:p w14:paraId="7DE9BFD3" w14:textId="77777777" w:rsidR="002C2446" w:rsidRPr="000D7640"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spacing w:val="-2"/>
          <w:sz w:val="28"/>
          <w:szCs w:val="28"/>
          <w:lang w:val="ru-RU" w:eastAsia="be-BY"/>
        </w:rPr>
      </w:pPr>
    </w:p>
    <w:p w14:paraId="0B70ED8D" w14:textId="77777777" w:rsidR="002C2446" w:rsidRPr="000D7640" w:rsidRDefault="002C2446" w:rsidP="000A599F">
      <w:pPr>
        <w:widowControl w:val="0"/>
        <w:tabs>
          <w:tab w:val="left" w:pos="7318"/>
        </w:tabs>
        <w:kinsoku w:val="0"/>
        <w:overflowPunct w:val="0"/>
        <w:autoSpaceDE w:val="0"/>
        <w:autoSpaceDN w:val="0"/>
        <w:adjustRightInd w:val="0"/>
        <w:spacing w:line="221" w:lineRule="auto"/>
        <w:ind w:firstLine="709"/>
        <w:jc w:val="both"/>
        <w:rPr>
          <w:rFonts w:ascii="Times New Roman" w:eastAsia="Times New Roman" w:hAnsi="Times New Roman"/>
          <w:i/>
          <w:iCs/>
          <w:spacing w:val="-2"/>
          <w:sz w:val="28"/>
          <w:szCs w:val="28"/>
          <w:lang w:val="ru-RU" w:eastAsia="be-BY"/>
        </w:rPr>
      </w:pPr>
      <w:r w:rsidRPr="000D7640">
        <w:rPr>
          <w:rFonts w:ascii="Times New Roman" w:eastAsia="Times New Roman" w:hAnsi="Times New Roman"/>
          <w:i/>
          <w:iCs/>
          <w:spacing w:val="-2"/>
          <w:sz w:val="28"/>
          <w:szCs w:val="28"/>
          <w:lang w:val="ru-RU" w:eastAsia="be-BY"/>
        </w:rPr>
        <w:t>Нам</w:t>
      </w:r>
      <w:r w:rsidRPr="000D7640">
        <w:rPr>
          <w:rFonts w:ascii="Times New Roman" w:eastAsia="Times New Roman" w:hAnsi="Times New Roman"/>
          <w:i/>
          <w:iCs/>
          <w:spacing w:val="-14"/>
          <w:sz w:val="28"/>
          <w:szCs w:val="28"/>
          <w:lang w:val="ru-RU" w:eastAsia="be-BY"/>
        </w:rPr>
        <w:t xml:space="preserve"> </w:t>
      </w:r>
      <w:r w:rsidRPr="000D7640">
        <w:rPr>
          <w:rFonts w:ascii="Times New Roman" w:eastAsia="Times New Roman" w:hAnsi="Times New Roman"/>
          <w:i/>
          <w:iCs/>
          <w:spacing w:val="-2"/>
          <w:sz w:val="28"/>
          <w:szCs w:val="28"/>
          <w:lang w:val="ru-RU" w:eastAsia="be-BY"/>
        </w:rPr>
        <w:t>необходимо</w:t>
      </w:r>
      <w:r w:rsidRPr="000D7640">
        <w:rPr>
          <w:rFonts w:ascii="Times New Roman" w:eastAsia="Times New Roman" w:hAnsi="Times New Roman"/>
          <w:i/>
          <w:iCs/>
          <w:spacing w:val="-12"/>
          <w:sz w:val="28"/>
          <w:szCs w:val="28"/>
          <w:lang w:val="ru-RU" w:eastAsia="be-BY"/>
        </w:rPr>
        <w:t xml:space="preserve"> </w:t>
      </w:r>
      <w:r w:rsidRPr="000D7640">
        <w:rPr>
          <w:rFonts w:ascii="Times New Roman" w:eastAsia="Times New Roman" w:hAnsi="Times New Roman"/>
          <w:i/>
          <w:iCs/>
          <w:spacing w:val="-2"/>
          <w:sz w:val="28"/>
          <w:szCs w:val="28"/>
          <w:lang w:val="ru-RU" w:eastAsia="be-BY"/>
        </w:rPr>
        <w:t>утвердить регламент (порядок)</w:t>
      </w:r>
      <w:r w:rsidRPr="000D7640">
        <w:rPr>
          <w:rFonts w:ascii="Times New Roman" w:eastAsia="Times New Roman" w:hAnsi="Times New Roman"/>
          <w:i/>
          <w:iCs/>
          <w:spacing w:val="-12"/>
          <w:sz w:val="28"/>
          <w:szCs w:val="28"/>
          <w:lang w:val="ru-RU" w:eastAsia="be-BY"/>
        </w:rPr>
        <w:t xml:space="preserve"> </w:t>
      </w:r>
      <w:r w:rsidRPr="000D7640">
        <w:rPr>
          <w:rFonts w:ascii="Times New Roman" w:eastAsia="Times New Roman" w:hAnsi="Times New Roman"/>
          <w:i/>
          <w:iCs/>
          <w:spacing w:val="-2"/>
          <w:sz w:val="28"/>
          <w:szCs w:val="28"/>
          <w:lang w:val="ru-RU" w:eastAsia="be-BY"/>
        </w:rPr>
        <w:t>работы</w:t>
      </w:r>
      <w:r w:rsidRPr="000D7640">
        <w:rPr>
          <w:rFonts w:ascii="Times New Roman" w:eastAsia="Times New Roman" w:hAnsi="Times New Roman"/>
          <w:i/>
          <w:iCs/>
          <w:spacing w:val="-12"/>
          <w:sz w:val="28"/>
          <w:szCs w:val="28"/>
          <w:lang w:val="ru-RU" w:eastAsia="be-BY"/>
        </w:rPr>
        <w:t xml:space="preserve"> </w:t>
      </w:r>
      <w:r w:rsidRPr="000D7640">
        <w:rPr>
          <w:rFonts w:ascii="Times New Roman" w:eastAsia="Times New Roman" w:hAnsi="Times New Roman"/>
          <w:i/>
          <w:iCs/>
          <w:spacing w:val="-2"/>
          <w:sz w:val="28"/>
          <w:szCs w:val="28"/>
          <w:lang w:val="ru-RU" w:eastAsia="be-BY"/>
        </w:rPr>
        <w:t xml:space="preserve">собрания. </w:t>
      </w:r>
    </w:p>
    <w:p w14:paraId="06560348" w14:textId="77777777" w:rsidR="002C2446" w:rsidRPr="000D7640" w:rsidRDefault="002C2446" w:rsidP="000A599F">
      <w:pPr>
        <w:widowControl w:val="0"/>
        <w:tabs>
          <w:tab w:val="left" w:pos="7318"/>
        </w:tabs>
        <w:kinsoku w:val="0"/>
        <w:overflowPunct w:val="0"/>
        <w:autoSpaceDE w:val="0"/>
        <w:autoSpaceDN w:val="0"/>
        <w:adjustRightInd w:val="0"/>
        <w:spacing w:line="221"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Есть предложение:</w:t>
      </w:r>
    </w:p>
    <w:p w14:paraId="2CC89874" w14:textId="77777777" w:rsidR="002C2446" w:rsidRPr="000D7640" w:rsidRDefault="002C2446" w:rsidP="000A599F">
      <w:pPr>
        <w:widowControl w:val="0"/>
        <w:tabs>
          <w:tab w:val="left" w:pos="7318"/>
        </w:tabs>
        <w:kinsoku w:val="0"/>
        <w:overflowPunct w:val="0"/>
        <w:autoSpaceDE w:val="0"/>
        <w:autoSpaceDN w:val="0"/>
        <w:adjustRightInd w:val="0"/>
        <w:spacing w:line="221"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доклада по первому вопросу предоставить до </w:t>
      </w:r>
      <w:r w:rsidRPr="000D7640">
        <w:rPr>
          <w:rFonts w:ascii="Times New Roman" w:eastAsia="Times New Roman" w:hAnsi="Times New Roman"/>
          <w:spacing w:val="-2"/>
          <w:sz w:val="28"/>
          <w:szCs w:val="28"/>
          <w:lang w:val="ru-RU" w:eastAsia="be-BY"/>
        </w:rPr>
        <w:t>____</w:t>
      </w:r>
      <w:r w:rsidRPr="000D7640">
        <w:rPr>
          <w:rFonts w:ascii="Times New Roman" w:eastAsia="Times New Roman" w:hAnsi="Times New Roman"/>
          <w:spacing w:val="-9"/>
          <w:sz w:val="28"/>
          <w:szCs w:val="28"/>
          <w:lang w:val="ru-RU" w:eastAsia="be-BY"/>
        </w:rPr>
        <w:t> </w:t>
      </w:r>
      <w:r w:rsidRPr="000D7640">
        <w:rPr>
          <w:rFonts w:ascii="Times New Roman" w:eastAsia="Times New Roman" w:hAnsi="Times New Roman"/>
          <w:sz w:val="28"/>
          <w:szCs w:val="28"/>
          <w:lang w:val="ru-RU" w:eastAsia="be-BY"/>
        </w:rPr>
        <w:t>минут;</w:t>
      </w:r>
    </w:p>
    <w:p w14:paraId="268D75EE" w14:textId="77777777" w:rsidR="002C2446" w:rsidRPr="000D7640" w:rsidRDefault="002C2446" w:rsidP="000A599F">
      <w:pPr>
        <w:widowControl w:val="0"/>
        <w:tabs>
          <w:tab w:val="left" w:pos="5188"/>
          <w:tab w:val="left" w:pos="5831"/>
          <w:tab w:val="left" w:pos="6029"/>
        </w:tabs>
        <w:kinsoku w:val="0"/>
        <w:overflowPunct w:val="0"/>
        <w:autoSpaceDE w:val="0"/>
        <w:autoSpaceDN w:val="0"/>
        <w:adjustRightInd w:val="0"/>
        <w:spacing w:line="221"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доклада по второму вопросу</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w:t>
      </w:r>
      <w:r w:rsidRPr="000D7640">
        <w:rPr>
          <w:rFonts w:ascii="Times New Roman" w:eastAsia="Times New Roman" w:hAnsi="Times New Roman"/>
          <w:spacing w:val="-2"/>
          <w:sz w:val="28"/>
          <w:szCs w:val="28"/>
          <w:lang w:val="ru-RU" w:eastAsia="be-BY"/>
        </w:rPr>
        <w:t>____</w:t>
      </w:r>
      <w:r w:rsidRPr="000D7640">
        <w:rPr>
          <w:rFonts w:ascii="Times New Roman" w:eastAsia="Times New Roman" w:hAnsi="Times New Roman"/>
          <w:sz w:val="28"/>
          <w:szCs w:val="28"/>
          <w:lang w:val="ru-RU" w:eastAsia="be-BY"/>
        </w:rPr>
        <w:t xml:space="preserve"> минут; </w:t>
      </w:r>
    </w:p>
    <w:p w14:paraId="1BF1F27F" w14:textId="77777777" w:rsidR="002C2446" w:rsidRPr="000D7640" w:rsidRDefault="002C2446" w:rsidP="000A599F">
      <w:pPr>
        <w:widowControl w:val="0"/>
        <w:tabs>
          <w:tab w:val="left" w:pos="5188"/>
          <w:tab w:val="left" w:pos="5831"/>
          <w:tab w:val="left" w:pos="6029"/>
        </w:tabs>
        <w:kinsoku w:val="0"/>
        <w:overflowPunct w:val="0"/>
        <w:autoSpaceDE w:val="0"/>
        <w:autoSpaceDN w:val="0"/>
        <w:adjustRightInd w:val="0"/>
        <w:spacing w:line="221"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 другим вопросам повестки дня</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w:t>
      </w:r>
      <w:r w:rsidRPr="000D7640">
        <w:rPr>
          <w:rFonts w:ascii="Times New Roman" w:eastAsia="Times New Roman" w:hAnsi="Times New Roman"/>
          <w:spacing w:val="-2"/>
          <w:sz w:val="28"/>
          <w:szCs w:val="28"/>
          <w:lang w:val="ru-RU" w:eastAsia="be-BY"/>
        </w:rPr>
        <w:t>____</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 xml:space="preserve">минут; </w:t>
      </w:r>
    </w:p>
    <w:p w14:paraId="2BF0AD1B" w14:textId="77777777" w:rsidR="002C2446" w:rsidRPr="000D7640" w:rsidRDefault="002C2446" w:rsidP="000A599F">
      <w:pPr>
        <w:widowControl w:val="0"/>
        <w:tabs>
          <w:tab w:val="left" w:pos="5188"/>
          <w:tab w:val="left" w:pos="5831"/>
          <w:tab w:val="left" w:pos="6029"/>
        </w:tabs>
        <w:kinsoku w:val="0"/>
        <w:overflowPunct w:val="0"/>
        <w:autoSpaceDE w:val="0"/>
        <w:autoSpaceDN w:val="0"/>
        <w:adjustRightInd w:val="0"/>
        <w:spacing w:line="221"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выступлений в прениях</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w:t>
      </w:r>
      <w:r w:rsidRPr="000D7640">
        <w:rPr>
          <w:rFonts w:ascii="Times New Roman" w:eastAsia="Times New Roman" w:hAnsi="Times New Roman"/>
          <w:spacing w:val="-2"/>
          <w:sz w:val="28"/>
          <w:szCs w:val="28"/>
          <w:lang w:val="ru-RU" w:eastAsia="be-BY"/>
        </w:rPr>
        <w:t>____</w:t>
      </w:r>
      <w:r w:rsidRPr="000D7640">
        <w:rPr>
          <w:rFonts w:ascii="Times New Roman" w:eastAsia="Times New Roman" w:hAnsi="Times New Roman"/>
          <w:sz w:val="28"/>
          <w:szCs w:val="28"/>
          <w:lang w:val="ru-RU" w:eastAsia="be-BY"/>
        </w:rPr>
        <w:t xml:space="preserve"> минут;</w:t>
      </w:r>
    </w:p>
    <w:p w14:paraId="4B2DBCC6" w14:textId="77777777" w:rsidR="002C2446" w:rsidRPr="000D7640" w:rsidRDefault="002C2446" w:rsidP="000A599F">
      <w:pPr>
        <w:widowControl w:val="0"/>
        <w:tabs>
          <w:tab w:val="left" w:pos="3382"/>
          <w:tab w:val="left" w:pos="7773"/>
        </w:tabs>
        <w:kinsoku w:val="0"/>
        <w:overflowPunct w:val="0"/>
        <w:autoSpaceDE w:val="0"/>
        <w:autoSpaceDN w:val="0"/>
        <w:adjustRightInd w:val="0"/>
        <w:spacing w:line="221"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заключительного слова и ответов на вопросы</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w:t>
      </w:r>
      <w:r w:rsidRPr="000D7640">
        <w:rPr>
          <w:rFonts w:ascii="Times New Roman" w:eastAsia="Times New Roman" w:hAnsi="Times New Roman"/>
          <w:spacing w:val="-2"/>
          <w:sz w:val="28"/>
          <w:szCs w:val="28"/>
          <w:lang w:val="ru-RU" w:eastAsia="be-BY"/>
        </w:rPr>
        <w:t>____</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минут;</w:t>
      </w:r>
    </w:p>
    <w:p w14:paraId="34AFDB36" w14:textId="77777777" w:rsidR="002C2446" w:rsidRPr="000D7640" w:rsidRDefault="002C2446" w:rsidP="000A599F">
      <w:pPr>
        <w:widowControl w:val="0"/>
        <w:tabs>
          <w:tab w:val="left" w:pos="3382"/>
          <w:tab w:val="left" w:pos="7773"/>
        </w:tabs>
        <w:kinsoku w:val="0"/>
        <w:overflowPunct w:val="0"/>
        <w:autoSpaceDE w:val="0"/>
        <w:autoSpaceDN w:val="0"/>
        <w:adjustRightInd w:val="0"/>
        <w:spacing w:line="221"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справок</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w:t>
      </w:r>
      <w:r w:rsidRPr="000D7640">
        <w:rPr>
          <w:rFonts w:ascii="Times New Roman" w:eastAsia="Times New Roman" w:hAnsi="Times New Roman"/>
          <w:spacing w:val="-2"/>
          <w:sz w:val="28"/>
          <w:szCs w:val="28"/>
          <w:lang w:val="ru-RU" w:eastAsia="be-BY"/>
        </w:rPr>
        <w:t>____</w:t>
      </w:r>
      <w:r w:rsidRPr="000D7640">
        <w:rPr>
          <w:rFonts w:ascii="Times New Roman" w:eastAsia="Times New Roman" w:hAnsi="Times New Roman"/>
          <w:sz w:val="28"/>
          <w:szCs w:val="28"/>
          <w:lang w:val="ru-RU" w:eastAsia="be-BY"/>
        </w:rPr>
        <w:t xml:space="preserve"> минут;</w:t>
      </w:r>
    </w:p>
    <w:p w14:paraId="597973F1" w14:textId="77777777" w:rsidR="002C2446" w:rsidRPr="000D7640" w:rsidRDefault="002C2446" w:rsidP="000A599F">
      <w:pPr>
        <w:widowControl w:val="0"/>
        <w:tabs>
          <w:tab w:val="left" w:pos="4848"/>
        </w:tabs>
        <w:kinsoku w:val="0"/>
        <w:overflowPunct w:val="0"/>
        <w:autoSpaceDE w:val="0"/>
        <w:autoSpaceDN w:val="0"/>
        <w:adjustRightInd w:val="0"/>
        <w:spacing w:line="221"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провести собрание в течение </w:t>
      </w:r>
      <w:r w:rsidRPr="000D7640">
        <w:rPr>
          <w:rFonts w:ascii="Times New Roman" w:eastAsia="Times New Roman" w:hAnsi="Times New Roman"/>
          <w:spacing w:val="-2"/>
          <w:sz w:val="28"/>
          <w:szCs w:val="28"/>
          <w:lang w:val="ru-RU" w:eastAsia="be-BY"/>
        </w:rPr>
        <w:t>____</w:t>
      </w:r>
      <w:r w:rsidRPr="000D7640">
        <w:rPr>
          <w:rFonts w:ascii="Times New Roman" w:eastAsia="Times New Roman" w:hAnsi="Times New Roman"/>
          <w:sz w:val="28"/>
          <w:szCs w:val="28"/>
          <w:lang w:val="ru-RU" w:eastAsia="be-BY"/>
        </w:rPr>
        <w:t xml:space="preserve"> часов.</w:t>
      </w:r>
    </w:p>
    <w:p w14:paraId="2361CFC6" w14:textId="77777777" w:rsidR="002C2446" w:rsidRPr="000D7640"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spacing w:val="-12"/>
          <w:sz w:val="28"/>
          <w:szCs w:val="28"/>
          <w:lang w:val="ru-RU" w:eastAsia="be-BY"/>
        </w:rPr>
      </w:pP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z w:val="28"/>
          <w:szCs w:val="28"/>
          <w:lang w:val="ru-RU" w:eastAsia="be-BY"/>
        </w:rPr>
        <w:t>данный</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регламент (порядок) работы,</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прошу</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z w:val="28"/>
          <w:szCs w:val="28"/>
          <w:lang w:val="ru-RU" w:eastAsia="be-BY"/>
        </w:rPr>
        <w:t>голосовать?</w:t>
      </w:r>
      <w:r w:rsidRPr="000D7640">
        <w:rPr>
          <w:rFonts w:ascii="Times New Roman" w:eastAsia="Times New Roman" w:hAnsi="Times New Roman"/>
          <w:spacing w:val="-12"/>
          <w:sz w:val="28"/>
          <w:szCs w:val="28"/>
          <w:lang w:val="ru-RU" w:eastAsia="be-BY"/>
        </w:rPr>
        <w:t xml:space="preserve"> </w:t>
      </w:r>
      <w:r>
        <w:rPr>
          <w:rFonts w:ascii="Times New Roman" w:eastAsia="Times New Roman" w:hAnsi="Times New Roman"/>
          <w:spacing w:val="-12"/>
          <w:sz w:val="28"/>
          <w:szCs w:val="28"/>
          <w:lang w:val="ru-RU" w:eastAsia="be-BY"/>
        </w:rPr>
        <w:br/>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2"/>
          <w:sz w:val="28"/>
          <w:szCs w:val="28"/>
          <w:lang w:val="ru-RU" w:eastAsia="be-BY"/>
        </w:rPr>
        <w:t xml:space="preserve"> </w:t>
      </w:r>
    </w:p>
    <w:p w14:paraId="7A6CB5FE" w14:textId="77777777" w:rsidR="002C2446"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pacing w:val="-2"/>
          <w:sz w:val="28"/>
          <w:szCs w:val="28"/>
          <w:lang w:val="ru-RU" w:eastAsia="be-BY"/>
        </w:rPr>
        <w:t>воздержался?</w:t>
      </w:r>
    </w:p>
    <w:p w14:paraId="378ED406" w14:textId="77777777" w:rsidR="002C2446"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spacing w:val="-2"/>
          <w:sz w:val="28"/>
          <w:szCs w:val="28"/>
          <w:lang w:val="ru-RU" w:eastAsia="be-BY"/>
        </w:rPr>
      </w:pPr>
    </w:p>
    <w:p w14:paraId="7D68C2AB" w14:textId="77777777" w:rsidR="002C2446" w:rsidRPr="000D7640"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Нам необходимо определить </w:t>
      </w:r>
      <w:r w:rsidRPr="000D7640">
        <w:rPr>
          <w:rFonts w:ascii="Times New Roman" w:eastAsia="Times New Roman" w:hAnsi="Times New Roman"/>
          <w:i/>
          <w:iCs/>
          <w:sz w:val="28"/>
          <w:szCs w:val="28"/>
          <w:lang w:val="ru-RU" w:eastAsia="be-BY"/>
        </w:rPr>
        <w:t>форму голосования</w:t>
      </w:r>
      <w:r w:rsidRPr="000D7640">
        <w:rPr>
          <w:rFonts w:ascii="Times New Roman" w:eastAsia="Times New Roman" w:hAnsi="Times New Roman"/>
          <w:sz w:val="28"/>
          <w:szCs w:val="28"/>
          <w:lang w:val="ru-RU" w:eastAsia="be-BY"/>
        </w:rPr>
        <w:t>: открытое или тайное. Есть предложение</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z w:val="28"/>
          <w:szCs w:val="28"/>
          <w:lang w:val="ru-RU" w:eastAsia="be-BY"/>
        </w:rPr>
        <w:t>на</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собрании</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проводить</w:t>
      </w:r>
      <w:r w:rsidRPr="000D7640">
        <w:rPr>
          <w:rFonts w:ascii="Times New Roman" w:eastAsia="Times New Roman" w:hAnsi="Times New Roman"/>
          <w:spacing w:val="-11"/>
          <w:sz w:val="28"/>
          <w:szCs w:val="28"/>
          <w:lang w:val="ru-RU" w:eastAsia="be-BY"/>
        </w:rPr>
        <w:t xml:space="preserve"> </w:t>
      </w:r>
      <w:r w:rsidRPr="00C640B9">
        <w:rPr>
          <w:rFonts w:ascii="Times New Roman" w:eastAsia="Times New Roman" w:hAnsi="Times New Roman"/>
          <w:i/>
          <w:iCs/>
          <w:sz w:val="28"/>
          <w:szCs w:val="28"/>
          <w:lang w:val="ru-RU" w:eastAsia="be-BY"/>
        </w:rPr>
        <w:t>открытое</w:t>
      </w:r>
      <w:r w:rsidRPr="00C640B9">
        <w:rPr>
          <w:rFonts w:ascii="Times New Roman" w:eastAsia="Times New Roman" w:hAnsi="Times New Roman"/>
          <w:i/>
          <w:iCs/>
          <w:spacing w:val="-7"/>
          <w:sz w:val="28"/>
          <w:szCs w:val="28"/>
          <w:lang w:val="ru-RU" w:eastAsia="be-BY"/>
        </w:rPr>
        <w:t xml:space="preserve"> </w:t>
      </w:r>
      <w:r w:rsidRPr="00C640B9">
        <w:rPr>
          <w:rFonts w:ascii="Times New Roman" w:eastAsia="Times New Roman" w:hAnsi="Times New Roman"/>
          <w:i/>
          <w:iCs/>
          <w:sz w:val="28"/>
          <w:szCs w:val="28"/>
          <w:lang w:val="ru-RU" w:eastAsia="be-BY"/>
        </w:rPr>
        <w:t>голосование</w:t>
      </w:r>
      <w:r w:rsidRPr="000D7640">
        <w:rPr>
          <w:rFonts w:ascii="Times New Roman" w:eastAsia="Times New Roman" w:hAnsi="Times New Roman"/>
          <w:sz w:val="28"/>
          <w:szCs w:val="28"/>
          <w:lang w:val="ru-RU" w:eastAsia="be-BY"/>
        </w:rPr>
        <w:t>.</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Кто за данное предложение? Кто против? Кто воздержался?</w:t>
      </w:r>
    </w:p>
    <w:p w14:paraId="370107D1" w14:textId="77777777" w:rsidR="002C2446" w:rsidRDefault="002C2446" w:rsidP="000A599F">
      <w:pPr>
        <w:widowControl w:val="0"/>
        <w:kinsoku w:val="0"/>
        <w:overflowPunct w:val="0"/>
        <w:autoSpaceDE w:val="0"/>
        <w:autoSpaceDN w:val="0"/>
        <w:adjustRightInd w:val="0"/>
        <w:spacing w:line="221"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Принято</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z w:val="28"/>
          <w:szCs w:val="28"/>
          <w:lang w:val="ru-RU" w:eastAsia="be-BY"/>
        </w:rPr>
        <w:t>решение</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z w:val="28"/>
          <w:szCs w:val="28"/>
          <w:lang w:val="ru-RU" w:eastAsia="be-BY"/>
        </w:rPr>
        <w:t>по</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вопросам</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z w:val="28"/>
          <w:szCs w:val="28"/>
          <w:lang w:val="ru-RU" w:eastAsia="be-BY"/>
        </w:rPr>
        <w:t>повестки</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z w:val="28"/>
          <w:szCs w:val="28"/>
          <w:lang w:val="ru-RU" w:eastAsia="be-BY"/>
        </w:rPr>
        <w:t>дня</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z w:val="28"/>
          <w:szCs w:val="28"/>
          <w:lang w:val="ru-RU" w:eastAsia="be-BY"/>
        </w:rPr>
        <w:t>проводить</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z w:val="28"/>
          <w:szCs w:val="28"/>
          <w:lang w:val="ru-RU" w:eastAsia="be-BY"/>
        </w:rPr>
        <w:t>открытое</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z w:val="28"/>
          <w:szCs w:val="28"/>
          <w:lang w:val="ru-RU" w:eastAsia="be-BY"/>
        </w:rPr>
        <w:t>голосование. Приступаем к рассмотрению вопросов, внесенных в повестку дня.</w:t>
      </w:r>
    </w:p>
    <w:p w14:paraId="3D95B3C5"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pacing w:val="-10"/>
          <w:sz w:val="28"/>
          <w:szCs w:val="28"/>
          <w:lang w:val="ru-RU" w:eastAsia="be-BY"/>
        </w:rPr>
      </w:pPr>
      <w:r>
        <w:rPr>
          <w:rFonts w:ascii="Times New Roman" w:eastAsia="Times New Roman" w:hAnsi="Times New Roman"/>
          <w:sz w:val="28"/>
          <w:szCs w:val="28"/>
          <w:lang w:val="ru-RU" w:eastAsia="be-BY"/>
        </w:rPr>
        <w:br w:type="page"/>
      </w:r>
      <w:r w:rsidRPr="000D7640">
        <w:rPr>
          <w:rFonts w:ascii="Times New Roman" w:eastAsia="Times New Roman" w:hAnsi="Times New Roman"/>
          <w:sz w:val="28"/>
          <w:szCs w:val="28"/>
          <w:lang w:val="ru-RU" w:eastAsia="be-BY"/>
        </w:rPr>
        <w:lastRenderedPageBreak/>
        <w:t>1. Слово для доклада по первому вопросу</w:t>
      </w:r>
      <w:r>
        <w:rPr>
          <w:rFonts w:ascii="Times New Roman" w:eastAsia="Times New Roman" w:hAnsi="Times New Roman"/>
          <w:sz w:val="28"/>
          <w:szCs w:val="28"/>
          <w:lang w:val="ru-RU" w:eastAsia="be-BY"/>
        </w:rPr>
        <w:t> –</w:t>
      </w:r>
      <w:r w:rsidRPr="000D7640">
        <w:rPr>
          <w:rFonts w:ascii="Times New Roman" w:eastAsia="Times New Roman" w:hAnsi="Times New Roman"/>
          <w:sz w:val="28"/>
          <w:szCs w:val="28"/>
          <w:lang w:val="ru-RU" w:eastAsia="be-BY"/>
        </w:rPr>
        <w:t xml:space="preserve"> «Об отчете профсоюзного комитета первичной профсоюзной организации за 20__ год» предоставляется председателю первичной профсоюзной организации </w:t>
      </w:r>
      <w:r w:rsidRPr="000D7640">
        <w:rPr>
          <w:rFonts w:ascii="Times New Roman" w:eastAsia="Times New Roman" w:hAnsi="Times New Roman"/>
          <w:sz w:val="28"/>
          <w:szCs w:val="28"/>
          <w:u w:color="211E1E"/>
          <w:lang w:val="ru-RU" w:eastAsia="be-BY"/>
        </w:rPr>
        <w:t>______________________</w:t>
      </w:r>
      <w:r w:rsidRPr="000D7640">
        <w:rPr>
          <w:rFonts w:ascii="Times New Roman" w:eastAsia="Times New Roman" w:hAnsi="Times New Roman"/>
          <w:spacing w:val="-10"/>
          <w:sz w:val="28"/>
          <w:szCs w:val="28"/>
          <w:lang w:val="ru-RU" w:eastAsia="be-BY"/>
        </w:rPr>
        <w:t>.</w:t>
      </w:r>
    </w:p>
    <w:p w14:paraId="331E540D" w14:textId="77777777" w:rsidR="002C2446" w:rsidRPr="000D7640" w:rsidRDefault="002C2446" w:rsidP="002C2446">
      <w:pPr>
        <w:widowControl w:val="0"/>
        <w:kinsoku w:val="0"/>
        <w:overflowPunct w:val="0"/>
        <w:autoSpaceDE w:val="0"/>
        <w:autoSpaceDN w:val="0"/>
        <w:adjustRightInd w:val="0"/>
        <w:spacing w:line="223" w:lineRule="auto"/>
        <w:ind w:firstLine="6663"/>
        <w:jc w:val="both"/>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2D8B3524"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Доклад окончен. Есть ли вопросы к докладчику?</w:t>
      </w:r>
    </w:p>
    <w:p w14:paraId="50826551"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Есть предложение заслушать отчет ревизионной комиссии и обсуждение провести сразу по двум отчетам.</w:t>
      </w:r>
    </w:p>
    <w:p w14:paraId="3575B9F4" w14:textId="77777777" w:rsidR="002C2446" w:rsidRPr="00C640B9"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Кто</w:t>
      </w:r>
      <w:r w:rsidRPr="00C640B9">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за</w:t>
      </w:r>
      <w:r w:rsidRPr="00C640B9">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это</w:t>
      </w:r>
      <w:r w:rsidRPr="00C640B9">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предложение</w:t>
      </w:r>
      <w:r>
        <w:rPr>
          <w:rFonts w:ascii="Times New Roman" w:eastAsia="Times New Roman" w:hAnsi="Times New Roman"/>
          <w:sz w:val="28"/>
          <w:szCs w:val="28"/>
          <w:lang w:val="ru-RU" w:eastAsia="be-BY"/>
        </w:rPr>
        <w:t>?</w:t>
      </w:r>
      <w:r w:rsidRPr="00C640B9">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Прошу</w:t>
      </w:r>
      <w:r w:rsidRPr="00C640B9">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голосовать.</w:t>
      </w:r>
      <w:r w:rsidRPr="00C640B9">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Кто</w:t>
      </w:r>
      <w:r w:rsidRPr="00C640B9">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против?</w:t>
      </w:r>
      <w:r w:rsidRPr="00C640B9">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Кто</w:t>
      </w:r>
      <w:r w:rsidRPr="00C640B9">
        <w:rPr>
          <w:rFonts w:ascii="Times New Roman" w:eastAsia="Times New Roman" w:hAnsi="Times New Roman"/>
          <w:sz w:val="28"/>
          <w:szCs w:val="28"/>
          <w:lang w:val="ru-RU" w:eastAsia="be-BY"/>
        </w:rPr>
        <w:t xml:space="preserve"> воздер</w:t>
      </w:r>
      <w:r>
        <w:rPr>
          <w:rFonts w:ascii="Times New Roman" w:eastAsia="Times New Roman" w:hAnsi="Times New Roman"/>
          <w:sz w:val="28"/>
          <w:szCs w:val="28"/>
          <w:lang w:val="ru-RU" w:eastAsia="be-BY"/>
        </w:rPr>
        <w:t>-</w:t>
      </w:r>
      <w:r w:rsidRPr="00C640B9">
        <w:rPr>
          <w:rFonts w:ascii="Times New Roman" w:eastAsia="Times New Roman" w:hAnsi="Times New Roman"/>
          <w:sz w:val="28"/>
          <w:szCs w:val="28"/>
          <w:lang w:val="ru-RU" w:eastAsia="be-BY"/>
        </w:rPr>
        <w:t>жался?</w:t>
      </w:r>
    </w:p>
    <w:p w14:paraId="006BA434"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pacing w:val="-2"/>
          <w:sz w:val="28"/>
          <w:szCs w:val="28"/>
          <w:lang w:val="ru-RU" w:eastAsia="be-BY"/>
        </w:rPr>
      </w:pPr>
    </w:p>
    <w:p w14:paraId="3C871B35" w14:textId="77777777" w:rsidR="002C2446" w:rsidRPr="000D7640" w:rsidRDefault="002C2446" w:rsidP="002C2446">
      <w:pPr>
        <w:widowControl w:val="0"/>
        <w:tabs>
          <w:tab w:val="left" w:pos="888"/>
          <w:tab w:val="left" w:pos="10301"/>
        </w:tabs>
        <w:kinsoku w:val="0"/>
        <w:overflowPunct w:val="0"/>
        <w:autoSpaceDE w:val="0"/>
        <w:autoSpaceDN w:val="0"/>
        <w:adjustRightInd w:val="0"/>
        <w:spacing w:line="223" w:lineRule="auto"/>
        <w:ind w:firstLine="709"/>
        <w:jc w:val="both"/>
        <w:rPr>
          <w:rFonts w:ascii="Times New Roman" w:eastAsia="Times New Roman" w:hAnsi="Times New Roman"/>
          <w:spacing w:val="-12"/>
          <w:sz w:val="28"/>
          <w:szCs w:val="28"/>
          <w:lang w:val="ru-RU" w:eastAsia="be-BY"/>
        </w:rPr>
      </w:pPr>
      <w:r w:rsidRPr="000D7640">
        <w:rPr>
          <w:rFonts w:ascii="Times New Roman" w:eastAsia="Times New Roman" w:hAnsi="Times New Roman"/>
          <w:spacing w:val="10"/>
          <w:sz w:val="28"/>
          <w:szCs w:val="28"/>
          <w:lang w:val="ru-RU" w:eastAsia="be-BY"/>
        </w:rPr>
        <w:t>2. </w:t>
      </w:r>
      <w:r w:rsidRPr="00C640B9">
        <w:rPr>
          <w:rFonts w:ascii="Times New Roman" w:eastAsia="Times New Roman" w:hAnsi="Times New Roman"/>
          <w:sz w:val="28"/>
          <w:szCs w:val="28"/>
          <w:lang w:val="ru-RU" w:eastAsia="be-BY"/>
        </w:rPr>
        <w:t xml:space="preserve">Слово </w:t>
      </w:r>
      <w:r w:rsidRPr="000D7640">
        <w:rPr>
          <w:rFonts w:ascii="Times New Roman" w:eastAsia="Times New Roman" w:hAnsi="Times New Roman"/>
          <w:sz w:val="28"/>
          <w:szCs w:val="28"/>
          <w:lang w:val="ru-RU" w:eastAsia="be-BY"/>
        </w:rPr>
        <w:t xml:space="preserve">для </w:t>
      </w:r>
      <w:r w:rsidRPr="00C640B9">
        <w:rPr>
          <w:rFonts w:ascii="Times New Roman" w:eastAsia="Times New Roman" w:hAnsi="Times New Roman"/>
          <w:sz w:val="28"/>
          <w:szCs w:val="28"/>
          <w:lang w:val="ru-RU" w:eastAsia="be-BY"/>
        </w:rPr>
        <w:t xml:space="preserve">доклада </w:t>
      </w:r>
      <w:r w:rsidRPr="000D7640">
        <w:rPr>
          <w:rFonts w:ascii="Times New Roman" w:eastAsia="Times New Roman" w:hAnsi="Times New Roman"/>
          <w:sz w:val="28"/>
          <w:szCs w:val="28"/>
          <w:lang w:val="ru-RU" w:eastAsia="be-BY"/>
        </w:rPr>
        <w:t xml:space="preserve">по второму </w:t>
      </w:r>
      <w:r w:rsidRPr="00C640B9">
        <w:rPr>
          <w:rFonts w:ascii="Times New Roman" w:eastAsia="Times New Roman" w:hAnsi="Times New Roman"/>
          <w:sz w:val="28"/>
          <w:szCs w:val="28"/>
          <w:lang w:val="ru-RU" w:eastAsia="be-BY"/>
        </w:rPr>
        <w:t xml:space="preserve">вопросу </w:t>
      </w:r>
      <w:r w:rsidRPr="000D7640">
        <w:rPr>
          <w:rFonts w:ascii="Times New Roman" w:eastAsia="Times New Roman" w:hAnsi="Times New Roman"/>
          <w:sz w:val="28"/>
          <w:szCs w:val="28"/>
          <w:lang w:val="ru-RU" w:eastAsia="be-BY"/>
        </w:rPr>
        <w:t xml:space="preserve">«Об </w:t>
      </w:r>
      <w:r w:rsidRPr="00C640B9">
        <w:rPr>
          <w:rFonts w:ascii="Times New Roman" w:eastAsia="Times New Roman" w:hAnsi="Times New Roman"/>
          <w:sz w:val="28"/>
          <w:szCs w:val="28"/>
          <w:lang w:val="ru-RU" w:eastAsia="be-BY"/>
        </w:rPr>
        <w:t xml:space="preserve">отчете </w:t>
      </w:r>
      <w:r w:rsidRPr="000D7640">
        <w:rPr>
          <w:rFonts w:ascii="Times New Roman" w:eastAsia="Times New Roman" w:hAnsi="Times New Roman"/>
          <w:sz w:val="28"/>
          <w:szCs w:val="28"/>
          <w:lang w:val="ru-RU" w:eastAsia="be-BY"/>
        </w:rPr>
        <w:t>ревизионной комиссии первичной профсоюзной организации за 20__ год»</w:t>
      </w:r>
      <w:r w:rsidRPr="00C640B9">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предоставляется</w:t>
      </w:r>
      <w:r w:rsidRPr="00C640B9">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председателю ревизионной</w:t>
      </w:r>
      <w:r w:rsidRPr="00C640B9">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комиссии</w:t>
      </w:r>
      <w:r w:rsidRPr="00C640B9">
        <w:rPr>
          <w:rFonts w:ascii="Times New Roman" w:eastAsia="Times New Roman" w:hAnsi="Times New Roman"/>
          <w:sz w:val="28"/>
          <w:szCs w:val="28"/>
          <w:lang w:val="ru-RU" w:eastAsia="be-BY"/>
        </w:rPr>
        <w:t xml:space="preserve"> ___________________</w:t>
      </w:r>
      <w:r>
        <w:rPr>
          <w:rFonts w:ascii="Times New Roman" w:eastAsia="Times New Roman" w:hAnsi="Times New Roman"/>
          <w:sz w:val="28"/>
          <w:szCs w:val="28"/>
          <w:lang w:val="ru-RU" w:eastAsia="be-BY"/>
        </w:rPr>
        <w:t>_____</w:t>
      </w:r>
      <w:r w:rsidRPr="00C640B9">
        <w:rPr>
          <w:rFonts w:ascii="Times New Roman" w:eastAsia="Times New Roman" w:hAnsi="Times New Roman"/>
          <w:sz w:val="28"/>
          <w:szCs w:val="28"/>
          <w:lang w:val="ru-RU" w:eastAsia="be-BY"/>
        </w:rPr>
        <w:t>___________.</w:t>
      </w:r>
    </w:p>
    <w:p w14:paraId="262BA290" w14:textId="77777777" w:rsidR="002C2446" w:rsidRPr="000D7640" w:rsidRDefault="002C2446" w:rsidP="002C2446">
      <w:pPr>
        <w:widowControl w:val="0"/>
        <w:kinsoku w:val="0"/>
        <w:overflowPunct w:val="0"/>
        <w:autoSpaceDE w:val="0"/>
        <w:autoSpaceDN w:val="0"/>
        <w:adjustRightInd w:val="0"/>
        <w:spacing w:line="223" w:lineRule="auto"/>
        <w:ind w:firstLine="5529"/>
        <w:jc w:val="both"/>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7308393D"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Доклад</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окончен.</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ли</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вопросы</w:t>
      </w:r>
      <w:r w:rsidRPr="000D7640">
        <w:rPr>
          <w:rFonts w:ascii="Times New Roman" w:eastAsia="Times New Roman" w:hAnsi="Times New Roman"/>
          <w:spacing w:val="-7"/>
          <w:sz w:val="28"/>
          <w:szCs w:val="28"/>
          <w:lang w:val="ru-RU" w:eastAsia="be-BY"/>
        </w:rPr>
        <w:t xml:space="preserve"> к </w:t>
      </w:r>
      <w:r w:rsidRPr="000D7640">
        <w:rPr>
          <w:rFonts w:ascii="Times New Roman" w:eastAsia="Times New Roman" w:hAnsi="Times New Roman"/>
          <w:spacing w:val="-2"/>
          <w:sz w:val="28"/>
          <w:szCs w:val="28"/>
          <w:lang w:val="ru-RU" w:eastAsia="be-BY"/>
        </w:rPr>
        <w:t>докладчику?</w:t>
      </w:r>
    </w:p>
    <w:p w14:paraId="1D88CB94"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Переходим к обсуждению отчетов.</w:t>
      </w:r>
    </w:p>
    <w:p w14:paraId="23F6AE54" w14:textId="77777777" w:rsidR="002C2446" w:rsidRPr="000D7640" w:rsidRDefault="002C2446" w:rsidP="002C2446">
      <w:pPr>
        <w:widowControl w:val="0"/>
        <w:tabs>
          <w:tab w:val="left" w:pos="10301"/>
        </w:tabs>
        <w:kinsoku w:val="0"/>
        <w:overflowPunct w:val="0"/>
        <w:autoSpaceDE w:val="0"/>
        <w:autoSpaceDN w:val="0"/>
        <w:adjustRightInd w:val="0"/>
        <w:spacing w:line="223" w:lineRule="auto"/>
        <w:ind w:firstLine="709"/>
        <w:jc w:val="both"/>
        <w:rPr>
          <w:rFonts w:ascii="Times New Roman" w:eastAsia="Times New Roman" w:hAnsi="Times New Roman"/>
          <w:spacing w:val="-10"/>
          <w:sz w:val="28"/>
          <w:szCs w:val="28"/>
          <w:lang w:val="ru-RU" w:eastAsia="be-BY"/>
        </w:rPr>
      </w:pPr>
      <w:r w:rsidRPr="000D7640">
        <w:rPr>
          <w:rFonts w:ascii="Times New Roman" w:eastAsia="Times New Roman" w:hAnsi="Times New Roman"/>
          <w:sz w:val="28"/>
          <w:szCs w:val="28"/>
          <w:lang w:val="ru-RU" w:eastAsia="be-BY"/>
        </w:rPr>
        <w:t>Слово</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для</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выступления</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предоставляется</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u w:color="211E1E"/>
          <w:lang w:val="ru-RU" w:eastAsia="be-BY"/>
        </w:rPr>
        <w:t>______________</w:t>
      </w:r>
      <w:r>
        <w:rPr>
          <w:rFonts w:ascii="Times New Roman" w:eastAsia="Times New Roman" w:hAnsi="Times New Roman"/>
          <w:sz w:val="28"/>
          <w:szCs w:val="28"/>
          <w:u w:color="211E1E"/>
          <w:lang w:val="ru-RU" w:eastAsia="be-BY"/>
        </w:rPr>
        <w:t>_________</w:t>
      </w:r>
      <w:r w:rsidRPr="000D7640">
        <w:rPr>
          <w:rFonts w:ascii="Times New Roman" w:eastAsia="Times New Roman" w:hAnsi="Times New Roman"/>
          <w:sz w:val="28"/>
          <w:szCs w:val="28"/>
          <w:u w:color="211E1E"/>
          <w:lang w:val="ru-RU" w:eastAsia="be-BY"/>
        </w:rPr>
        <w:t>_____.</w:t>
      </w:r>
    </w:p>
    <w:p w14:paraId="498AA3E2" w14:textId="77777777" w:rsidR="002C2446" w:rsidRPr="000D7640" w:rsidRDefault="002C2446" w:rsidP="002C2446">
      <w:pPr>
        <w:widowControl w:val="0"/>
        <w:kinsoku w:val="0"/>
        <w:overflowPunct w:val="0"/>
        <w:autoSpaceDE w:val="0"/>
        <w:autoSpaceDN w:val="0"/>
        <w:adjustRightInd w:val="0"/>
        <w:spacing w:line="223" w:lineRule="auto"/>
        <w:ind w:firstLine="6804"/>
        <w:jc w:val="both"/>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66BDE6FF"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pacing w:val="-5"/>
          <w:sz w:val="28"/>
          <w:szCs w:val="28"/>
          <w:lang w:val="ru-RU" w:eastAsia="be-BY"/>
        </w:rPr>
      </w:pPr>
      <w:r w:rsidRPr="000D7640">
        <w:rPr>
          <w:rFonts w:ascii="Times New Roman" w:eastAsia="Times New Roman" w:hAnsi="Times New Roman"/>
          <w:sz w:val="28"/>
          <w:szCs w:val="28"/>
          <w:lang w:val="ru-RU" w:eastAsia="be-BY"/>
        </w:rPr>
        <w:t xml:space="preserve">Подготовиться </w:t>
      </w:r>
      <w:r w:rsidRPr="000D7640">
        <w:rPr>
          <w:rFonts w:ascii="Times New Roman" w:eastAsia="Times New Roman" w:hAnsi="Times New Roman"/>
          <w:sz w:val="28"/>
          <w:szCs w:val="28"/>
          <w:u w:color="211E1E"/>
          <w:lang w:val="ru-RU" w:eastAsia="be-BY"/>
        </w:rPr>
        <w:t>_______________________________________</w:t>
      </w:r>
      <w:r>
        <w:rPr>
          <w:rFonts w:ascii="Times New Roman" w:eastAsia="Times New Roman" w:hAnsi="Times New Roman"/>
          <w:sz w:val="28"/>
          <w:szCs w:val="28"/>
          <w:u w:color="211E1E"/>
          <w:lang w:val="ru-RU" w:eastAsia="be-BY"/>
        </w:rPr>
        <w:t>______</w:t>
      </w:r>
      <w:r w:rsidRPr="000D7640">
        <w:rPr>
          <w:rFonts w:ascii="Times New Roman" w:eastAsia="Times New Roman" w:hAnsi="Times New Roman"/>
          <w:sz w:val="28"/>
          <w:szCs w:val="28"/>
          <w:lang w:val="ru-RU" w:eastAsia="be-BY"/>
        </w:rPr>
        <w:t xml:space="preserve"> и т.</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pacing w:val="-5"/>
          <w:sz w:val="28"/>
          <w:szCs w:val="28"/>
          <w:lang w:val="ru-RU" w:eastAsia="be-BY"/>
        </w:rPr>
        <w:t>д.</w:t>
      </w:r>
    </w:p>
    <w:p w14:paraId="1E53B2EF" w14:textId="77777777" w:rsidR="002C2446" w:rsidRPr="000D7640" w:rsidRDefault="002C2446" w:rsidP="002C2446">
      <w:pPr>
        <w:widowControl w:val="0"/>
        <w:kinsoku w:val="0"/>
        <w:overflowPunct w:val="0"/>
        <w:autoSpaceDE w:val="0"/>
        <w:autoSpaceDN w:val="0"/>
        <w:adjustRightInd w:val="0"/>
        <w:spacing w:line="223" w:lineRule="auto"/>
        <w:ind w:firstLine="4395"/>
        <w:jc w:val="both"/>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0C043CB1"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Записались для выступления ___ человек. Выступили ___ человек.</w:t>
      </w:r>
    </w:p>
    <w:p w14:paraId="1998F8D1"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Поступило предложение прекратить прения. Не будет возражений?</w:t>
      </w:r>
    </w:p>
    <w:p w14:paraId="1C8E2B57"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p>
    <w:p w14:paraId="1521720A" w14:textId="77777777" w:rsidR="002C2446" w:rsidRPr="000D7640" w:rsidRDefault="002C2446" w:rsidP="002C2446">
      <w:pPr>
        <w:widowControl w:val="0"/>
        <w:kinsoku w:val="0"/>
        <w:overflowPunct w:val="0"/>
        <w:autoSpaceDE w:val="0"/>
        <w:autoSpaceDN w:val="0"/>
        <w:adjustRightInd w:val="0"/>
        <w:spacing w:line="223" w:lineRule="auto"/>
        <w:ind w:firstLine="709"/>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Уважаемые члены профсоюза!</w:t>
      </w:r>
    </w:p>
    <w:p w14:paraId="3F209D69"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Нам необходимо дать оценку работы профсоюзного комитета.</w:t>
      </w:r>
    </w:p>
    <w:p w14:paraId="61438C53"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 выступлениях вносились предложения признать работу профсоюзного комитета </w:t>
      </w:r>
      <w:r w:rsidRPr="000D7640">
        <w:rPr>
          <w:rFonts w:ascii="Times New Roman" w:eastAsia="Times New Roman" w:hAnsi="Times New Roman"/>
          <w:i/>
          <w:iCs/>
          <w:sz w:val="28"/>
          <w:szCs w:val="28"/>
          <w:lang w:val="ru-RU" w:eastAsia="be-BY"/>
        </w:rPr>
        <w:t>(удовлетворительной)</w:t>
      </w:r>
      <w:r w:rsidRPr="000D7640">
        <w:rPr>
          <w:rFonts w:ascii="Times New Roman" w:eastAsia="Times New Roman" w:hAnsi="Times New Roman"/>
          <w:i/>
          <w:iCs/>
          <w:spacing w:val="12"/>
          <w:sz w:val="28"/>
          <w:szCs w:val="28"/>
          <w:lang w:val="ru-RU" w:eastAsia="be-BY"/>
        </w:rPr>
        <w:t xml:space="preserve">. </w:t>
      </w:r>
      <w:r w:rsidRPr="000D7640">
        <w:rPr>
          <w:rFonts w:ascii="Times New Roman" w:eastAsia="Times New Roman" w:hAnsi="Times New Roman"/>
          <w:sz w:val="28"/>
          <w:szCs w:val="28"/>
          <w:lang w:val="ru-RU" w:eastAsia="be-BY"/>
        </w:rPr>
        <w:t xml:space="preserve">Будут ли </w:t>
      </w:r>
      <w:r w:rsidRPr="000D7640">
        <w:rPr>
          <w:rFonts w:ascii="Times New Roman" w:eastAsia="Times New Roman" w:hAnsi="Times New Roman"/>
          <w:spacing w:val="11"/>
          <w:sz w:val="28"/>
          <w:szCs w:val="28"/>
          <w:lang w:val="ru-RU" w:eastAsia="be-BY"/>
        </w:rPr>
        <w:t xml:space="preserve">другие </w:t>
      </w:r>
      <w:r w:rsidRPr="000D7640">
        <w:rPr>
          <w:rFonts w:ascii="Times New Roman" w:eastAsia="Times New Roman" w:hAnsi="Times New Roman"/>
          <w:sz w:val="28"/>
          <w:szCs w:val="28"/>
          <w:lang w:val="ru-RU" w:eastAsia="be-BY"/>
        </w:rPr>
        <w:t>предложения?</w:t>
      </w:r>
    </w:p>
    <w:p w14:paraId="776B3B6B"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z w:val="28"/>
          <w:szCs w:val="28"/>
          <w:lang w:val="ru-RU" w:eastAsia="be-BY"/>
        </w:rPr>
        <w:t xml:space="preserve">Кто за то, чтобы работу профсоюзного комитета признать </w:t>
      </w:r>
      <w:r w:rsidRPr="00BA0BC3">
        <w:rPr>
          <w:rFonts w:ascii="Times New Roman" w:eastAsia="Times New Roman" w:hAnsi="Times New Roman"/>
          <w:i/>
          <w:iCs/>
          <w:sz w:val="28"/>
          <w:szCs w:val="28"/>
          <w:lang w:val="ru-RU" w:eastAsia="be-BY"/>
        </w:rPr>
        <w:t>(удовлетворительной)</w:t>
      </w:r>
      <w:r w:rsidRPr="000D7640">
        <w:rPr>
          <w:rFonts w:ascii="Times New Roman" w:eastAsia="Times New Roman" w:hAnsi="Times New Roman"/>
          <w:sz w:val="28"/>
          <w:szCs w:val="28"/>
          <w:lang w:val="ru-RU" w:eastAsia="be-BY"/>
        </w:rPr>
        <w:t xml:space="preserve">, прошу голосовать. Кто против? Кто воздержался? Работа профсоюзного комитета признается </w:t>
      </w:r>
      <w:r w:rsidRPr="000D7640">
        <w:rPr>
          <w:rFonts w:ascii="Times New Roman" w:eastAsia="Times New Roman" w:hAnsi="Times New Roman"/>
          <w:i/>
          <w:iCs/>
          <w:sz w:val="28"/>
          <w:szCs w:val="28"/>
          <w:lang w:val="ru-RU" w:eastAsia="be-BY"/>
        </w:rPr>
        <w:t>(удовлетворительной).</w:t>
      </w:r>
    </w:p>
    <w:p w14:paraId="67D36DF5"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Есть предложение отчет ревизионной комиссии утвердить. Кто за это предложение, прошу голосовать. Кто против? Кто воздержался? Отчет ревизионной комиссии утверждается.</w:t>
      </w:r>
    </w:p>
    <w:p w14:paraId="352E3409"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Слово по проекту постановления от редакционной комиссии предоставля</w:t>
      </w:r>
      <w:r>
        <w:rPr>
          <w:rFonts w:ascii="Times New Roman" w:eastAsia="Times New Roman" w:hAnsi="Times New Roman"/>
          <w:sz w:val="28"/>
          <w:szCs w:val="28"/>
          <w:lang w:val="ru-RU" w:eastAsia="be-BY"/>
        </w:rPr>
        <w:t>-</w:t>
      </w:r>
      <w:r w:rsidRPr="000D7640">
        <w:rPr>
          <w:rFonts w:ascii="Times New Roman" w:eastAsia="Times New Roman" w:hAnsi="Times New Roman"/>
          <w:sz w:val="28"/>
          <w:szCs w:val="28"/>
          <w:lang w:val="ru-RU" w:eastAsia="be-BY"/>
        </w:rPr>
        <w:t>ется</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u w:color="211E1E"/>
          <w:lang w:val="ru-RU" w:eastAsia="be-BY"/>
        </w:rPr>
        <w:t>________________________________________________________</w:t>
      </w:r>
      <w:r>
        <w:rPr>
          <w:rFonts w:ascii="Times New Roman" w:eastAsia="Times New Roman" w:hAnsi="Times New Roman"/>
          <w:sz w:val="28"/>
          <w:szCs w:val="28"/>
          <w:u w:color="211E1E"/>
          <w:lang w:val="ru-RU" w:eastAsia="be-BY"/>
        </w:rPr>
        <w:t>___</w:t>
      </w:r>
      <w:r w:rsidRPr="000D7640">
        <w:rPr>
          <w:rFonts w:ascii="Times New Roman" w:eastAsia="Times New Roman" w:hAnsi="Times New Roman"/>
          <w:sz w:val="28"/>
          <w:szCs w:val="28"/>
          <w:u w:color="211E1E"/>
          <w:lang w:val="ru-RU" w:eastAsia="be-BY"/>
        </w:rPr>
        <w:t>_____</w:t>
      </w:r>
      <w:r w:rsidRPr="000D7640">
        <w:rPr>
          <w:rFonts w:ascii="Times New Roman" w:eastAsia="Times New Roman" w:hAnsi="Times New Roman"/>
          <w:spacing w:val="-10"/>
          <w:sz w:val="28"/>
          <w:szCs w:val="28"/>
          <w:lang w:val="ru-RU" w:eastAsia="be-BY"/>
        </w:rPr>
        <w:t>.</w:t>
      </w:r>
    </w:p>
    <w:p w14:paraId="488F038D" w14:textId="77777777" w:rsidR="002C2446" w:rsidRPr="000D7640" w:rsidRDefault="002C2446" w:rsidP="002C2446">
      <w:pPr>
        <w:widowControl w:val="0"/>
        <w:kinsoku w:val="0"/>
        <w:overflowPunct w:val="0"/>
        <w:autoSpaceDE w:val="0"/>
        <w:autoSpaceDN w:val="0"/>
        <w:adjustRightInd w:val="0"/>
        <w:spacing w:line="223" w:lineRule="auto"/>
        <w:ind w:firstLine="4111"/>
        <w:jc w:val="both"/>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31882099"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i/>
          <w:iCs/>
          <w:sz w:val="28"/>
          <w:szCs w:val="28"/>
          <w:lang w:val="ru-RU" w:eastAsia="be-BY"/>
        </w:rPr>
      </w:pPr>
    </w:p>
    <w:p w14:paraId="4E576865"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t>В</w:t>
      </w:r>
      <w:r w:rsidRPr="00C640B9">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проекте</w:t>
      </w:r>
      <w:r w:rsidRPr="00C640B9">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постановления</w:t>
      </w:r>
      <w:r w:rsidRPr="00C640B9">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должны</w:t>
      </w:r>
      <w:r w:rsidRPr="00C640B9">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быть</w:t>
      </w:r>
      <w:r w:rsidRPr="00C640B9">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отражены</w:t>
      </w:r>
      <w:r w:rsidRPr="00C640B9">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задачи</w:t>
      </w:r>
      <w:r w:rsidRPr="00C640B9">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по</w:t>
      </w:r>
      <w:r w:rsidRPr="00C640B9">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первому и второму вопросам повестки дня.</w:t>
      </w:r>
    </w:p>
    <w:p w14:paraId="0A4CCA3B"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pacing w:val="-6"/>
          <w:sz w:val="28"/>
          <w:szCs w:val="28"/>
          <w:lang w:val="ru-RU" w:eastAsia="be-BY"/>
        </w:rPr>
      </w:pPr>
      <w:r w:rsidRPr="000D7640">
        <w:rPr>
          <w:rFonts w:ascii="Times New Roman" w:eastAsia="Times New Roman" w:hAnsi="Times New Roman"/>
          <w:spacing w:val="-6"/>
          <w:sz w:val="28"/>
          <w:szCs w:val="28"/>
          <w:lang w:val="ru-RU" w:eastAsia="be-BY"/>
        </w:rPr>
        <w:t>Есть предложение принять постановление в целом. Кто за это предложение, прошу голосовать. Кто против? Кто воздержался? Постановление принимается.</w:t>
      </w:r>
    </w:p>
    <w:p w14:paraId="3EF6DD40" w14:textId="77777777" w:rsidR="002C2446" w:rsidRPr="000D7640" w:rsidRDefault="002C2446" w:rsidP="002C2446">
      <w:pPr>
        <w:widowControl w:val="0"/>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p>
    <w:p w14:paraId="1F92B359" w14:textId="77777777" w:rsidR="002C2446" w:rsidRPr="000D7640" w:rsidRDefault="002C2446" w:rsidP="002C2446">
      <w:pPr>
        <w:widowControl w:val="0"/>
        <w:tabs>
          <w:tab w:val="left" w:pos="1276"/>
        </w:tabs>
        <w:kinsoku w:val="0"/>
        <w:overflowPunct w:val="0"/>
        <w:autoSpaceDE w:val="0"/>
        <w:autoSpaceDN w:val="0"/>
        <w:adjustRightInd w:val="0"/>
        <w:spacing w:line="22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3. </w:t>
      </w:r>
      <w:r w:rsidRPr="00C640B9">
        <w:rPr>
          <w:rFonts w:ascii="Times New Roman" w:eastAsia="Times New Roman" w:hAnsi="Times New Roman"/>
          <w:spacing w:val="-6"/>
          <w:sz w:val="28"/>
          <w:szCs w:val="28"/>
          <w:lang w:val="ru-RU" w:eastAsia="be-BY"/>
        </w:rPr>
        <w:t>Следующий вопрос – «Об утверждении отчета об исполнении сметы доходов и расходов первичной профсоюзной организации за 20__ год».</w:t>
      </w:r>
    </w:p>
    <w:p w14:paraId="59F721AA" w14:textId="77777777" w:rsidR="002C2446" w:rsidRPr="000D7640" w:rsidRDefault="002C2446" w:rsidP="002C2446">
      <w:pPr>
        <w:widowControl w:val="0"/>
        <w:tabs>
          <w:tab w:val="left" w:pos="888"/>
          <w:tab w:val="left" w:pos="9923"/>
        </w:tabs>
        <w:kinsoku w:val="0"/>
        <w:overflowPunct w:val="0"/>
        <w:autoSpaceDE w:val="0"/>
        <w:autoSpaceDN w:val="0"/>
        <w:adjustRightInd w:val="0"/>
        <w:spacing w:line="223" w:lineRule="auto"/>
        <w:ind w:firstLine="709"/>
        <w:jc w:val="both"/>
        <w:rPr>
          <w:rFonts w:ascii="Times New Roman" w:eastAsia="Times New Roman" w:hAnsi="Times New Roman"/>
          <w:spacing w:val="-10"/>
          <w:sz w:val="28"/>
          <w:szCs w:val="28"/>
          <w:lang w:val="ru-RU" w:eastAsia="be-BY"/>
        </w:rPr>
      </w:pPr>
      <w:r w:rsidRPr="000D7640">
        <w:rPr>
          <w:rFonts w:ascii="Times New Roman" w:eastAsia="Times New Roman" w:hAnsi="Times New Roman"/>
          <w:sz w:val="28"/>
          <w:szCs w:val="28"/>
          <w:lang w:val="ru-RU" w:eastAsia="be-BY"/>
        </w:rPr>
        <w:t>Слово для доклада предоставляется</w:t>
      </w:r>
      <w:r w:rsidRPr="000D7640">
        <w:rPr>
          <w:rFonts w:ascii="Times New Roman" w:eastAsia="Times New Roman" w:hAnsi="Times New Roman"/>
          <w:spacing w:val="47"/>
          <w:sz w:val="28"/>
          <w:szCs w:val="28"/>
          <w:lang w:val="ru-RU" w:eastAsia="be-BY"/>
        </w:rPr>
        <w:t xml:space="preserve"> </w:t>
      </w:r>
      <w:r w:rsidRPr="000D7640">
        <w:rPr>
          <w:rFonts w:ascii="Times New Roman" w:eastAsia="Times New Roman" w:hAnsi="Times New Roman"/>
          <w:sz w:val="28"/>
          <w:szCs w:val="28"/>
          <w:u w:color="211E1E"/>
          <w:lang w:val="ru-RU" w:eastAsia="be-BY"/>
        </w:rPr>
        <w:t>___________</w:t>
      </w:r>
      <w:r>
        <w:rPr>
          <w:rFonts w:ascii="Times New Roman" w:eastAsia="Times New Roman" w:hAnsi="Times New Roman"/>
          <w:sz w:val="28"/>
          <w:szCs w:val="28"/>
          <w:u w:color="211E1E"/>
          <w:lang w:val="ru-RU" w:eastAsia="be-BY"/>
        </w:rPr>
        <w:t>__</w:t>
      </w:r>
      <w:r w:rsidRPr="000D7640">
        <w:rPr>
          <w:rFonts w:ascii="Times New Roman" w:eastAsia="Times New Roman" w:hAnsi="Times New Roman"/>
          <w:sz w:val="28"/>
          <w:szCs w:val="28"/>
          <w:u w:color="211E1E"/>
          <w:lang w:val="ru-RU" w:eastAsia="be-BY"/>
        </w:rPr>
        <w:t>__________________</w:t>
      </w:r>
      <w:r w:rsidRPr="000D7640">
        <w:rPr>
          <w:rFonts w:ascii="Times New Roman" w:eastAsia="Times New Roman" w:hAnsi="Times New Roman"/>
          <w:spacing w:val="-10"/>
          <w:sz w:val="28"/>
          <w:szCs w:val="28"/>
          <w:lang w:val="ru-RU" w:eastAsia="be-BY"/>
        </w:rPr>
        <w:t>.</w:t>
      </w:r>
    </w:p>
    <w:p w14:paraId="78D369C5" w14:textId="77777777" w:rsidR="002C2446" w:rsidRPr="000D7640" w:rsidRDefault="002C2446" w:rsidP="002C2446">
      <w:pPr>
        <w:widowControl w:val="0"/>
        <w:kinsoku w:val="0"/>
        <w:overflowPunct w:val="0"/>
        <w:autoSpaceDE w:val="0"/>
        <w:autoSpaceDN w:val="0"/>
        <w:adjustRightInd w:val="0"/>
        <w:spacing w:line="223" w:lineRule="auto"/>
        <w:ind w:firstLine="6521"/>
        <w:jc w:val="both"/>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618DA3CC" w14:textId="77777777" w:rsidR="002C2446" w:rsidRPr="00C640B9" w:rsidRDefault="002C2446" w:rsidP="002C2446">
      <w:pPr>
        <w:widowControl w:val="0"/>
        <w:tabs>
          <w:tab w:val="left" w:pos="1276"/>
        </w:tabs>
        <w:kinsoku w:val="0"/>
        <w:overflowPunct w:val="0"/>
        <w:autoSpaceDE w:val="0"/>
        <w:autoSpaceDN w:val="0"/>
        <w:adjustRightInd w:val="0"/>
        <w:spacing w:line="223" w:lineRule="auto"/>
        <w:ind w:firstLine="709"/>
        <w:jc w:val="both"/>
        <w:rPr>
          <w:rFonts w:ascii="Times New Roman" w:eastAsia="Times New Roman" w:hAnsi="Times New Roman"/>
          <w:spacing w:val="-6"/>
          <w:sz w:val="28"/>
          <w:szCs w:val="28"/>
          <w:lang w:val="ru-RU" w:eastAsia="be-BY"/>
        </w:rPr>
      </w:pPr>
      <w:r w:rsidRPr="00C640B9">
        <w:rPr>
          <w:rFonts w:ascii="Times New Roman" w:eastAsia="Times New Roman" w:hAnsi="Times New Roman"/>
          <w:spacing w:val="-6"/>
          <w:sz w:val="28"/>
          <w:szCs w:val="28"/>
          <w:lang w:val="ru-RU" w:eastAsia="be-BY"/>
        </w:rPr>
        <w:t>Доклад</w:t>
      </w:r>
      <w:r w:rsidRPr="000D7640">
        <w:rPr>
          <w:rFonts w:ascii="Times New Roman" w:eastAsia="Times New Roman" w:hAnsi="Times New Roman"/>
          <w:spacing w:val="-6"/>
          <w:sz w:val="28"/>
          <w:szCs w:val="28"/>
          <w:lang w:val="ru-RU" w:eastAsia="be-BY"/>
        </w:rPr>
        <w:t xml:space="preserve"> </w:t>
      </w:r>
      <w:r w:rsidRPr="00C640B9">
        <w:rPr>
          <w:rFonts w:ascii="Times New Roman" w:eastAsia="Times New Roman" w:hAnsi="Times New Roman"/>
          <w:spacing w:val="-6"/>
          <w:sz w:val="28"/>
          <w:szCs w:val="28"/>
          <w:lang w:val="ru-RU" w:eastAsia="be-BY"/>
        </w:rPr>
        <w:t>окончен. Есть ли вопросы к докладчику?</w:t>
      </w:r>
    </w:p>
    <w:p w14:paraId="11D1C56B" w14:textId="77777777" w:rsidR="002C2446" w:rsidRPr="00C640B9" w:rsidRDefault="002C2446" w:rsidP="002C2446">
      <w:pPr>
        <w:widowControl w:val="0"/>
        <w:tabs>
          <w:tab w:val="left" w:pos="1276"/>
        </w:tabs>
        <w:kinsoku w:val="0"/>
        <w:overflowPunct w:val="0"/>
        <w:autoSpaceDE w:val="0"/>
        <w:autoSpaceDN w:val="0"/>
        <w:adjustRightInd w:val="0"/>
        <w:spacing w:line="223" w:lineRule="auto"/>
        <w:ind w:firstLine="709"/>
        <w:jc w:val="both"/>
        <w:rPr>
          <w:rFonts w:ascii="Times New Roman" w:eastAsia="Times New Roman" w:hAnsi="Times New Roman"/>
          <w:spacing w:val="-6"/>
          <w:sz w:val="28"/>
          <w:szCs w:val="28"/>
          <w:lang w:val="ru-RU" w:eastAsia="be-BY"/>
        </w:rPr>
      </w:pPr>
      <w:r w:rsidRPr="00C640B9">
        <w:rPr>
          <w:rFonts w:ascii="Times New Roman" w:eastAsia="Times New Roman" w:hAnsi="Times New Roman"/>
          <w:spacing w:val="-6"/>
          <w:sz w:val="28"/>
          <w:szCs w:val="28"/>
          <w:lang w:val="ru-RU" w:eastAsia="be-BY"/>
        </w:rPr>
        <w:t>Предлагается отчет об исполнении сметы доходов и расходов первичной профсоюзной организации за 20__ год утвердить.</w:t>
      </w:r>
    </w:p>
    <w:p w14:paraId="378F5A76" w14:textId="77777777" w:rsidR="002C2446" w:rsidRPr="00C640B9" w:rsidRDefault="002C2446" w:rsidP="002C2446">
      <w:pPr>
        <w:widowControl w:val="0"/>
        <w:tabs>
          <w:tab w:val="left" w:pos="1276"/>
        </w:tabs>
        <w:kinsoku w:val="0"/>
        <w:overflowPunct w:val="0"/>
        <w:autoSpaceDE w:val="0"/>
        <w:autoSpaceDN w:val="0"/>
        <w:adjustRightInd w:val="0"/>
        <w:spacing w:line="223" w:lineRule="auto"/>
        <w:ind w:firstLine="709"/>
        <w:jc w:val="both"/>
        <w:rPr>
          <w:rFonts w:ascii="Times New Roman" w:eastAsia="Times New Roman" w:hAnsi="Times New Roman"/>
          <w:spacing w:val="-6"/>
          <w:sz w:val="28"/>
          <w:szCs w:val="28"/>
          <w:lang w:val="ru-RU" w:eastAsia="be-BY"/>
        </w:rPr>
      </w:pPr>
      <w:r w:rsidRPr="00C640B9">
        <w:rPr>
          <w:rFonts w:ascii="Times New Roman" w:eastAsia="Times New Roman" w:hAnsi="Times New Roman"/>
          <w:spacing w:val="-6"/>
          <w:sz w:val="28"/>
          <w:szCs w:val="28"/>
          <w:lang w:val="ru-RU" w:eastAsia="be-BY"/>
        </w:rPr>
        <w:t>Кто за? Кто против? Кто воздержался?</w:t>
      </w:r>
    </w:p>
    <w:p w14:paraId="118E2A60" w14:textId="77777777" w:rsidR="002C2446" w:rsidRPr="000D7640" w:rsidRDefault="002C2446" w:rsidP="002C2446">
      <w:pPr>
        <w:widowControl w:val="0"/>
        <w:tabs>
          <w:tab w:val="left" w:pos="1171"/>
        </w:tabs>
        <w:kinsoku w:val="0"/>
        <w:overflowPunct w:val="0"/>
        <w:autoSpaceDE w:val="0"/>
        <w:autoSpaceDN w:val="0"/>
        <w:adjustRightInd w:val="0"/>
        <w:spacing w:line="235"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pacing w:val="17"/>
          <w:sz w:val="28"/>
          <w:szCs w:val="28"/>
          <w:lang w:val="ru-RU" w:eastAsia="be-BY"/>
        </w:rPr>
        <w:lastRenderedPageBreak/>
        <w:t>4. </w:t>
      </w:r>
      <w:r w:rsidRPr="000D7640">
        <w:rPr>
          <w:rFonts w:ascii="Times New Roman" w:eastAsia="Times New Roman" w:hAnsi="Times New Roman"/>
          <w:sz w:val="28"/>
          <w:szCs w:val="28"/>
          <w:lang w:val="ru-RU" w:eastAsia="be-BY"/>
        </w:rPr>
        <w:t>Переходим к 4-му вопросу повестки дня</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«Об утверждении сметы доходов и расходов первичной профсоюзной организации на 20__ год»</w:t>
      </w:r>
      <w:r w:rsidRPr="000D7640">
        <w:rPr>
          <w:rFonts w:ascii="Times New Roman" w:eastAsia="Times New Roman" w:hAnsi="Times New Roman"/>
          <w:spacing w:val="-17"/>
          <w:sz w:val="28"/>
          <w:szCs w:val="28"/>
          <w:lang w:val="ru-RU" w:eastAsia="be-BY"/>
        </w:rPr>
        <w:t xml:space="preserve"> </w:t>
      </w:r>
      <w:r w:rsidRPr="00C640B9">
        <w:rPr>
          <w:rFonts w:ascii="Times New Roman" w:eastAsia="Times New Roman" w:hAnsi="Times New Roman"/>
          <w:i/>
          <w:iCs/>
          <w:sz w:val="28"/>
          <w:szCs w:val="28"/>
          <w:lang w:val="ru-RU" w:eastAsia="be-BY"/>
        </w:rPr>
        <w:t>(«О смете доходов и расходов первичной профсоюзной организации на 20__ год» – в случае, когда Уставом отраслевого профсоюза утверждение сметы предусмотрено компетенцией профсоюзного комитета с последующим информированием собрания).</w:t>
      </w:r>
    </w:p>
    <w:p w14:paraId="15FC5F9F" w14:textId="77777777" w:rsidR="002C2446" w:rsidRPr="000D7640" w:rsidRDefault="002C2446" w:rsidP="002C2446">
      <w:pPr>
        <w:widowControl w:val="0"/>
        <w:tabs>
          <w:tab w:val="left" w:pos="10295"/>
        </w:tabs>
        <w:kinsoku w:val="0"/>
        <w:overflowPunct w:val="0"/>
        <w:autoSpaceDE w:val="0"/>
        <w:autoSpaceDN w:val="0"/>
        <w:adjustRightInd w:val="0"/>
        <w:spacing w:line="235" w:lineRule="auto"/>
        <w:ind w:firstLine="709"/>
        <w:jc w:val="both"/>
        <w:rPr>
          <w:rFonts w:ascii="Times New Roman" w:eastAsia="Times New Roman" w:hAnsi="Times New Roman"/>
          <w:spacing w:val="-10"/>
          <w:sz w:val="28"/>
          <w:szCs w:val="28"/>
          <w:lang w:val="ru-RU" w:eastAsia="be-BY"/>
        </w:rPr>
      </w:pPr>
      <w:r w:rsidRPr="000D7640">
        <w:rPr>
          <w:rFonts w:ascii="Times New Roman" w:eastAsia="Times New Roman" w:hAnsi="Times New Roman"/>
          <w:sz w:val="28"/>
          <w:szCs w:val="28"/>
          <w:lang w:val="ru-RU" w:eastAsia="be-BY"/>
        </w:rPr>
        <w:t>Слово для доклада предоставляется __________________</w:t>
      </w:r>
      <w:r>
        <w:rPr>
          <w:rFonts w:ascii="Times New Roman" w:eastAsia="Times New Roman" w:hAnsi="Times New Roman"/>
          <w:sz w:val="28"/>
          <w:szCs w:val="28"/>
          <w:lang w:val="ru-RU" w:eastAsia="be-BY"/>
        </w:rPr>
        <w:t>__</w:t>
      </w:r>
      <w:r w:rsidRPr="000D7640">
        <w:rPr>
          <w:rFonts w:ascii="Times New Roman" w:eastAsia="Times New Roman" w:hAnsi="Times New Roman"/>
          <w:sz w:val="28"/>
          <w:szCs w:val="28"/>
          <w:lang w:val="ru-RU" w:eastAsia="be-BY"/>
        </w:rPr>
        <w:t>____________</w:t>
      </w:r>
      <w:r w:rsidRPr="000D7640">
        <w:rPr>
          <w:rFonts w:ascii="Times New Roman" w:eastAsia="Times New Roman" w:hAnsi="Times New Roman"/>
          <w:spacing w:val="-10"/>
          <w:sz w:val="28"/>
          <w:szCs w:val="28"/>
          <w:lang w:val="ru-RU" w:eastAsia="be-BY"/>
        </w:rPr>
        <w:t>.</w:t>
      </w:r>
    </w:p>
    <w:p w14:paraId="0DED19D3" w14:textId="77777777" w:rsidR="002C2446" w:rsidRPr="000D7640" w:rsidRDefault="002C2446" w:rsidP="002C2446">
      <w:pPr>
        <w:widowControl w:val="0"/>
        <w:kinsoku w:val="0"/>
        <w:overflowPunct w:val="0"/>
        <w:autoSpaceDE w:val="0"/>
        <w:autoSpaceDN w:val="0"/>
        <w:adjustRightInd w:val="0"/>
        <w:spacing w:line="235" w:lineRule="auto"/>
        <w:ind w:firstLine="6237"/>
        <w:jc w:val="both"/>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5C047CEE"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Доклад</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окончен.</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ли</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вопросы</w:t>
      </w:r>
      <w:r w:rsidRPr="000D7640">
        <w:rPr>
          <w:rFonts w:ascii="Times New Roman" w:eastAsia="Times New Roman" w:hAnsi="Times New Roman"/>
          <w:spacing w:val="-3"/>
          <w:sz w:val="28"/>
          <w:szCs w:val="28"/>
          <w:lang w:val="ru-RU" w:eastAsia="be-BY"/>
        </w:rPr>
        <w:t xml:space="preserve"> к </w:t>
      </w:r>
      <w:r w:rsidRPr="000D7640">
        <w:rPr>
          <w:rFonts w:ascii="Times New Roman" w:eastAsia="Times New Roman" w:hAnsi="Times New Roman"/>
          <w:spacing w:val="-2"/>
          <w:sz w:val="28"/>
          <w:szCs w:val="28"/>
          <w:lang w:val="ru-RU" w:eastAsia="be-BY"/>
        </w:rPr>
        <w:t>докладчику?</w:t>
      </w:r>
    </w:p>
    <w:p w14:paraId="3339A907"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i/>
          <w:iCs/>
          <w:spacing w:val="-2"/>
          <w:sz w:val="28"/>
          <w:szCs w:val="28"/>
          <w:lang w:val="ru-RU" w:eastAsia="be-BY"/>
        </w:rPr>
      </w:pPr>
      <w:r w:rsidRPr="000D7640">
        <w:rPr>
          <w:rFonts w:ascii="Times New Roman" w:eastAsia="Times New Roman" w:hAnsi="Times New Roman"/>
          <w:sz w:val="28"/>
          <w:szCs w:val="28"/>
          <w:lang w:val="ru-RU" w:eastAsia="be-BY"/>
        </w:rPr>
        <w:t>Предлагается смету доходов и расходов первичной профсоюзной организации</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 xml:space="preserve">на 20__ год утвердить </w:t>
      </w:r>
      <w:r w:rsidRPr="000D7640">
        <w:rPr>
          <w:rFonts w:ascii="Times New Roman" w:eastAsia="Times New Roman" w:hAnsi="Times New Roman"/>
          <w:i/>
          <w:iCs/>
          <w:sz w:val="28"/>
          <w:szCs w:val="28"/>
          <w:lang w:val="ru-RU" w:eastAsia="be-BY"/>
        </w:rPr>
        <w:t>(информацию об утвержденной на заседании профсоюзного комитета</w:t>
      </w:r>
      <w:r w:rsidRPr="001677BB">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(протокол</w:t>
      </w:r>
      <w:r w:rsidRPr="001677BB">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от</w:t>
      </w:r>
      <w:r w:rsidRPr="001677BB">
        <w:rPr>
          <w:rFonts w:ascii="Times New Roman" w:eastAsia="Times New Roman" w:hAnsi="Times New Roman"/>
          <w:i/>
          <w:iCs/>
          <w:sz w:val="28"/>
          <w:szCs w:val="28"/>
          <w:lang w:val="ru-RU" w:eastAsia="be-BY"/>
        </w:rPr>
        <w:t xml:space="preserve"> ____________ </w:t>
      </w:r>
      <w:r w:rsidRPr="000D7640">
        <w:rPr>
          <w:rFonts w:ascii="Times New Roman" w:eastAsia="Times New Roman" w:hAnsi="Times New Roman"/>
          <w:i/>
          <w:iCs/>
          <w:sz w:val="28"/>
          <w:szCs w:val="28"/>
          <w:lang w:val="ru-RU" w:eastAsia="be-BY"/>
        </w:rPr>
        <w:t>№ </w:t>
      </w:r>
      <w:r>
        <w:rPr>
          <w:rFonts w:ascii="Times New Roman" w:eastAsia="Times New Roman" w:hAnsi="Times New Roman"/>
          <w:i/>
          <w:iCs/>
          <w:sz w:val="28"/>
          <w:szCs w:val="28"/>
          <w:lang w:val="ru-RU" w:eastAsia="be-BY"/>
        </w:rPr>
        <w:t>___</w:t>
      </w:r>
      <w:r w:rsidRPr="000D7640">
        <w:rPr>
          <w:rFonts w:ascii="Times New Roman" w:eastAsia="Times New Roman" w:hAnsi="Times New Roman"/>
          <w:i/>
          <w:iCs/>
          <w:sz w:val="28"/>
          <w:szCs w:val="28"/>
          <w:lang w:val="ru-RU" w:eastAsia="be-BY"/>
        </w:rPr>
        <w:t>__)</w:t>
      </w:r>
      <w:r w:rsidRPr="001677BB">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смете</w:t>
      </w:r>
      <w:r w:rsidRPr="001677BB">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доходов</w:t>
      </w:r>
      <w:r w:rsidRPr="001677BB">
        <w:rPr>
          <w:rFonts w:ascii="Times New Roman" w:eastAsia="Times New Roman" w:hAnsi="Times New Roman"/>
          <w:i/>
          <w:iCs/>
          <w:sz w:val="28"/>
          <w:szCs w:val="28"/>
          <w:lang w:val="ru-RU" w:eastAsia="be-BY"/>
        </w:rPr>
        <w:t xml:space="preserve"> и </w:t>
      </w:r>
      <w:r w:rsidRPr="000D7640">
        <w:rPr>
          <w:rFonts w:ascii="Times New Roman" w:eastAsia="Times New Roman" w:hAnsi="Times New Roman"/>
          <w:i/>
          <w:iCs/>
          <w:sz w:val="28"/>
          <w:szCs w:val="28"/>
          <w:lang w:val="ru-RU" w:eastAsia="be-BY"/>
        </w:rPr>
        <w:t>расходов</w:t>
      </w:r>
      <w:r w:rsidRPr="001677BB">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на</w:t>
      </w:r>
      <w:r w:rsidRPr="001677BB">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20</w:t>
      </w:r>
      <w:r w:rsidRPr="001677BB">
        <w:rPr>
          <w:rFonts w:ascii="Times New Roman" w:eastAsia="Times New Roman" w:hAnsi="Times New Roman"/>
          <w:i/>
          <w:iCs/>
          <w:sz w:val="28"/>
          <w:szCs w:val="28"/>
          <w:lang w:val="ru-RU" w:eastAsia="be-BY"/>
        </w:rPr>
        <w:t>__ </w:t>
      </w:r>
      <w:r w:rsidRPr="000D7640">
        <w:rPr>
          <w:rFonts w:ascii="Times New Roman" w:eastAsia="Times New Roman" w:hAnsi="Times New Roman"/>
          <w:i/>
          <w:iCs/>
          <w:sz w:val="28"/>
          <w:szCs w:val="28"/>
          <w:lang w:val="ru-RU" w:eastAsia="be-BY"/>
        </w:rPr>
        <w:t>год</w:t>
      </w:r>
      <w:r w:rsidRPr="001677BB">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принять</w:t>
      </w:r>
      <w:r w:rsidRPr="001677BB">
        <w:rPr>
          <w:rFonts w:ascii="Times New Roman" w:eastAsia="Times New Roman" w:hAnsi="Times New Roman"/>
          <w:i/>
          <w:iCs/>
          <w:sz w:val="28"/>
          <w:szCs w:val="28"/>
          <w:lang w:val="ru-RU" w:eastAsia="be-BY"/>
        </w:rPr>
        <w:t xml:space="preserve"> к сведению).</w:t>
      </w:r>
    </w:p>
    <w:p w14:paraId="461640F8"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Кто за? Кто</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4"/>
          <w:sz w:val="28"/>
          <w:szCs w:val="28"/>
          <w:lang w:val="ru-RU" w:eastAsia="be-BY"/>
        </w:rPr>
        <w:t>против?</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4"/>
          <w:sz w:val="28"/>
          <w:szCs w:val="28"/>
          <w:lang w:val="ru-RU" w:eastAsia="be-BY"/>
        </w:rPr>
        <w:t>Кто</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4"/>
          <w:sz w:val="28"/>
          <w:szCs w:val="28"/>
          <w:lang w:val="ru-RU" w:eastAsia="be-BY"/>
        </w:rPr>
        <w:t>воздержался?</w:t>
      </w:r>
    </w:p>
    <w:p w14:paraId="5EC73240"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pacing w:val="-4"/>
          <w:sz w:val="28"/>
          <w:szCs w:val="28"/>
          <w:lang w:val="ru-RU" w:eastAsia="be-BY"/>
        </w:rPr>
      </w:pPr>
    </w:p>
    <w:p w14:paraId="1ADF9805" w14:textId="77777777" w:rsidR="002C2446" w:rsidRPr="001677BB"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5. Переходим к следующему вопросу</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«Об изменениях в составе проф</w:t>
      </w:r>
      <w:r w:rsidRPr="001677BB">
        <w:rPr>
          <w:rFonts w:ascii="Times New Roman" w:eastAsia="Times New Roman" w:hAnsi="Times New Roman"/>
          <w:sz w:val="28"/>
          <w:szCs w:val="28"/>
          <w:lang w:val="ru-RU" w:eastAsia="be-BY"/>
        </w:rPr>
        <w:t xml:space="preserve">союзного комитета первичной профсоюзной организации» </w:t>
      </w:r>
      <w:r w:rsidRPr="001677BB">
        <w:rPr>
          <w:rFonts w:ascii="Times New Roman" w:eastAsia="Times New Roman" w:hAnsi="Times New Roman"/>
          <w:i/>
          <w:iCs/>
          <w:sz w:val="28"/>
          <w:szCs w:val="28"/>
          <w:lang w:val="ru-RU" w:eastAsia="be-BY"/>
        </w:rPr>
        <w:t>(при необходимости)</w:t>
      </w:r>
      <w:r w:rsidRPr="001677BB">
        <w:rPr>
          <w:rFonts w:ascii="Times New Roman" w:eastAsia="Times New Roman" w:hAnsi="Times New Roman"/>
          <w:sz w:val="28"/>
          <w:szCs w:val="28"/>
          <w:lang w:val="ru-RU" w:eastAsia="be-BY"/>
        </w:rPr>
        <w:t>.</w:t>
      </w:r>
    </w:p>
    <w:p w14:paraId="0ED7B855" w14:textId="77777777" w:rsidR="002C2446" w:rsidRPr="001677BB"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1677BB">
        <w:rPr>
          <w:rFonts w:ascii="Times New Roman" w:eastAsia="Times New Roman" w:hAnsi="Times New Roman"/>
          <w:sz w:val="28"/>
          <w:szCs w:val="28"/>
          <w:lang w:val="ru-RU" w:eastAsia="be-BY"/>
        </w:rPr>
        <w:t>Предлагается:</w:t>
      </w:r>
    </w:p>
    <w:p w14:paraId="04C7576B" w14:textId="77777777" w:rsidR="002C2446" w:rsidRPr="001677BB"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1677BB">
        <w:rPr>
          <w:rFonts w:ascii="Times New Roman" w:eastAsia="Times New Roman" w:hAnsi="Times New Roman"/>
          <w:sz w:val="28"/>
          <w:szCs w:val="28"/>
          <w:lang w:val="ru-RU" w:eastAsia="be-BY"/>
        </w:rPr>
        <w:t>5.1. </w:t>
      </w:r>
      <w:r w:rsidRPr="000D7640">
        <w:rPr>
          <w:rFonts w:ascii="Times New Roman" w:eastAsia="Times New Roman" w:hAnsi="Times New Roman"/>
          <w:sz w:val="28"/>
          <w:szCs w:val="28"/>
          <w:lang w:val="ru-RU" w:eastAsia="be-BY"/>
        </w:rPr>
        <w:t>Вывести из состава профсоюзного комитета первичной профсоюзной организации в связи с __________________________</w:t>
      </w:r>
      <w:r>
        <w:rPr>
          <w:rFonts w:ascii="Times New Roman" w:eastAsia="Times New Roman" w:hAnsi="Times New Roman"/>
          <w:sz w:val="28"/>
          <w:szCs w:val="28"/>
          <w:lang w:val="ru-RU" w:eastAsia="be-BY"/>
        </w:rPr>
        <w:t>______________</w:t>
      </w:r>
      <w:r w:rsidRPr="000D7640">
        <w:rPr>
          <w:rFonts w:ascii="Times New Roman" w:eastAsia="Times New Roman" w:hAnsi="Times New Roman"/>
          <w:sz w:val="28"/>
          <w:szCs w:val="28"/>
          <w:lang w:val="ru-RU" w:eastAsia="be-BY"/>
        </w:rPr>
        <w:t>_________:</w:t>
      </w:r>
    </w:p>
    <w:p w14:paraId="6E7162BC"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Ф. И. О.</w:t>
      </w:r>
      <w:r w:rsidRPr="001677BB">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0EE5AF5A"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Ф. И. О.</w:t>
      </w:r>
      <w:r w:rsidRPr="001677BB">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1677BB">
        <w:rPr>
          <w:rFonts w:ascii="Times New Roman" w:eastAsia="Times New Roman" w:hAnsi="Times New Roman"/>
          <w:sz w:val="28"/>
          <w:szCs w:val="28"/>
          <w:lang w:val="ru-RU" w:eastAsia="be-BY"/>
        </w:rPr>
        <w:t xml:space="preserve"> и </w:t>
      </w:r>
      <w:r w:rsidRPr="000D7640">
        <w:rPr>
          <w:rFonts w:ascii="Times New Roman" w:eastAsia="Times New Roman" w:hAnsi="Times New Roman"/>
          <w:sz w:val="28"/>
          <w:szCs w:val="28"/>
          <w:lang w:val="ru-RU" w:eastAsia="be-BY"/>
        </w:rPr>
        <w:t>т.</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 xml:space="preserve">д. </w:t>
      </w:r>
    </w:p>
    <w:p w14:paraId="1C84B649"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Кто за? Кто против? Кто воздержался?</w:t>
      </w:r>
    </w:p>
    <w:p w14:paraId="2A51D6E7" w14:textId="77777777" w:rsidR="002C2446" w:rsidRPr="001677BB" w:rsidRDefault="002C2446" w:rsidP="002C2446">
      <w:pPr>
        <w:widowControl w:val="0"/>
        <w:tabs>
          <w:tab w:val="left" w:pos="1188"/>
        </w:tabs>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5.2. Избрать</w:t>
      </w:r>
      <w:r w:rsidRPr="001677BB">
        <w:rPr>
          <w:rFonts w:ascii="Times New Roman" w:eastAsia="Times New Roman" w:hAnsi="Times New Roman"/>
          <w:sz w:val="28"/>
          <w:szCs w:val="28"/>
          <w:lang w:val="ru-RU" w:eastAsia="be-BY"/>
        </w:rPr>
        <w:t xml:space="preserve"> и </w:t>
      </w:r>
      <w:r w:rsidRPr="000D7640">
        <w:rPr>
          <w:rFonts w:ascii="Times New Roman" w:eastAsia="Times New Roman" w:hAnsi="Times New Roman"/>
          <w:sz w:val="28"/>
          <w:szCs w:val="28"/>
          <w:lang w:val="ru-RU" w:eastAsia="be-BY"/>
        </w:rPr>
        <w:t>ввести</w:t>
      </w:r>
      <w:r w:rsidRPr="001677BB">
        <w:rPr>
          <w:rFonts w:ascii="Times New Roman" w:eastAsia="Times New Roman" w:hAnsi="Times New Roman"/>
          <w:sz w:val="28"/>
          <w:szCs w:val="28"/>
          <w:lang w:val="ru-RU" w:eastAsia="be-BY"/>
        </w:rPr>
        <w:t xml:space="preserve"> в </w:t>
      </w:r>
      <w:r w:rsidRPr="000D7640">
        <w:rPr>
          <w:rFonts w:ascii="Times New Roman" w:eastAsia="Times New Roman" w:hAnsi="Times New Roman"/>
          <w:sz w:val="28"/>
          <w:szCs w:val="28"/>
          <w:lang w:val="ru-RU" w:eastAsia="be-BY"/>
        </w:rPr>
        <w:t>состав</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профсоюзного</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комитета</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первичной</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 xml:space="preserve">профсоюзной </w:t>
      </w:r>
      <w:r w:rsidRPr="001677BB">
        <w:rPr>
          <w:rFonts w:ascii="Times New Roman" w:eastAsia="Times New Roman" w:hAnsi="Times New Roman"/>
          <w:sz w:val="28"/>
          <w:szCs w:val="28"/>
          <w:lang w:val="ru-RU" w:eastAsia="be-BY"/>
        </w:rPr>
        <w:t>организации:</w:t>
      </w:r>
    </w:p>
    <w:p w14:paraId="20AE213B" w14:textId="77777777" w:rsidR="002C2446" w:rsidRPr="001677BB"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Ф. И. О.</w:t>
      </w:r>
      <w:r w:rsidRPr="001677BB">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1677BB">
        <w:rPr>
          <w:rFonts w:ascii="Times New Roman" w:eastAsia="Times New Roman" w:hAnsi="Times New Roman"/>
          <w:sz w:val="28"/>
          <w:szCs w:val="28"/>
          <w:lang w:val="ru-RU" w:eastAsia="be-BY"/>
        </w:rPr>
        <w:t xml:space="preserve"> </w:t>
      </w:r>
    </w:p>
    <w:p w14:paraId="533D8895"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Кто за? Кто</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против?</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Кто</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 xml:space="preserve">воздержался? </w:t>
      </w:r>
    </w:p>
    <w:p w14:paraId="7AADA626"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Ф. И. О.</w:t>
      </w:r>
      <w:r w:rsidRPr="001677BB">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72CC00D4" w14:textId="77777777" w:rsidR="002C2446"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Кто за? Кто</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против?</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Кто</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 xml:space="preserve">воздержался? </w:t>
      </w:r>
    </w:p>
    <w:p w14:paraId="1748BD21" w14:textId="77777777" w:rsidR="002C2446"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и т.</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д.</w:t>
      </w:r>
    </w:p>
    <w:p w14:paraId="5C8C550E"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p>
    <w:p w14:paraId="0EA7F186" w14:textId="77777777" w:rsidR="002C2446" w:rsidRPr="001677BB"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i/>
          <w:iCs/>
          <w:sz w:val="28"/>
          <w:szCs w:val="28"/>
          <w:lang w:val="ru-RU" w:eastAsia="be-BY"/>
        </w:rPr>
      </w:pPr>
      <w:r w:rsidRPr="002A6669">
        <w:rPr>
          <w:rFonts w:ascii="Times New Roman" w:eastAsia="Times New Roman" w:hAnsi="Times New Roman"/>
          <w:i/>
          <w:iCs/>
          <w:sz w:val="28"/>
          <w:szCs w:val="28"/>
          <w:lang w:val="ru-RU" w:eastAsia="be-BY"/>
        </w:rPr>
        <w:t>В случае</w:t>
      </w:r>
      <w:r>
        <w:rPr>
          <w:rFonts w:ascii="Times New Roman" w:eastAsia="Times New Roman" w:hAnsi="Times New Roman"/>
          <w:i/>
          <w:iCs/>
          <w:sz w:val="28"/>
          <w:szCs w:val="28"/>
          <w:lang w:val="ru-RU" w:eastAsia="be-BY"/>
        </w:rPr>
        <w:t>,</w:t>
      </w:r>
      <w:r w:rsidRPr="002A6669">
        <w:rPr>
          <w:rFonts w:ascii="Times New Roman" w:eastAsia="Times New Roman" w:hAnsi="Times New Roman"/>
          <w:i/>
          <w:iCs/>
          <w:sz w:val="28"/>
          <w:szCs w:val="28"/>
          <w:lang w:val="ru-RU" w:eastAsia="be-BY"/>
        </w:rPr>
        <w:t xml:space="preserve"> если принято решение о голосовании списком:</w:t>
      </w:r>
    </w:p>
    <w:p w14:paraId="5BE969AF" w14:textId="77777777" w:rsidR="002C2446" w:rsidRPr="000D7640" w:rsidRDefault="002C2446" w:rsidP="002C2446">
      <w:pPr>
        <w:pStyle w:val="ab"/>
        <w:kinsoku w:val="0"/>
        <w:overflowPunct w:val="0"/>
        <w:spacing w:line="235" w:lineRule="auto"/>
        <w:ind w:left="0" w:firstLine="709"/>
        <w:jc w:val="both"/>
        <w:rPr>
          <w:i/>
          <w:iCs/>
          <w:color w:val="auto"/>
          <w:lang w:val="ru-RU"/>
        </w:rPr>
      </w:pPr>
      <w:r w:rsidRPr="000D7640">
        <w:rPr>
          <w:i/>
          <w:iCs/>
          <w:color w:val="auto"/>
          <w:lang w:val="ru-RU"/>
        </w:rPr>
        <w:t>Ф. И. О.</w:t>
      </w:r>
      <w:r>
        <w:rPr>
          <w:i/>
          <w:iCs/>
          <w:color w:val="auto"/>
          <w:lang w:val="ru-RU"/>
        </w:rPr>
        <w:t xml:space="preserve"> – </w:t>
      </w:r>
      <w:r w:rsidRPr="000D7640">
        <w:rPr>
          <w:i/>
          <w:iCs/>
          <w:color w:val="auto"/>
          <w:lang w:val="ru-RU"/>
        </w:rPr>
        <w:t>должность.</w:t>
      </w:r>
    </w:p>
    <w:p w14:paraId="24884DC5" w14:textId="77777777" w:rsidR="002C2446" w:rsidRPr="000D7640" w:rsidRDefault="002C2446" w:rsidP="002C2446">
      <w:pPr>
        <w:pStyle w:val="ab"/>
        <w:kinsoku w:val="0"/>
        <w:overflowPunct w:val="0"/>
        <w:spacing w:line="235" w:lineRule="auto"/>
        <w:ind w:left="0" w:firstLine="709"/>
        <w:jc w:val="both"/>
        <w:rPr>
          <w:i/>
          <w:iCs/>
          <w:color w:val="auto"/>
          <w:lang w:val="ru-RU"/>
        </w:rPr>
      </w:pPr>
      <w:r w:rsidRPr="000D7640">
        <w:rPr>
          <w:i/>
          <w:iCs/>
          <w:color w:val="auto"/>
          <w:lang w:val="ru-RU"/>
        </w:rPr>
        <w:t>Ф. И. О.</w:t>
      </w:r>
      <w:r>
        <w:rPr>
          <w:i/>
          <w:iCs/>
          <w:color w:val="auto"/>
          <w:lang w:val="ru-RU"/>
        </w:rPr>
        <w:t xml:space="preserve"> – </w:t>
      </w:r>
      <w:r w:rsidRPr="000D7640">
        <w:rPr>
          <w:i/>
          <w:iCs/>
          <w:color w:val="auto"/>
          <w:lang w:val="ru-RU"/>
        </w:rPr>
        <w:t>должность и т. д.</w:t>
      </w:r>
    </w:p>
    <w:p w14:paraId="1C1C4753"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t>Кто за? Кто против? Кто воздержался?</w:t>
      </w:r>
    </w:p>
    <w:p w14:paraId="03E8FCF2"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p>
    <w:p w14:paraId="1C3C6F76" w14:textId="77777777" w:rsidR="002C2446" w:rsidRPr="001677BB"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6. Следующий вопрос повестки дня</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«Об изменениях в составе </w:t>
      </w:r>
      <w:r w:rsidRPr="000D7640">
        <w:rPr>
          <w:rFonts w:ascii="Times New Roman" w:eastAsia="Times New Roman" w:hAnsi="Times New Roman"/>
          <w:sz w:val="28"/>
          <w:szCs w:val="28"/>
          <w:lang w:val="ru-RU" w:eastAsia="be-BY"/>
        </w:rPr>
        <w:br/>
        <w:t xml:space="preserve">ревизионной комиссии первичной профсоюзной организации» </w:t>
      </w:r>
      <w:r w:rsidRPr="001677BB">
        <w:rPr>
          <w:rFonts w:ascii="Times New Roman" w:eastAsia="Times New Roman" w:hAnsi="Times New Roman"/>
          <w:sz w:val="28"/>
          <w:szCs w:val="28"/>
          <w:lang w:val="ru-RU" w:eastAsia="be-BY"/>
        </w:rPr>
        <w:t>(при необходимости).</w:t>
      </w:r>
    </w:p>
    <w:p w14:paraId="558CC766"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Предлагается:</w:t>
      </w:r>
    </w:p>
    <w:p w14:paraId="14CA837A" w14:textId="77777777" w:rsidR="002C2446"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6.1. Вывести из состава ревизионной комиссии первичной профсоюзной организации в связи с </w:t>
      </w:r>
      <w:r w:rsidRPr="001677BB">
        <w:rPr>
          <w:rFonts w:ascii="Times New Roman" w:eastAsia="Times New Roman" w:hAnsi="Times New Roman"/>
          <w:sz w:val="28"/>
          <w:szCs w:val="28"/>
          <w:lang w:val="ru-RU" w:eastAsia="be-BY"/>
        </w:rPr>
        <w:t>_________________________________________________</w:t>
      </w:r>
      <w:r w:rsidRPr="000D7640">
        <w:rPr>
          <w:rFonts w:ascii="Times New Roman" w:eastAsia="Times New Roman" w:hAnsi="Times New Roman"/>
          <w:sz w:val="28"/>
          <w:szCs w:val="28"/>
          <w:lang w:val="ru-RU" w:eastAsia="be-BY"/>
        </w:rPr>
        <w:t>:</w:t>
      </w:r>
    </w:p>
    <w:p w14:paraId="3822969E" w14:textId="77777777" w:rsidR="002C2446" w:rsidRPr="000D7640" w:rsidRDefault="002C2446" w:rsidP="002C2446">
      <w:pPr>
        <w:widowControl w:val="0"/>
        <w:tabs>
          <w:tab w:val="left" w:pos="1169"/>
          <w:tab w:val="left" w:pos="9710"/>
        </w:tabs>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должность. </w:t>
      </w:r>
    </w:p>
    <w:p w14:paraId="21F90730" w14:textId="77777777" w:rsidR="002C2446" w:rsidRPr="000D7640"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 и т. д.</w:t>
      </w:r>
    </w:p>
    <w:p w14:paraId="69958378" w14:textId="77777777" w:rsidR="002C2446" w:rsidRDefault="002C2446" w:rsidP="002C2446">
      <w:pPr>
        <w:widowControl w:val="0"/>
        <w:kinsoku w:val="0"/>
        <w:overflowPunct w:val="0"/>
        <w:autoSpaceDE w:val="0"/>
        <w:autoSpaceDN w:val="0"/>
        <w:adjustRightInd w:val="0"/>
        <w:spacing w:line="235"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Кто за? Кто против? Кто воздержался?</w:t>
      </w:r>
    </w:p>
    <w:p w14:paraId="27E173ED" w14:textId="77777777" w:rsidR="002C2446" w:rsidRPr="000D7640" w:rsidRDefault="002C2446" w:rsidP="002C2446">
      <w:pPr>
        <w:widowControl w:val="0"/>
        <w:kinsoku w:val="0"/>
        <w:overflowPunct w:val="0"/>
        <w:autoSpaceDE w:val="0"/>
        <w:autoSpaceDN w:val="0"/>
        <w:adjustRightInd w:val="0"/>
        <w:spacing w:line="228" w:lineRule="auto"/>
        <w:ind w:firstLine="709"/>
        <w:jc w:val="both"/>
        <w:rPr>
          <w:rFonts w:ascii="Times New Roman" w:eastAsia="Times New Roman" w:hAnsi="Times New Roman"/>
          <w:spacing w:val="-2"/>
          <w:sz w:val="28"/>
          <w:szCs w:val="28"/>
          <w:lang w:val="ru-RU" w:eastAsia="be-BY"/>
        </w:rPr>
      </w:pPr>
      <w:r>
        <w:rPr>
          <w:rFonts w:ascii="Times New Roman" w:eastAsia="Times New Roman" w:hAnsi="Times New Roman"/>
          <w:sz w:val="28"/>
          <w:szCs w:val="28"/>
          <w:lang w:val="ru-RU" w:eastAsia="be-BY"/>
        </w:rPr>
        <w:br w:type="page"/>
      </w:r>
      <w:r w:rsidRPr="000D7640">
        <w:rPr>
          <w:rFonts w:ascii="Times New Roman" w:eastAsia="Times New Roman" w:hAnsi="Times New Roman"/>
          <w:sz w:val="28"/>
          <w:szCs w:val="28"/>
          <w:lang w:val="ru-RU" w:eastAsia="be-BY"/>
        </w:rPr>
        <w:lastRenderedPageBreak/>
        <w:t>6.2. Избрать</w:t>
      </w:r>
      <w:r w:rsidRPr="000D7640">
        <w:rPr>
          <w:rFonts w:ascii="Times New Roman" w:eastAsia="Times New Roman" w:hAnsi="Times New Roman"/>
          <w:spacing w:val="40"/>
          <w:sz w:val="28"/>
          <w:szCs w:val="28"/>
          <w:lang w:val="ru-RU" w:eastAsia="be-BY"/>
        </w:rPr>
        <w:t xml:space="preserve"> и </w:t>
      </w:r>
      <w:r w:rsidRPr="000D7640">
        <w:rPr>
          <w:rFonts w:ascii="Times New Roman" w:eastAsia="Times New Roman" w:hAnsi="Times New Roman"/>
          <w:sz w:val="28"/>
          <w:szCs w:val="28"/>
          <w:lang w:val="ru-RU" w:eastAsia="be-BY"/>
        </w:rPr>
        <w:t>ввести</w:t>
      </w:r>
      <w:r w:rsidRPr="000D7640">
        <w:rPr>
          <w:rFonts w:ascii="Times New Roman" w:eastAsia="Times New Roman" w:hAnsi="Times New Roman"/>
          <w:spacing w:val="40"/>
          <w:sz w:val="28"/>
          <w:szCs w:val="28"/>
          <w:lang w:val="ru-RU" w:eastAsia="be-BY"/>
        </w:rPr>
        <w:t xml:space="preserve"> в </w:t>
      </w:r>
      <w:r w:rsidRPr="000D7640">
        <w:rPr>
          <w:rFonts w:ascii="Times New Roman" w:eastAsia="Times New Roman" w:hAnsi="Times New Roman"/>
          <w:sz w:val="28"/>
          <w:szCs w:val="28"/>
          <w:lang w:val="ru-RU" w:eastAsia="be-BY"/>
        </w:rPr>
        <w:t>состав</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ревизионной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комиссии</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первичной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 xml:space="preserve">профсоюзной </w:t>
      </w:r>
      <w:r w:rsidRPr="000D7640">
        <w:rPr>
          <w:rFonts w:ascii="Times New Roman" w:eastAsia="Times New Roman" w:hAnsi="Times New Roman"/>
          <w:spacing w:val="-2"/>
          <w:sz w:val="28"/>
          <w:szCs w:val="28"/>
          <w:lang w:val="ru-RU" w:eastAsia="be-BY"/>
        </w:rPr>
        <w:t>организации:</w:t>
      </w:r>
    </w:p>
    <w:p w14:paraId="0F292311" w14:textId="77777777" w:rsidR="002C2446" w:rsidRPr="000D7640" w:rsidRDefault="002C2446" w:rsidP="002C2446">
      <w:pPr>
        <w:widowControl w:val="0"/>
        <w:tabs>
          <w:tab w:val="left" w:pos="6804"/>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 Кто за? Кто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воздержался?</w:t>
      </w:r>
    </w:p>
    <w:p w14:paraId="38330018" w14:textId="77777777" w:rsidR="002C2446" w:rsidRPr="000D7640" w:rsidRDefault="002C2446" w:rsidP="002C2446">
      <w:pPr>
        <w:widowControl w:val="0"/>
        <w:tabs>
          <w:tab w:val="left" w:pos="6804"/>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17"/>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16"/>
          <w:sz w:val="28"/>
          <w:szCs w:val="28"/>
          <w:lang w:val="ru-RU" w:eastAsia="be-BY"/>
        </w:rPr>
        <w:t xml:space="preserve"> Кто за?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 xml:space="preserve">воздержался? </w:t>
      </w:r>
    </w:p>
    <w:p w14:paraId="1797660C" w14:textId="77777777" w:rsidR="002C2446" w:rsidRDefault="002C2446" w:rsidP="002C2446">
      <w:pPr>
        <w:widowControl w:val="0"/>
        <w:tabs>
          <w:tab w:val="left" w:pos="6804"/>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и т. д.</w:t>
      </w:r>
    </w:p>
    <w:p w14:paraId="26329F38" w14:textId="77777777" w:rsidR="002C2446" w:rsidRPr="000D7640" w:rsidRDefault="002C2446" w:rsidP="002C2446">
      <w:pPr>
        <w:widowControl w:val="0"/>
        <w:tabs>
          <w:tab w:val="left" w:pos="6804"/>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p>
    <w:p w14:paraId="7F12FE68" w14:textId="77777777" w:rsidR="002C2446" w:rsidRPr="001677BB" w:rsidRDefault="002C2446" w:rsidP="002C2446">
      <w:pPr>
        <w:pStyle w:val="ab"/>
        <w:tabs>
          <w:tab w:val="left" w:pos="3322"/>
          <w:tab w:val="left" w:pos="5412"/>
          <w:tab w:val="left" w:pos="8317"/>
        </w:tabs>
        <w:kinsoku w:val="0"/>
        <w:overflowPunct w:val="0"/>
        <w:ind w:left="0" w:firstLine="709"/>
        <w:jc w:val="both"/>
        <w:rPr>
          <w:i/>
          <w:iCs/>
          <w:color w:val="auto"/>
          <w:lang w:val="ru-RU"/>
        </w:rPr>
      </w:pPr>
      <w:r w:rsidRPr="001677BB">
        <w:rPr>
          <w:i/>
          <w:iCs/>
          <w:color w:val="auto"/>
          <w:lang w:val="ru-RU"/>
        </w:rPr>
        <w:t>В случае, если принято решение о голосовании списком:</w:t>
      </w:r>
    </w:p>
    <w:p w14:paraId="16B6DE89" w14:textId="77777777" w:rsidR="002C2446" w:rsidRPr="001677BB" w:rsidRDefault="002C2446" w:rsidP="002C2446">
      <w:pPr>
        <w:pStyle w:val="ab"/>
        <w:kinsoku w:val="0"/>
        <w:overflowPunct w:val="0"/>
        <w:ind w:left="0" w:firstLine="709"/>
        <w:jc w:val="both"/>
        <w:rPr>
          <w:i/>
          <w:iCs/>
          <w:color w:val="auto"/>
          <w:lang w:val="ru-RU"/>
        </w:rPr>
      </w:pPr>
      <w:r w:rsidRPr="001677BB">
        <w:rPr>
          <w:i/>
          <w:iCs/>
          <w:color w:val="auto"/>
          <w:lang w:val="ru-RU"/>
        </w:rPr>
        <w:t>Ф. И. О. – должность.</w:t>
      </w:r>
    </w:p>
    <w:p w14:paraId="0083DFE7" w14:textId="77777777" w:rsidR="002C2446" w:rsidRPr="001677BB" w:rsidRDefault="002C2446" w:rsidP="002C2446">
      <w:pPr>
        <w:pStyle w:val="ab"/>
        <w:kinsoku w:val="0"/>
        <w:overflowPunct w:val="0"/>
        <w:ind w:left="0" w:firstLine="709"/>
        <w:jc w:val="both"/>
        <w:rPr>
          <w:i/>
          <w:iCs/>
          <w:color w:val="auto"/>
          <w:lang w:val="ru-RU"/>
        </w:rPr>
      </w:pPr>
      <w:r w:rsidRPr="001677BB">
        <w:rPr>
          <w:i/>
          <w:iCs/>
          <w:color w:val="auto"/>
          <w:lang w:val="ru-RU"/>
        </w:rPr>
        <w:t>Ф. И. О. – должность и т. д.</w:t>
      </w:r>
    </w:p>
    <w:p w14:paraId="5E3141E3" w14:textId="77777777" w:rsidR="002C2446" w:rsidRPr="001677BB" w:rsidRDefault="002C2446" w:rsidP="002C2446">
      <w:pPr>
        <w:widowControl w:val="0"/>
        <w:tabs>
          <w:tab w:val="left" w:pos="6804"/>
        </w:tabs>
        <w:kinsoku w:val="0"/>
        <w:overflowPunct w:val="0"/>
        <w:autoSpaceDE w:val="0"/>
        <w:autoSpaceDN w:val="0"/>
        <w:adjustRightInd w:val="0"/>
        <w:spacing w:line="240" w:lineRule="auto"/>
        <w:ind w:firstLine="709"/>
        <w:jc w:val="both"/>
        <w:rPr>
          <w:rFonts w:ascii="Times New Roman" w:eastAsia="Times New Roman" w:hAnsi="Times New Roman"/>
          <w:i/>
          <w:iCs/>
          <w:sz w:val="28"/>
          <w:szCs w:val="28"/>
          <w:lang w:val="ru-RU" w:eastAsia="be-BY"/>
        </w:rPr>
      </w:pPr>
      <w:r w:rsidRPr="001677BB">
        <w:rPr>
          <w:rFonts w:ascii="Times New Roman" w:eastAsia="Times New Roman" w:hAnsi="Times New Roman"/>
          <w:i/>
          <w:iCs/>
          <w:sz w:val="28"/>
          <w:szCs w:val="28"/>
          <w:lang w:val="ru-RU" w:eastAsia="be-BY"/>
        </w:rPr>
        <w:t>Кто за? Кто против? Кто воздержался?</w:t>
      </w:r>
    </w:p>
    <w:p w14:paraId="22B9784F" w14:textId="77777777" w:rsidR="002C2446" w:rsidRPr="000D7640" w:rsidRDefault="002C2446" w:rsidP="002C2446">
      <w:pPr>
        <w:widowControl w:val="0"/>
        <w:tabs>
          <w:tab w:val="left" w:pos="6804"/>
        </w:tabs>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p>
    <w:p w14:paraId="404941A5" w14:textId="77777777" w:rsidR="002C2446" w:rsidRPr="000D7640" w:rsidRDefault="002C2446" w:rsidP="002C2446">
      <w:pPr>
        <w:widowControl w:val="0"/>
        <w:kinsoku w:val="0"/>
        <w:overflowPunct w:val="0"/>
        <w:autoSpaceDE w:val="0"/>
        <w:autoSpaceDN w:val="0"/>
        <w:adjustRightInd w:val="0"/>
        <w:spacing w:line="240" w:lineRule="auto"/>
        <w:ind w:firstLine="709"/>
        <w:jc w:val="both"/>
        <w:outlineLvl w:val="3"/>
        <w:rPr>
          <w:rFonts w:ascii="Times New Roman" w:eastAsia="Times New Roman" w:hAnsi="Times New Roman"/>
          <w:b/>
          <w:bCs/>
          <w:spacing w:val="-2"/>
          <w:sz w:val="28"/>
          <w:szCs w:val="28"/>
          <w:lang w:val="ru-RU" w:eastAsia="be-BY"/>
        </w:rPr>
      </w:pPr>
      <w:r w:rsidRPr="000D7640">
        <w:rPr>
          <w:rFonts w:ascii="Times New Roman" w:eastAsia="Times New Roman" w:hAnsi="Times New Roman"/>
          <w:b/>
          <w:bCs/>
          <w:spacing w:val="-2"/>
          <w:sz w:val="28"/>
          <w:szCs w:val="28"/>
          <w:lang w:val="ru-RU" w:eastAsia="be-BY"/>
        </w:rPr>
        <w:t>Председательствующий</w:t>
      </w:r>
    </w:p>
    <w:p w14:paraId="556833B4" w14:textId="77777777" w:rsidR="002C2446" w:rsidRPr="001677BB"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Повестка</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дня</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собрания</w:t>
      </w:r>
      <w:r w:rsidRPr="001677BB">
        <w:rPr>
          <w:rFonts w:ascii="Times New Roman" w:eastAsia="Times New Roman" w:hAnsi="Times New Roman"/>
          <w:sz w:val="28"/>
          <w:szCs w:val="28"/>
          <w:lang w:val="ru-RU" w:eastAsia="be-BY"/>
        </w:rPr>
        <w:t xml:space="preserve"> исчерпана.</w:t>
      </w:r>
    </w:p>
    <w:p w14:paraId="19945549" w14:textId="77777777" w:rsidR="002C2446" w:rsidRPr="001677BB"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Есть</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ли</w:t>
      </w:r>
      <w:r w:rsidRPr="001677BB">
        <w:rPr>
          <w:rFonts w:ascii="Times New Roman" w:eastAsia="Times New Roman" w:hAnsi="Times New Roman"/>
          <w:sz w:val="28"/>
          <w:szCs w:val="28"/>
          <w:lang w:val="ru-RU" w:eastAsia="be-BY"/>
        </w:rPr>
        <w:t xml:space="preserve"> у </w:t>
      </w:r>
      <w:r w:rsidRPr="000D7640">
        <w:rPr>
          <w:rFonts w:ascii="Times New Roman" w:eastAsia="Times New Roman" w:hAnsi="Times New Roman"/>
          <w:sz w:val="28"/>
          <w:szCs w:val="28"/>
          <w:lang w:val="ru-RU" w:eastAsia="be-BY"/>
        </w:rPr>
        <w:t>участников</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замечания</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по</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ведению</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собрания?</w:t>
      </w:r>
      <w:r w:rsidRPr="001677BB">
        <w:rPr>
          <w:rFonts w:ascii="Times New Roman" w:eastAsia="Times New Roman" w:hAnsi="Times New Roman"/>
          <w:sz w:val="28"/>
          <w:szCs w:val="28"/>
          <w:lang w:val="ru-RU" w:eastAsia="be-BY"/>
        </w:rPr>
        <w:t xml:space="preserve"> Нет?</w:t>
      </w:r>
    </w:p>
    <w:p w14:paraId="6A98A3A3" w14:textId="77777777" w:rsidR="002C2446" w:rsidRPr="001677BB"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Собрание</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первичной</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профсоюзной</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организации</w:t>
      </w:r>
      <w:r w:rsidRPr="001677BB">
        <w:rPr>
          <w:rFonts w:ascii="Times New Roman" w:eastAsia="Times New Roman" w:hAnsi="Times New Roman"/>
          <w:sz w:val="28"/>
          <w:szCs w:val="28"/>
          <w:lang w:val="ru-RU" w:eastAsia="be-BY"/>
        </w:rPr>
        <w:t xml:space="preserve"> </w:t>
      </w:r>
      <w:r w:rsidRPr="000D7640">
        <w:rPr>
          <w:rFonts w:ascii="Times New Roman" w:eastAsia="Times New Roman" w:hAnsi="Times New Roman"/>
          <w:sz w:val="28"/>
          <w:szCs w:val="28"/>
          <w:lang w:val="ru-RU" w:eastAsia="be-BY"/>
        </w:rPr>
        <w:t>объявляется</w:t>
      </w:r>
      <w:r w:rsidRPr="001677BB">
        <w:rPr>
          <w:rFonts w:ascii="Times New Roman" w:eastAsia="Times New Roman" w:hAnsi="Times New Roman"/>
          <w:sz w:val="28"/>
          <w:szCs w:val="28"/>
          <w:lang w:val="ru-RU" w:eastAsia="be-BY"/>
        </w:rPr>
        <w:t xml:space="preserve"> закрытым.</w:t>
      </w:r>
    </w:p>
    <w:p w14:paraId="7CCAA769"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p>
    <w:p w14:paraId="05856960" w14:textId="77777777" w:rsidR="002C2446" w:rsidRPr="001677BB" w:rsidRDefault="002C2446" w:rsidP="002C2446">
      <w:pPr>
        <w:pStyle w:val="ab"/>
        <w:kinsoku w:val="0"/>
        <w:overflowPunct w:val="0"/>
        <w:ind w:left="0" w:firstLine="709"/>
        <w:jc w:val="both"/>
        <w:rPr>
          <w:i/>
          <w:iCs/>
          <w:color w:val="auto"/>
          <w:sz w:val="26"/>
          <w:szCs w:val="26"/>
          <w:lang w:val="ru-RU"/>
        </w:rPr>
      </w:pPr>
      <w:r w:rsidRPr="001677BB">
        <w:rPr>
          <w:i/>
          <w:iCs/>
          <w:color w:val="auto"/>
          <w:sz w:val="26"/>
          <w:szCs w:val="26"/>
          <w:lang w:val="ru-RU"/>
        </w:rPr>
        <w:t>Примечание.</w:t>
      </w:r>
    </w:p>
    <w:p w14:paraId="6A282FA9" w14:textId="77777777" w:rsidR="002C2446" w:rsidRPr="001677BB" w:rsidRDefault="002C2446" w:rsidP="002C2446">
      <w:pPr>
        <w:pStyle w:val="ab"/>
        <w:kinsoku w:val="0"/>
        <w:overflowPunct w:val="0"/>
        <w:ind w:left="0" w:firstLine="709"/>
        <w:jc w:val="both"/>
        <w:rPr>
          <w:i/>
          <w:iCs/>
          <w:color w:val="auto"/>
          <w:sz w:val="26"/>
          <w:szCs w:val="26"/>
          <w:lang w:val="ru-RU"/>
        </w:rPr>
      </w:pPr>
      <w:r w:rsidRPr="001677BB">
        <w:rPr>
          <w:i/>
          <w:iCs/>
          <w:color w:val="auto"/>
          <w:sz w:val="26"/>
          <w:szCs w:val="26"/>
          <w:vertAlign w:val="superscript"/>
          <w:lang w:val="ru-RU"/>
        </w:rPr>
        <w:t>*</w:t>
      </w:r>
      <w:r w:rsidRPr="001677BB">
        <w:rPr>
          <w:i/>
          <w:iCs/>
          <w:color w:val="auto"/>
          <w:sz w:val="26"/>
          <w:szCs w:val="26"/>
          <w:lang w:val="ru-RU"/>
        </w:rPr>
        <w:t xml:space="preserve"> По решению собрания в первичных профсоюзных организациях функции </w:t>
      </w:r>
      <w:r w:rsidRPr="001677BB">
        <w:rPr>
          <w:i/>
          <w:iCs/>
          <w:color w:val="auto"/>
          <w:sz w:val="26"/>
          <w:szCs w:val="26"/>
          <w:lang w:val="ru-RU"/>
        </w:rPr>
        <w:br/>
        <w:t>редакционной комиссии может выполнять президиум собрания.</w:t>
      </w:r>
    </w:p>
    <w:p w14:paraId="22B9518B" w14:textId="77777777" w:rsidR="002C2446" w:rsidRPr="000D7640" w:rsidRDefault="002C2446" w:rsidP="002C2446">
      <w:pPr>
        <w:widowControl w:val="0"/>
        <w:kinsoku w:val="0"/>
        <w:overflowPunct w:val="0"/>
        <w:autoSpaceDE w:val="0"/>
        <w:autoSpaceDN w:val="0"/>
        <w:adjustRightInd w:val="0"/>
        <w:spacing w:line="240" w:lineRule="auto"/>
        <w:jc w:val="center"/>
        <w:rPr>
          <w:rFonts w:ascii="Times New Roman" w:eastAsia="Times New Roman" w:hAnsi="Times New Roman"/>
          <w:b/>
          <w:bCs/>
          <w:spacing w:val="-2"/>
          <w:sz w:val="30"/>
          <w:szCs w:val="30"/>
          <w:lang w:val="ru-RU" w:eastAsia="be-BY"/>
        </w:rPr>
      </w:pPr>
      <w:r w:rsidRPr="000D7640">
        <w:rPr>
          <w:rFonts w:ascii="Times New Roman" w:eastAsia="Times New Roman" w:hAnsi="Times New Roman"/>
          <w:i/>
          <w:iCs/>
          <w:spacing w:val="-10"/>
          <w:sz w:val="28"/>
          <w:szCs w:val="28"/>
          <w:lang w:val="ru-RU" w:eastAsia="be-BY"/>
        </w:rPr>
        <w:br w:type="page"/>
      </w:r>
      <w:r w:rsidRPr="000D7640">
        <w:rPr>
          <w:rFonts w:ascii="Times New Roman" w:eastAsia="Times New Roman" w:hAnsi="Times New Roman"/>
          <w:b/>
          <w:bCs/>
          <w:spacing w:val="-2"/>
          <w:sz w:val="30"/>
          <w:szCs w:val="30"/>
          <w:lang w:val="ru-RU" w:eastAsia="be-BY"/>
        </w:rPr>
        <w:lastRenderedPageBreak/>
        <w:t>ПОРЯДОК</w:t>
      </w:r>
    </w:p>
    <w:p w14:paraId="3A7A1198" w14:textId="77777777" w:rsidR="002C2446" w:rsidRPr="000D7640" w:rsidRDefault="002C2446" w:rsidP="002C2446">
      <w:pPr>
        <w:widowControl w:val="0"/>
        <w:kinsoku w:val="0"/>
        <w:overflowPunct w:val="0"/>
        <w:autoSpaceDE w:val="0"/>
        <w:autoSpaceDN w:val="0"/>
        <w:adjustRightInd w:val="0"/>
        <w:spacing w:line="240" w:lineRule="auto"/>
        <w:ind w:left="624" w:right="896"/>
        <w:jc w:val="center"/>
        <w:outlineLvl w:val="0"/>
        <w:rPr>
          <w:rFonts w:ascii="Times New Roman" w:eastAsia="Times New Roman" w:hAnsi="Times New Roman"/>
          <w:b/>
          <w:bCs/>
          <w:spacing w:val="-2"/>
          <w:sz w:val="30"/>
          <w:szCs w:val="30"/>
          <w:lang w:val="ru-RU" w:eastAsia="be-BY"/>
        </w:rPr>
      </w:pPr>
      <w:r w:rsidRPr="000D7640">
        <w:rPr>
          <w:rFonts w:ascii="Times New Roman" w:eastAsia="Times New Roman" w:hAnsi="Times New Roman"/>
          <w:b/>
          <w:bCs/>
          <w:sz w:val="30"/>
          <w:szCs w:val="30"/>
          <w:lang w:val="ru-RU" w:eastAsia="be-BY"/>
        </w:rPr>
        <w:t>ведения</w:t>
      </w:r>
      <w:r w:rsidRPr="000D7640">
        <w:rPr>
          <w:rFonts w:ascii="Times New Roman" w:eastAsia="Times New Roman" w:hAnsi="Times New Roman"/>
          <w:b/>
          <w:bCs/>
          <w:spacing w:val="7"/>
          <w:sz w:val="30"/>
          <w:szCs w:val="30"/>
          <w:lang w:val="ru-RU" w:eastAsia="be-BY"/>
        </w:rPr>
        <w:t xml:space="preserve"> </w:t>
      </w:r>
      <w:r w:rsidRPr="000D7640">
        <w:rPr>
          <w:rFonts w:ascii="Times New Roman" w:eastAsia="Times New Roman" w:hAnsi="Times New Roman"/>
          <w:b/>
          <w:bCs/>
          <w:sz w:val="30"/>
          <w:szCs w:val="30"/>
          <w:lang w:val="ru-RU" w:eastAsia="be-BY"/>
        </w:rPr>
        <w:t>конференции</w:t>
      </w:r>
      <w:r w:rsidRPr="000D7640">
        <w:rPr>
          <w:rFonts w:ascii="Times New Roman" w:eastAsia="Times New Roman" w:hAnsi="Times New Roman"/>
          <w:b/>
          <w:bCs/>
          <w:spacing w:val="7"/>
          <w:sz w:val="30"/>
          <w:szCs w:val="30"/>
          <w:lang w:val="ru-RU" w:eastAsia="be-BY"/>
        </w:rPr>
        <w:t xml:space="preserve"> </w:t>
      </w:r>
      <w:r w:rsidRPr="000D7640">
        <w:rPr>
          <w:rFonts w:ascii="Times New Roman" w:eastAsia="Times New Roman" w:hAnsi="Times New Roman"/>
          <w:b/>
          <w:bCs/>
          <w:spacing w:val="7"/>
          <w:sz w:val="30"/>
          <w:szCs w:val="30"/>
          <w:lang w:val="ru-RU" w:eastAsia="be-BY"/>
        </w:rPr>
        <w:br/>
      </w:r>
      <w:r w:rsidRPr="000D7640">
        <w:rPr>
          <w:rFonts w:ascii="Times New Roman" w:eastAsia="Times New Roman" w:hAnsi="Times New Roman"/>
          <w:b/>
          <w:bCs/>
          <w:sz w:val="30"/>
          <w:szCs w:val="30"/>
          <w:lang w:val="ru-RU" w:eastAsia="be-BY"/>
        </w:rPr>
        <w:t>первичной</w:t>
      </w:r>
      <w:r w:rsidRPr="000D7640">
        <w:rPr>
          <w:rFonts w:ascii="Times New Roman" w:eastAsia="Times New Roman" w:hAnsi="Times New Roman"/>
          <w:b/>
          <w:bCs/>
          <w:spacing w:val="7"/>
          <w:sz w:val="30"/>
          <w:szCs w:val="30"/>
          <w:lang w:val="ru-RU" w:eastAsia="be-BY"/>
        </w:rPr>
        <w:t xml:space="preserve"> </w:t>
      </w:r>
      <w:r w:rsidRPr="000D7640">
        <w:rPr>
          <w:rFonts w:ascii="Times New Roman" w:eastAsia="Times New Roman" w:hAnsi="Times New Roman"/>
          <w:b/>
          <w:bCs/>
          <w:sz w:val="30"/>
          <w:szCs w:val="30"/>
          <w:lang w:val="ru-RU" w:eastAsia="be-BY"/>
        </w:rPr>
        <w:t>профсоюзной</w:t>
      </w:r>
      <w:r w:rsidRPr="000D7640">
        <w:rPr>
          <w:rFonts w:ascii="Times New Roman" w:eastAsia="Times New Roman" w:hAnsi="Times New Roman"/>
          <w:b/>
          <w:bCs/>
          <w:spacing w:val="10"/>
          <w:sz w:val="30"/>
          <w:szCs w:val="30"/>
          <w:lang w:val="ru-RU" w:eastAsia="be-BY"/>
        </w:rPr>
        <w:t xml:space="preserve"> </w:t>
      </w:r>
      <w:r w:rsidRPr="000D7640">
        <w:rPr>
          <w:rFonts w:ascii="Times New Roman" w:eastAsia="Times New Roman" w:hAnsi="Times New Roman"/>
          <w:b/>
          <w:bCs/>
          <w:spacing w:val="-2"/>
          <w:sz w:val="30"/>
          <w:szCs w:val="30"/>
          <w:lang w:val="ru-RU" w:eastAsia="be-BY"/>
        </w:rPr>
        <w:t>организации</w:t>
      </w:r>
      <w:r w:rsidRPr="000D7640">
        <w:rPr>
          <w:rFonts w:ascii="Times New Roman" w:eastAsia="Times New Roman" w:hAnsi="Times New Roman"/>
          <w:spacing w:val="-2"/>
          <w:sz w:val="30"/>
          <w:szCs w:val="30"/>
          <w:lang w:val="ru-RU" w:eastAsia="be-BY"/>
        </w:rPr>
        <w:t xml:space="preserve"> </w:t>
      </w:r>
      <w:r w:rsidRPr="000D7640">
        <w:rPr>
          <w:rFonts w:ascii="Times New Roman" w:eastAsia="Times New Roman" w:hAnsi="Times New Roman"/>
          <w:b/>
          <w:bCs/>
          <w:spacing w:val="-2"/>
          <w:sz w:val="30"/>
          <w:szCs w:val="30"/>
          <w:lang w:val="ru-RU" w:eastAsia="be-BY"/>
        </w:rPr>
        <w:t>_________________</w:t>
      </w:r>
    </w:p>
    <w:p w14:paraId="7801D4B9" w14:textId="77777777" w:rsidR="002C2446" w:rsidRPr="000D7640" w:rsidRDefault="002C2446" w:rsidP="002C2446">
      <w:pPr>
        <w:widowControl w:val="0"/>
        <w:kinsoku w:val="0"/>
        <w:overflowPunct w:val="0"/>
        <w:autoSpaceDE w:val="0"/>
        <w:autoSpaceDN w:val="0"/>
        <w:adjustRightInd w:val="0"/>
        <w:spacing w:line="240" w:lineRule="auto"/>
        <w:jc w:val="center"/>
        <w:rPr>
          <w:rFonts w:ascii="Times New Roman" w:eastAsia="Times New Roman" w:hAnsi="Times New Roman"/>
          <w:b/>
          <w:bCs/>
          <w:sz w:val="30"/>
          <w:szCs w:val="30"/>
          <w:lang w:val="ru-RU" w:eastAsia="be-BY"/>
        </w:rPr>
      </w:pPr>
      <w:r w:rsidRPr="000D7640">
        <w:rPr>
          <w:rFonts w:ascii="Times New Roman" w:eastAsia="Times New Roman" w:hAnsi="Times New Roman"/>
          <w:b/>
          <w:bCs/>
          <w:sz w:val="30"/>
          <w:szCs w:val="30"/>
          <w:lang w:val="ru-RU" w:eastAsia="be-BY"/>
        </w:rPr>
        <w:t xml:space="preserve">Белорусского профсоюза работников </w:t>
      </w:r>
      <w:r w:rsidRPr="000D7640">
        <w:rPr>
          <w:rFonts w:ascii="Times New Roman" w:eastAsia="Times New Roman" w:hAnsi="Times New Roman"/>
          <w:b/>
          <w:bCs/>
          <w:spacing w:val="-2"/>
          <w:sz w:val="30"/>
          <w:szCs w:val="30"/>
          <w:lang w:val="ru-RU" w:eastAsia="be-BY"/>
        </w:rPr>
        <w:t>__________________________</w:t>
      </w:r>
    </w:p>
    <w:p w14:paraId="794ABB9C" w14:textId="77777777" w:rsidR="002C2446" w:rsidRPr="000D7640" w:rsidRDefault="002C2446" w:rsidP="002C2446">
      <w:pPr>
        <w:widowControl w:val="0"/>
        <w:kinsoku w:val="0"/>
        <w:overflowPunct w:val="0"/>
        <w:autoSpaceDE w:val="0"/>
        <w:autoSpaceDN w:val="0"/>
        <w:adjustRightInd w:val="0"/>
        <w:spacing w:before="3" w:line="240" w:lineRule="auto"/>
        <w:rPr>
          <w:rFonts w:ascii="Times New Roman" w:eastAsia="Times New Roman" w:hAnsi="Times New Roman"/>
          <w:sz w:val="25"/>
          <w:szCs w:val="25"/>
          <w:lang w:val="ru-RU" w:eastAsia="be-BY"/>
        </w:rPr>
      </w:pPr>
    </w:p>
    <w:p w14:paraId="430C39FF" w14:textId="77777777" w:rsidR="002C2446" w:rsidRPr="000D7640" w:rsidRDefault="002C2446" w:rsidP="002C2446">
      <w:pPr>
        <w:widowControl w:val="0"/>
        <w:tabs>
          <w:tab w:val="left" w:pos="10026"/>
        </w:tabs>
        <w:kinsoku w:val="0"/>
        <w:overflowPunct w:val="0"/>
        <w:autoSpaceDE w:val="0"/>
        <w:autoSpaceDN w:val="0"/>
        <w:adjustRightInd w:val="0"/>
        <w:spacing w:line="240" w:lineRule="auto"/>
        <w:ind w:right="527"/>
        <w:jc w:val="both"/>
        <w:rPr>
          <w:rFonts w:ascii="Times New Roman" w:eastAsia="Times New Roman" w:hAnsi="Times New Roman"/>
          <w:bCs/>
          <w:spacing w:val="-4"/>
          <w:sz w:val="28"/>
          <w:szCs w:val="28"/>
          <w:lang w:val="ru-RU" w:eastAsia="be-BY"/>
        </w:rPr>
      </w:pPr>
      <w:r w:rsidRPr="000D7640">
        <w:rPr>
          <w:rFonts w:ascii="Times New Roman" w:eastAsia="Times New Roman" w:hAnsi="Times New Roman"/>
          <w:bCs/>
          <w:spacing w:val="-4"/>
          <w:sz w:val="28"/>
          <w:szCs w:val="28"/>
          <w:lang w:val="ru-RU" w:eastAsia="be-BY"/>
        </w:rPr>
        <w:t>________</w:t>
      </w:r>
    </w:p>
    <w:p w14:paraId="4719BBE3" w14:textId="77777777" w:rsidR="002C2446" w:rsidRPr="000F09F2" w:rsidRDefault="002C2446" w:rsidP="002C2446">
      <w:pPr>
        <w:widowControl w:val="0"/>
        <w:tabs>
          <w:tab w:val="left" w:pos="10026"/>
        </w:tabs>
        <w:kinsoku w:val="0"/>
        <w:overflowPunct w:val="0"/>
        <w:autoSpaceDE w:val="0"/>
        <w:autoSpaceDN w:val="0"/>
        <w:adjustRightInd w:val="0"/>
        <w:spacing w:line="240" w:lineRule="auto"/>
        <w:ind w:right="527" w:firstLine="284"/>
        <w:jc w:val="both"/>
        <w:rPr>
          <w:rFonts w:ascii="Times New Roman" w:eastAsia="Times New Roman" w:hAnsi="Times New Roman"/>
          <w:sz w:val="18"/>
          <w:szCs w:val="18"/>
          <w:lang w:val="be-BY" w:eastAsia="be-BY"/>
        </w:rPr>
      </w:pPr>
      <w:r w:rsidRPr="000F09F2">
        <w:rPr>
          <w:rFonts w:ascii="Times New Roman" w:eastAsia="Times New Roman" w:hAnsi="Times New Roman"/>
          <w:sz w:val="18"/>
          <w:szCs w:val="18"/>
          <w:lang w:val="be-BY" w:eastAsia="be-BY"/>
        </w:rPr>
        <w:t>(дата)</w:t>
      </w:r>
    </w:p>
    <w:p w14:paraId="4149BB8C" w14:textId="77777777" w:rsidR="002C2446" w:rsidRPr="000D7640" w:rsidRDefault="002C2446" w:rsidP="002C2446">
      <w:pPr>
        <w:widowControl w:val="0"/>
        <w:tabs>
          <w:tab w:val="left" w:pos="9946"/>
        </w:tabs>
        <w:kinsoku w:val="0"/>
        <w:overflowPunct w:val="0"/>
        <w:autoSpaceDE w:val="0"/>
        <w:autoSpaceDN w:val="0"/>
        <w:adjustRightInd w:val="0"/>
        <w:spacing w:line="240" w:lineRule="auto"/>
        <w:ind w:left="620" w:right="660" w:firstLine="89"/>
        <w:rPr>
          <w:rFonts w:ascii="Times New Roman" w:eastAsia="Times New Roman" w:hAnsi="Times New Roman"/>
          <w:sz w:val="28"/>
          <w:szCs w:val="28"/>
          <w:lang w:val="ru-RU" w:eastAsia="be-BY"/>
        </w:rPr>
      </w:pPr>
    </w:p>
    <w:p w14:paraId="44ACB9A8" w14:textId="77777777" w:rsidR="002C2446"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Конференцию открывает председатель первичной профсоюзной </w:t>
      </w:r>
      <w:r w:rsidRPr="000D7640">
        <w:rPr>
          <w:rFonts w:ascii="Times New Roman" w:eastAsia="Times New Roman" w:hAnsi="Times New Roman"/>
          <w:sz w:val="28"/>
          <w:szCs w:val="28"/>
          <w:lang w:val="ru-RU" w:eastAsia="be-BY"/>
        </w:rPr>
        <w:br/>
        <w:t xml:space="preserve">организации. </w:t>
      </w:r>
    </w:p>
    <w:p w14:paraId="315B4D08"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Председатель первичной профсоюзной организации __________________.</w:t>
      </w:r>
    </w:p>
    <w:p w14:paraId="16A6EE12" w14:textId="77777777" w:rsidR="002C2446" w:rsidRPr="000A0DD8"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p>
    <w:p w14:paraId="1D07EAEE"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Уважаемые делегаты конференции!</w:t>
      </w:r>
    </w:p>
    <w:p w14:paraId="53CC5D63"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На учете в первичной профсоюзной организации состоит ___ членов профсоюза.</w:t>
      </w:r>
    </w:p>
    <w:p w14:paraId="62279041"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 конференцию избрано ___ делегатов. Председатель первичной профсоюзной организации, заместитель председателя и председатель ревизионной комиссии являются делегатами по должности в соответствии </w:t>
      </w:r>
      <w:r w:rsidRPr="000D7640">
        <w:rPr>
          <w:rFonts w:ascii="Times New Roman" w:eastAsia="Times New Roman" w:hAnsi="Times New Roman"/>
          <w:sz w:val="28"/>
          <w:szCs w:val="28"/>
          <w:lang w:val="ru-RU" w:eastAsia="be-BY"/>
        </w:rPr>
        <w:br/>
        <w:t xml:space="preserve">с п. __ Устава отраслевого профсоюза. </w:t>
      </w:r>
    </w:p>
    <w:p w14:paraId="22D60008"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Таким образом, делегатами конференции являются ___ человек.</w:t>
      </w:r>
    </w:p>
    <w:p w14:paraId="06CBF466"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 данным регистрации, на конференции присутствуют ___ делегатов, ___ делегатов отсутствуют по уважительным причинам. Какие будут предложения по открытию конференции?</w:t>
      </w:r>
    </w:p>
    <w:p w14:paraId="596B9717"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Поступило предложение открыть конференцию. Кто за это предложение, прошу голосовать. Кто за? Кто против? Кто воздержался?</w:t>
      </w:r>
    </w:p>
    <w:p w14:paraId="0F902360"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t xml:space="preserve">Конференция объявляется открытой. Звучат гимны Республики Беларусь и ФПБ. </w:t>
      </w:r>
    </w:p>
    <w:p w14:paraId="27A9E16F"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 работе конференции принимают участие (приглашенные): </w:t>
      </w:r>
    </w:p>
    <w:p w14:paraId="3B3A24B5" w14:textId="77777777" w:rsidR="002C2446" w:rsidRPr="000D7640" w:rsidRDefault="002C2446" w:rsidP="002C2446">
      <w:pPr>
        <w:widowControl w:val="0"/>
        <w:kinsoku w:val="0"/>
        <w:overflowPunct w:val="0"/>
        <w:autoSpaceDE w:val="0"/>
        <w:autoSpaceDN w:val="0"/>
        <w:adjustRightInd w:val="0"/>
        <w:spacing w:line="240" w:lineRule="auto"/>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sz w:val="28"/>
          <w:szCs w:val="28"/>
          <w:lang w:val="ru-RU" w:eastAsia="be-BY"/>
        </w:rPr>
        <w:t>.</w:t>
      </w:r>
    </w:p>
    <w:p w14:paraId="409F153C"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ведения конференции нам необходимо избрать президиум, секретариат (секретаря), мандатную комиссию, редакционную комиссию</w:t>
      </w:r>
      <w:r w:rsidRPr="000D7640">
        <w:rPr>
          <w:rFonts w:ascii="Times New Roman" w:eastAsia="Times New Roman" w:hAnsi="Times New Roman"/>
          <w:sz w:val="28"/>
          <w:szCs w:val="28"/>
          <w:vertAlign w:val="superscript"/>
          <w:lang w:val="ru-RU" w:eastAsia="be-BY"/>
        </w:rPr>
        <w:t>*</w:t>
      </w:r>
      <w:r w:rsidRPr="000D7640">
        <w:rPr>
          <w:rFonts w:ascii="Times New Roman" w:eastAsia="Times New Roman" w:hAnsi="Times New Roman"/>
          <w:sz w:val="28"/>
          <w:szCs w:val="28"/>
          <w:lang w:val="ru-RU" w:eastAsia="be-BY"/>
        </w:rPr>
        <w:t>, счетную комиссию.</w:t>
      </w:r>
    </w:p>
    <w:p w14:paraId="31FE84B3" w14:textId="77777777" w:rsidR="002C2446" w:rsidRPr="000A0DD8"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i/>
          <w:iCs/>
          <w:sz w:val="28"/>
          <w:szCs w:val="28"/>
          <w:lang w:val="ru-RU" w:eastAsia="be-BY"/>
        </w:rPr>
      </w:pPr>
      <w:r w:rsidRPr="000A0DD8">
        <w:rPr>
          <w:rFonts w:ascii="Times New Roman" w:eastAsia="Times New Roman" w:hAnsi="Times New Roman"/>
          <w:i/>
          <w:iCs/>
          <w:sz w:val="28"/>
          <w:szCs w:val="28"/>
          <w:lang w:val="ru-RU" w:eastAsia="be-BY"/>
        </w:rPr>
        <w:t>(Количественный и персональный состав рабочих органов определяется и избирается из числа делегатов конференции).</w:t>
      </w:r>
    </w:p>
    <w:p w14:paraId="0C35A212" w14:textId="77777777" w:rsidR="002C2446"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p>
    <w:p w14:paraId="00973441"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Какие будут предложения по количественному составу президиума?</w:t>
      </w:r>
    </w:p>
    <w:p w14:paraId="43BC5F6E"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Предлагается избрать президиум в количестве ___ человек, прошу голосовать.</w:t>
      </w:r>
    </w:p>
    <w:p w14:paraId="2CA5D32F" w14:textId="77777777" w:rsidR="002C2446"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Кто против? Кто воздержался?</w:t>
      </w:r>
    </w:p>
    <w:p w14:paraId="70A3774E"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Персонально:</w:t>
      </w:r>
    </w:p>
    <w:p w14:paraId="4A24E53E"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1.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047B69BF"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2.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0D947F49" w14:textId="77777777" w:rsidR="002C2446" w:rsidRDefault="002C2446" w:rsidP="002C2446">
      <w:pPr>
        <w:widowControl w:val="0"/>
        <w:kinsoku w:val="0"/>
        <w:overflowPunct w:val="0"/>
        <w:autoSpaceDE w:val="0"/>
        <w:autoSpaceDN w:val="0"/>
        <w:adjustRightInd w:val="0"/>
        <w:spacing w:line="240" w:lineRule="auto"/>
        <w:ind w:firstLine="709"/>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3.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 и т. д.</w:t>
      </w:r>
    </w:p>
    <w:p w14:paraId="14E3BE28" w14:textId="77777777" w:rsidR="002C2446" w:rsidRPr="000D7640" w:rsidRDefault="002C2446" w:rsidP="000A599F">
      <w:pPr>
        <w:widowControl w:val="0"/>
        <w:kinsoku w:val="0"/>
        <w:overflowPunct w:val="0"/>
        <w:autoSpaceDE w:val="0"/>
        <w:autoSpaceDN w:val="0"/>
        <w:adjustRightInd w:val="0"/>
        <w:spacing w:line="233" w:lineRule="auto"/>
        <w:ind w:firstLine="709"/>
        <w:rPr>
          <w:rFonts w:ascii="Times New Roman" w:eastAsia="Times New Roman" w:hAnsi="Times New Roman"/>
          <w:sz w:val="28"/>
          <w:szCs w:val="28"/>
          <w:lang w:val="ru-RU" w:eastAsia="be-BY"/>
        </w:rPr>
      </w:pPr>
      <w:r>
        <w:rPr>
          <w:rFonts w:ascii="Times New Roman" w:eastAsia="Times New Roman" w:hAnsi="Times New Roman"/>
          <w:sz w:val="28"/>
          <w:szCs w:val="28"/>
          <w:lang w:val="ru-RU" w:eastAsia="be-BY"/>
        </w:rPr>
        <w:br w:type="page"/>
      </w:r>
      <w:r w:rsidRPr="000D7640">
        <w:rPr>
          <w:rFonts w:ascii="Times New Roman" w:eastAsia="Times New Roman" w:hAnsi="Times New Roman"/>
          <w:sz w:val="28"/>
          <w:szCs w:val="28"/>
          <w:lang w:val="ru-RU" w:eastAsia="be-BY"/>
        </w:rPr>
        <w:lastRenderedPageBreak/>
        <w:t>Не будет других предложений? Кто за предложенный состав президиума, прошу голосовать. Кто против? Кто воздержался?</w:t>
      </w:r>
    </w:p>
    <w:p w14:paraId="0002C593"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Есть предложение пригласить в президиум _________________________</w:t>
      </w:r>
    </w:p>
    <w:p w14:paraId="05623EFF" w14:textId="77777777" w:rsidR="002C2446" w:rsidRPr="000D7640" w:rsidRDefault="002C2446" w:rsidP="000A599F">
      <w:pPr>
        <w:widowControl w:val="0"/>
        <w:kinsoku w:val="0"/>
        <w:overflowPunct w:val="0"/>
        <w:autoSpaceDE w:val="0"/>
        <w:autoSpaceDN w:val="0"/>
        <w:adjustRightInd w:val="0"/>
        <w:spacing w:line="233" w:lineRule="auto"/>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___________________________________________________________________.</w:t>
      </w:r>
    </w:p>
    <w:p w14:paraId="25175EA8"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Нет возражений?</w:t>
      </w:r>
    </w:p>
    <w:p w14:paraId="0C97262D"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Прошу избранных членов президиума и приглашенных занять места в президиуме.</w:t>
      </w:r>
    </w:p>
    <w:p w14:paraId="1DA0503C"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pacing w:val="10"/>
          <w:sz w:val="28"/>
          <w:szCs w:val="28"/>
          <w:lang w:val="ru-RU" w:eastAsia="be-BY"/>
        </w:rPr>
      </w:pPr>
    </w:p>
    <w:p w14:paraId="2A32D701"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i/>
          <w:iCs/>
          <w:sz w:val="28"/>
          <w:szCs w:val="28"/>
          <w:lang w:val="ru-RU" w:eastAsia="be-BY"/>
        </w:rPr>
        <w:t>Необходимо избрать секретариат (секретаря) конференции</w:t>
      </w:r>
      <w:r w:rsidRPr="000D7640">
        <w:rPr>
          <w:rFonts w:ascii="Times New Roman" w:eastAsia="Times New Roman" w:hAnsi="Times New Roman"/>
          <w:sz w:val="28"/>
          <w:szCs w:val="28"/>
          <w:lang w:val="ru-RU" w:eastAsia="be-BY"/>
        </w:rPr>
        <w:t>.</w:t>
      </w:r>
    </w:p>
    <w:p w14:paraId="7B6F0698"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Кто за то, чтобы избрать секретариат (секретарем) в количестве ___ человек, прошу голосовать. Кто против? Кто воздержался?</w:t>
      </w:r>
    </w:p>
    <w:p w14:paraId="6D5CEF20"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Персонально:</w:t>
      </w:r>
    </w:p>
    <w:p w14:paraId="214E8CD9"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1.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5D7E1BCD"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2.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 и т. д.</w:t>
      </w:r>
    </w:p>
    <w:p w14:paraId="49FD5F70"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Других предложений нет? Кто за предложенный состав секретариата, прошу голосовать. Кто против? Кто воздержался?</w:t>
      </w:r>
    </w:p>
    <w:p w14:paraId="18432EF8"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pacing w:val="10"/>
          <w:sz w:val="28"/>
          <w:szCs w:val="28"/>
          <w:lang w:val="ru-RU" w:eastAsia="be-BY"/>
        </w:rPr>
      </w:pPr>
    </w:p>
    <w:p w14:paraId="646DAD6B"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Необходимо </w:t>
      </w:r>
      <w:r w:rsidRPr="000A0DD8">
        <w:rPr>
          <w:rFonts w:ascii="Times New Roman" w:eastAsia="Times New Roman" w:hAnsi="Times New Roman"/>
          <w:i/>
          <w:iCs/>
          <w:sz w:val="28"/>
          <w:szCs w:val="28"/>
          <w:lang w:val="ru-RU" w:eastAsia="be-BY"/>
        </w:rPr>
        <w:t>избрать</w:t>
      </w:r>
      <w:r w:rsidRPr="000D7640">
        <w:rPr>
          <w:rFonts w:ascii="Times New Roman" w:eastAsia="Times New Roman" w:hAnsi="Times New Roman"/>
          <w:sz w:val="28"/>
          <w:szCs w:val="28"/>
          <w:lang w:val="ru-RU" w:eastAsia="be-BY"/>
        </w:rPr>
        <w:t xml:space="preserve"> </w:t>
      </w:r>
      <w:r w:rsidRPr="000D7640">
        <w:rPr>
          <w:rFonts w:ascii="Times New Roman" w:eastAsia="Times New Roman" w:hAnsi="Times New Roman"/>
          <w:i/>
          <w:iCs/>
          <w:sz w:val="28"/>
          <w:szCs w:val="28"/>
          <w:lang w:val="ru-RU" w:eastAsia="be-BY"/>
        </w:rPr>
        <w:t>мандатную комиссию</w:t>
      </w:r>
      <w:r w:rsidRPr="000D7640">
        <w:rPr>
          <w:rFonts w:ascii="Times New Roman" w:eastAsia="Times New Roman" w:hAnsi="Times New Roman"/>
          <w:sz w:val="28"/>
          <w:szCs w:val="28"/>
          <w:lang w:val="ru-RU" w:eastAsia="be-BY"/>
        </w:rPr>
        <w:t>.</w:t>
      </w:r>
    </w:p>
    <w:p w14:paraId="5EA2CD18"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Предлагается избрать мандатную комиссию в количестве ___ человек. Кто за то, чтобы избрать мандатную комиссию в количестве ___ человек, прошу голосовать. Кто против? Кто воздержался?</w:t>
      </w:r>
    </w:p>
    <w:p w14:paraId="26A2E8CA"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Персонально:</w:t>
      </w:r>
    </w:p>
    <w:p w14:paraId="52C94368"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1.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0E2BC533"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2.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4038F5E4"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3.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 и т. д.</w:t>
      </w:r>
    </w:p>
    <w:p w14:paraId="643E06CA"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Других предложений нет? Кто за предложенный состав мандатной комиссии, прошу голосовать. Кто против? Кто воздержался?</w:t>
      </w:r>
    </w:p>
    <w:p w14:paraId="3A9760DB"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pacing w:val="10"/>
          <w:sz w:val="28"/>
          <w:szCs w:val="28"/>
          <w:lang w:val="ru-RU" w:eastAsia="be-BY"/>
        </w:rPr>
      </w:pPr>
    </w:p>
    <w:p w14:paraId="5C6B737E"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Нам необходимо </w:t>
      </w:r>
      <w:r w:rsidRPr="000A0DD8">
        <w:rPr>
          <w:rFonts w:ascii="Times New Roman" w:eastAsia="Times New Roman" w:hAnsi="Times New Roman"/>
          <w:i/>
          <w:iCs/>
          <w:sz w:val="28"/>
          <w:szCs w:val="28"/>
          <w:lang w:val="ru-RU" w:eastAsia="be-BY"/>
        </w:rPr>
        <w:t>избрать</w:t>
      </w:r>
      <w:r w:rsidRPr="000D7640">
        <w:rPr>
          <w:rFonts w:ascii="Times New Roman" w:eastAsia="Times New Roman" w:hAnsi="Times New Roman"/>
          <w:sz w:val="28"/>
          <w:szCs w:val="28"/>
          <w:lang w:val="ru-RU" w:eastAsia="be-BY"/>
        </w:rPr>
        <w:t xml:space="preserve"> </w:t>
      </w:r>
      <w:r w:rsidRPr="000D7640">
        <w:rPr>
          <w:rFonts w:ascii="Times New Roman" w:eastAsia="Times New Roman" w:hAnsi="Times New Roman"/>
          <w:i/>
          <w:iCs/>
          <w:sz w:val="28"/>
          <w:szCs w:val="28"/>
          <w:lang w:val="ru-RU" w:eastAsia="be-BY"/>
        </w:rPr>
        <w:t>редакционную комиссию</w:t>
      </w:r>
      <w:r w:rsidRPr="000D7640">
        <w:rPr>
          <w:rFonts w:ascii="Times New Roman" w:eastAsia="Times New Roman" w:hAnsi="Times New Roman"/>
          <w:i/>
          <w:iCs/>
          <w:sz w:val="28"/>
          <w:szCs w:val="28"/>
          <w:vertAlign w:val="superscript"/>
          <w:lang w:val="ru-RU" w:eastAsia="be-BY"/>
        </w:rPr>
        <w:t>*</w:t>
      </w:r>
      <w:r w:rsidRPr="000D7640">
        <w:rPr>
          <w:rFonts w:ascii="Times New Roman" w:eastAsia="Times New Roman" w:hAnsi="Times New Roman"/>
          <w:sz w:val="28"/>
          <w:szCs w:val="28"/>
          <w:lang w:val="ru-RU" w:eastAsia="be-BY"/>
        </w:rPr>
        <w:t>.</w:t>
      </w:r>
    </w:p>
    <w:p w14:paraId="213AA2FC"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Предлагается избрать редакционную комиссию в количестве ___ человек. Кто за то, чтобы избрать редакционную комиссию в количестве ___ человек, прошу голосовать. Кто против? Кто воздержался?</w:t>
      </w:r>
    </w:p>
    <w:p w14:paraId="618B5AD6"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Персонально:</w:t>
      </w:r>
    </w:p>
    <w:p w14:paraId="3A28B3E9"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1.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468AC843"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2.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55318B47"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3.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 и т. д.</w:t>
      </w:r>
    </w:p>
    <w:p w14:paraId="68B913EF"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Других предложений нет? </w:t>
      </w:r>
    </w:p>
    <w:p w14:paraId="1F3E9C4E" w14:textId="77777777" w:rsidR="002C2446"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Кто за предложенный состав редакционной комиссии, прошу голосовать. Кто против? Кто воздержался?</w:t>
      </w:r>
    </w:p>
    <w:p w14:paraId="3FFF2611"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p>
    <w:p w14:paraId="3A6429D3" w14:textId="77777777" w:rsidR="002C2446"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i/>
          <w:iCs/>
          <w:sz w:val="28"/>
          <w:szCs w:val="28"/>
          <w:lang w:val="ru-RU" w:eastAsia="be-BY"/>
        </w:rPr>
        <w:t>В случае принятия конференцией решения о поручении президиуму конференции функций редакционной комиссии</w:t>
      </w:r>
      <w:r w:rsidRPr="000D7640">
        <w:rPr>
          <w:rFonts w:ascii="Times New Roman" w:eastAsia="Times New Roman" w:hAnsi="Times New Roman"/>
          <w:sz w:val="28"/>
          <w:szCs w:val="28"/>
          <w:lang w:val="ru-RU" w:eastAsia="be-BY"/>
        </w:rPr>
        <w:t>.</w:t>
      </w:r>
    </w:p>
    <w:p w14:paraId="2FA560B7" w14:textId="77777777" w:rsidR="002C2446"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p>
    <w:p w14:paraId="767C16E2" w14:textId="77777777" w:rsidR="002C2446" w:rsidRPr="000D7640" w:rsidRDefault="002C2446" w:rsidP="000A599F">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Предлагается функции редакционной комиссии поручить президиуму конференции. Кто за данное предложение, прошу голосовать. Кто против? Кто воздержался?</w:t>
      </w:r>
    </w:p>
    <w:p w14:paraId="1186C41B"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lastRenderedPageBreak/>
        <w:t xml:space="preserve">Нам необходимо </w:t>
      </w:r>
      <w:r w:rsidRPr="00B90633">
        <w:rPr>
          <w:rFonts w:ascii="Times New Roman" w:eastAsia="Times New Roman" w:hAnsi="Times New Roman"/>
          <w:i/>
          <w:iCs/>
          <w:sz w:val="28"/>
          <w:szCs w:val="28"/>
          <w:lang w:val="ru-RU" w:eastAsia="be-BY"/>
        </w:rPr>
        <w:t>избрать</w:t>
      </w:r>
      <w:r w:rsidRPr="000D7640">
        <w:rPr>
          <w:rFonts w:ascii="Times New Roman" w:eastAsia="Times New Roman" w:hAnsi="Times New Roman"/>
          <w:sz w:val="28"/>
          <w:szCs w:val="28"/>
          <w:lang w:val="ru-RU" w:eastAsia="be-BY"/>
        </w:rPr>
        <w:t xml:space="preserve"> </w:t>
      </w:r>
      <w:r w:rsidRPr="000D7640">
        <w:rPr>
          <w:rFonts w:ascii="Times New Roman" w:eastAsia="Times New Roman" w:hAnsi="Times New Roman"/>
          <w:i/>
          <w:iCs/>
          <w:sz w:val="28"/>
          <w:szCs w:val="28"/>
          <w:lang w:val="ru-RU" w:eastAsia="be-BY"/>
        </w:rPr>
        <w:t>счетную комиссию</w:t>
      </w:r>
      <w:r w:rsidRPr="000D7640">
        <w:rPr>
          <w:rFonts w:ascii="Times New Roman" w:eastAsia="Times New Roman" w:hAnsi="Times New Roman"/>
          <w:sz w:val="28"/>
          <w:szCs w:val="28"/>
          <w:lang w:val="ru-RU" w:eastAsia="be-BY"/>
        </w:rPr>
        <w:t>.</w:t>
      </w:r>
    </w:p>
    <w:p w14:paraId="7A1DF7C7"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Предлагается избрать счетную комиссию в количестве </w:t>
      </w:r>
      <w:r>
        <w:rPr>
          <w:rFonts w:ascii="Times New Roman" w:eastAsia="Times New Roman" w:hAnsi="Times New Roman"/>
          <w:sz w:val="28"/>
          <w:szCs w:val="28"/>
          <w:lang w:val="ru-RU" w:eastAsia="be-BY"/>
        </w:rPr>
        <w:t xml:space="preserve">____ </w:t>
      </w:r>
      <w:r w:rsidRPr="000D7640">
        <w:rPr>
          <w:rFonts w:ascii="Times New Roman" w:eastAsia="Times New Roman" w:hAnsi="Times New Roman"/>
          <w:sz w:val="28"/>
          <w:szCs w:val="28"/>
          <w:lang w:val="ru-RU" w:eastAsia="be-BY"/>
        </w:rPr>
        <w:t>человек. Кто за то, чтобы избрать счетную комиссию в количестве ____ человек, прошу голосовать. Кто против? Кто воздержался</w:t>
      </w:r>
    </w:p>
    <w:p w14:paraId="6AB7816E"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Персонально:</w:t>
      </w:r>
    </w:p>
    <w:p w14:paraId="1CED47C8"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1.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55E78FEF"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2.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w:t>
      </w:r>
    </w:p>
    <w:p w14:paraId="2F899A38"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3. 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должность и т. д.</w:t>
      </w:r>
    </w:p>
    <w:p w14:paraId="4CEE1A61"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Других предложений нет? Кто за предложенный состав счетной комиссии, прошу голосовать. Кто против? Кто воздержался?</w:t>
      </w:r>
    </w:p>
    <w:p w14:paraId="6576D261"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Избранных членов рабочих органов просим приступить к исполнению своих обязанностей. </w:t>
      </w:r>
    </w:p>
    <w:p w14:paraId="1A71B699"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Предлагаю поручить ведение конференции _________________________.</w:t>
      </w:r>
    </w:p>
    <w:p w14:paraId="1776B984" w14:textId="77777777" w:rsidR="002C2446" w:rsidRPr="00B90633" w:rsidRDefault="002C2446" w:rsidP="002C2446">
      <w:pPr>
        <w:widowControl w:val="0"/>
        <w:tabs>
          <w:tab w:val="left" w:pos="9781"/>
        </w:tabs>
        <w:kinsoku w:val="0"/>
        <w:overflowPunct w:val="0"/>
        <w:autoSpaceDE w:val="0"/>
        <w:autoSpaceDN w:val="0"/>
        <w:adjustRightInd w:val="0"/>
        <w:spacing w:before="50" w:line="242" w:lineRule="auto"/>
        <w:ind w:right="195" w:firstLine="6946"/>
        <w:jc w:val="both"/>
        <w:rPr>
          <w:rFonts w:ascii="Times New Roman" w:eastAsia="Times New Roman" w:hAnsi="Times New Roman"/>
          <w:i/>
          <w:iCs/>
          <w:sz w:val="18"/>
          <w:szCs w:val="18"/>
          <w:lang w:val="ru-RU" w:eastAsia="be-BY"/>
        </w:rPr>
      </w:pPr>
      <w:r w:rsidRPr="00B90633">
        <w:rPr>
          <w:rFonts w:ascii="Times New Roman" w:eastAsia="Times New Roman" w:hAnsi="Times New Roman"/>
          <w:i/>
          <w:iCs/>
          <w:sz w:val="18"/>
          <w:szCs w:val="18"/>
          <w:lang w:val="ru-RU" w:eastAsia="be-BY"/>
        </w:rPr>
        <w:t>(фамилия, имя, отчество)</w:t>
      </w:r>
    </w:p>
    <w:p w14:paraId="40B7BDB1"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b/>
          <w:bCs/>
          <w:sz w:val="20"/>
          <w:szCs w:val="20"/>
          <w:lang w:val="ru-RU" w:eastAsia="be-BY"/>
        </w:rPr>
      </w:pPr>
    </w:p>
    <w:p w14:paraId="63F506BD"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b/>
          <w:bCs/>
          <w:sz w:val="28"/>
          <w:szCs w:val="28"/>
          <w:lang w:val="ru-RU" w:eastAsia="be-BY"/>
        </w:rPr>
      </w:pPr>
      <w:r w:rsidRPr="000D7640">
        <w:rPr>
          <w:rFonts w:ascii="Times New Roman" w:eastAsia="Times New Roman" w:hAnsi="Times New Roman"/>
          <w:b/>
          <w:bCs/>
          <w:sz w:val="28"/>
          <w:szCs w:val="28"/>
          <w:lang w:val="ru-RU" w:eastAsia="be-BY"/>
        </w:rPr>
        <w:t>Далее конференцию ведет председательствующий.</w:t>
      </w:r>
    </w:p>
    <w:p w14:paraId="4A107FE3"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На рассмотрение конференции вносится следующая повестка дня:</w:t>
      </w:r>
    </w:p>
    <w:p w14:paraId="760711A3" w14:textId="77777777" w:rsidR="002C2446" w:rsidRPr="000D7640" w:rsidRDefault="002C2446" w:rsidP="002C2446">
      <w:pPr>
        <w:widowControl w:val="0"/>
        <w:numPr>
          <w:ilvl w:val="0"/>
          <w:numId w:val="4"/>
        </w:numPr>
        <w:tabs>
          <w:tab w:val="left" w:pos="1134"/>
        </w:tabs>
        <w:kinsoku w:val="0"/>
        <w:overflowPunct w:val="0"/>
        <w:autoSpaceDE w:val="0"/>
        <w:autoSpaceDN w:val="0"/>
        <w:adjustRightInd w:val="0"/>
        <w:spacing w:line="242"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Об отчете профсоюзного комитета первичной профсоюзной организации за 20__ год.</w:t>
      </w:r>
    </w:p>
    <w:p w14:paraId="083C82D2" w14:textId="77777777" w:rsidR="002C2446" w:rsidRPr="000D7640" w:rsidRDefault="002C2446" w:rsidP="002C2446">
      <w:pPr>
        <w:widowControl w:val="0"/>
        <w:tabs>
          <w:tab w:val="left" w:pos="1134"/>
        </w:tabs>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(Докладчик</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председатель первичной профсоюзной организации _____</w:t>
      </w:r>
      <w:r>
        <w:rPr>
          <w:rFonts w:ascii="Times New Roman" w:eastAsia="Times New Roman" w:hAnsi="Times New Roman"/>
          <w:sz w:val="28"/>
          <w:szCs w:val="28"/>
          <w:lang w:val="ru-RU" w:eastAsia="be-BY"/>
        </w:rPr>
        <w:t>________________</w:t>
      </w:r>
      <w:r w:rsidRPr="000D7640">
        <w:rPr>
          <w:rFonts w:ascii="Times New Roman" w:eastAsia="Times New Roman" w:hAnsi="Times New Roman"/>
          <w:sz w:val="28"/>
          <w:szCs w:val="28"/>
          <w:lang w:val="ru-RU" w:eastAsia="be-BY"/>
        </w:rPr>
        <w:t>_).</w:t>
      </w:r>
    </w:p>
    <w:p w14:paraId="14735549" w14:textId="77777777" w:rsidR="002C2446" w:rsidRPr="000D7640" w:rsidRDefault="002C2446" w:rsidP="002C2446">
      <w:pPr>
        <w:widowControl w:val="0"/>
        <w:numPr>
          <w:ilvl w:val="0"/>
          <w:numId w:val="4"/>
        </w:numPr>
        <w:tabs>
          <w:tab w:val="left" w:pos="1134"/>
        </w:tabs>
        <w:kinsoku w:val="0"/>
        <w:overflowPunct w:val="0"/>
        <w:autoSpaceDE w:val="0"/>
        <w:autoSpaceDN w:val="0"/>
        <w:adjustRightInd w:val="0"/>
        <w:spacing w:line="242"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Об отчете ревизионной комиссии первичной профсоюзной организации за 20__ год.</w:t>
      </w:r>
    </w:p>
    <w:p w14:paraId="279B7E54" w14:textId="77777777" w:rsidR="002C2446" w:rsidRPr="000D7640" w:rsidRDefault="002C2446" w:rsidP="002C2446">
      <w:pPr>
        <w:widowControl w:val="0"/>
        <w:tabs>
          <w:tab w:val="left" w:pos="1134"/>
        </w:tabs>
        <w:kinsoku w:val="0"/>
        <w:overflowPunct w:val="0"/>
        <w:autoSpaceDE w:val="0"/>
        <w:autoSpaceDN w:val="0"/>
        <w:adjustRightInd w:val="0"/>
        <w:spacing w:line="242" w:lineRule="auto"/>
        <w:ind w:left="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(Докладчик</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председатель ревизионной комиссии ___</w:t>
      </w:r>
      <w:r>
        <w:rPr>
          <w:rFonts w:ascii="Times New Roman" w:eastAsia="Times New Roman" w:hAnsi="Times New Roman"/>
          <w:sz w:val="28"/>
          <w:szCs w:val="28"/>
          <w:lang w:val="ru-RU" w:eastAsia="be-BY"/>
        </w:rPr>
        <w:t>__</w:t>
      </w:r>
      <w:r w:rsidRPr="000D7640">
        <w:rPr>
          <w:rFonts w:ascii="Times New Roman" w:eastAsia="Times New Roman" w:hAnsi="Times New Roman"/>
          <w:sz w:val="28"/>
          <w:szCs w:val="28"/>
          <w:lang w:val="ru-RU" w:eastAsia="be-BY"/>
        </w:rPr>
        <w:t>_____________).</w:t>
      </w:r>
    </w:p>
    <w:p w14:paraId="134A27D2" w14:textId="77777777" w:rsidR="002C2446" w:rsidRPr="000D7640" w:rsidRDefault="002C2446" w:rsidP="002C2446">
      <w:pPr>
        <w:widowControl w:val="0"/>
        <w:numPr>
          <w:ilvl w:val="0"/>
          <w:numId w:val="4"/>
        </w:numPr>
        <w:tabs>
          <w:tab w:val="left" w:pos="1134"/>
        </w:tabs>
        <w:kinsoku w:val="0"/>
        <w:overflowPunct w:val="0"/>
        <w:autoSpaceDE w:val="0"/>
        <w:autoSpaceDN w:val="0"/>
        <w:adjustRightInd w:val="0"/>
        <w:spacing w:line="242"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Об утверждении отчета об исполнении сметы доходов и расходов первичной профсоюзной организации за 20__ год.</w:t>
      </w:r>
    </w:p>
    <w:p w14:paraId="1EE66BD2" w14:textId="77777777" w:rsidR="002C2446" w:rsidRPr="000D7640" w:rsidRDefault="002C2446" w:rsidP="002C2446">
      <w:pPr>
        <w:widowControl w:val="0"/>
        <w:numPr>
          <w:ilvl w:val="0"/>
          <w:numId w:val="4"/>
        </w:numPr>
        <w:tabs>
          <w:tab w:val="left" w:pos="1134"/>
        </w:tabs>
        <w:kinsoku w:val="0"/>
        <w:overflowPunct w:val="0"/>
        <w:autoSpaceDE w:val="0"/>
        <w:autoSpaceDN w:val="0"/>
        <w:adjustRightInd w:val="0"/>
        <w:spacing w:line="242" w:lineRule="auto"/>
        <w:ind w:left="0"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z w:val="28"/>
          <w:szCs w:val="28"/>
          <w:lang w:val="ru-RU" w:eastAsia="be-BY"/>
        </w:rPr>
        <w:t xml:space="preserve">Об утверждении сметы доходов и расходов первичной профсоюзной организации на 20__ год. </w:t>
      </w:r>
      <w:r w:rsidRPr="000D7640">
        <w:rPr>
          <w:rFonts w:ascii="Times New Roman" w:eastAsia="Times New Roman" w:hAnsi="Times New Roman"/>
          <w:i/>
          <w:iCs/>
          <w:sz w:val="28"/>
          <w:szCs w:val="28"/>
          <w:lang w:val="ru-RU" w:eastAsia="be-BY"/>
        </w:rPr>
        <w:t>(О смете доходов и расходов первичной профсоюзной организации на 20</w:t>
      </w:r>
      <w:r w:rsidRPr="000D7640">
        <w:rPr>
          <w:rFonts w:ascii="Times New Roman" w:eastAsia="Times New Roman" w:hAnsi="Times New Roman"/>
          <w:sz w:val="28"/>
          <w:szCs w:val="28"/>
          <w:lang w:val="ru-RU" w:eastAsia="be-BY"/>
        </w:rPr>
        <w:t xml:space="preserve">__ </w:t>
      </w:r>
      <w:r w:rsidRPr="000D7640">
        <w:rPr>
          <w:rFonts w:ascii="Times New Roman" w:eastAsia="Times New Roman" w:hAnsi="Times New Roman"/>
          <w:i/>
          <w:iCs/>
          <w:sz w:val="28"/>
          <w:szCs w:val="28"/>
          <w:lang w:val="ru-RU" w:eastAsia="be-BY"/>
        </w:rPr>
        <w:t>год.)</w:t>
      </w:r>
    </w:p>
    <w:p w14:paraId="08C32A8A" w14:textId="77777777" w:rsidR="002C2446" w:rsidRPr="000D7640" w:rsidRDefault="002C2446" w:rsidP="002C2446">
      <w:pPr>
        <w:widowControl w:val="0"/>
        <w:numPr>
          <w:ilvl w:val="0"/>
          <w:numId w:val="4"/>
        </w:numPr>
        <w:tabs>
          <w:tab w:val="left" w:pos="1134"/>
        </w:tabs>
        <w:kinsoku w:val="0"/>
        <w:overflowPunct w:val="0"/>
        <w:autoSpaceDE w:val="0"/>
        <w:autoSpaceDN w:val="0"/>
        <w:adjustRightInd w:val="0"/>
        <w:spacing w:line="242"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 изменениях в составе профсоюзного комитета первичной профсоюзной организации </w:t>
      </w:r>
      <w:r w:rsidRPr="00BA5845">
        <w:rPr>
          <w:rFonts w:ascii="Times New Roman" w:eastAsia="Times New Roman" w:hAnsi="Times New Roman"/>
          <w:i/>
          <w:iCs/>
          <w:sz w:val="28"/>
          <w:szCs w:val="28"/>
          <w:lang w:val="ru-RU" w:eastAsia="be-BY"/>
        </w:rPr>
        <w:t>(при необходимости)</w:t>
      </w:r>
      <w:r w:rsidRPr="000D7640">
        <w:rPr>
          <w:rFonts w:ascii="Times New Roman" w:eastAsia="Times New Roman" w:hAnsi="Times New Roman"/>
          <w:sz w:val="28"/>
          <w:szCs w:val="28"/>
          <w:lang w:val="ru-RU" w:eastAsia="be-BY"/>
        </w:rPr>
        <w:t>.</w:t>
      </w:r>
    </w:p>
    <w:p w14:paraId="42439C0A" w14:textId="77777777" w:rsidR="002C2446" w:rsidRPr="000D7640" w:rsidRDefault="002C2446" w:rsidP="002C2446">
      <w:pPr>
        <w:widowControl w:val="0"/>
        <w:numPr>
          <w:ilvl w:val="0"/>
          <w:numId w:val="4"/>
        </w:numPr>
        <w:tabs>
          <w:tab w:val="left" w:pos="1134"/>
        </w:tabs>
        <w:kinsoku w:val="0"/>
        <w:overflowPunct w:val="0"/>
        <w:autoSpaceDE w:val="0"/>
        <w:autoSpaceDN w:val="0"/>
        <w:adjustRightInd w:val="0"/>
        <w:spacing w:line="242" w:lineRule="auto"/>
        <w:ind w:left="0"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 изменениях в составе ревизионной комиссии первичной профсоюзной организации </w:t>
      </w:r>
      <w:r w:rsidRPr="00BA5845">
        <w:rPr>
          <w:rFonts w:ascii="Times New Roman" w:eastAsia="Times New Roman" w:hAnsi="Times New Roman"/>
          <w:i/>
          <w:iCs/>
          <w:sz w:val="28"/>
          <w:szCs w:val="28"/>
          <w:lang w:val="ru-RU" w:eastAsia="be-BY"/>
        </w:rPr>
        <w:t>(при необходимости)</w:t>
      </w:r>
      <w:r w:rsidRPr="000D7640">
        <w:rPr>
          <w:rFonts w:ascii="Times New Roman" w:eastAsia="Times New Roman" w:hAnsi="Times New Roman"/>
          <w:sz w:val="28"/>
          <w:szCs w:val="28"/>
          <w:lang w:val="ru-RU" w:eastAsia="be-BY"/>
        </w:rPr>
        <w:t>.</w:t>
      </w:r>
    </w:p>
    <w:p w14:paraId="36C61668"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i/>
          <w:iCs/>
          <w:sz w:val="28"/>
          <w:szCs w:val="28"/>
          <w:lang w:val="ru-RU" w:eastAsia="be-BY"/>
        </w:rPr>
      </w:pPr>
    </w:p>
    <w:p w14:paraId="68566766"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t>В повестку дня могут быть включены и другие вопросы (при необхо</w:t>
      </w:r>
      <w:r>
        <w:rPr>
          <w:rFonts w:ascii="Times New Roman" w:eastAsia="Times New Roman" w:hAnsi="Times New Roman"/>
          <w:i/>
          <w:iCs/>
          <w:sz w:val="28"/>
          <w:szCs w:val="28"/>
          <w:lang w:val="ru-RU" w:eastAsia="be-BY"/>
        </w:rPr>
        <w:t>-</w:t>
      </w:r>
      <w:r>
        <w:rPr>
          <w:rFonts w:ascii="Times New Roman" w:eastAsia="Times New Roman" w:hAnsi="Times New Roman"/>
          <w:i/>
          <w:iCs/>
          <w:sz w:val="28"/>
          <w:szCs w:val="28"/>
          <w:lang w:val="ru-RU" w:eastAsia="be-BY"/>
        </w:rPr>
        <w:br/>
      </w:r>
      <w:r w:rsidRPr="000D7640">
        <w:rPr>
          <w:rFonts w:ascii="Times New Roman" w:eastAsia="Times New Roman" w:hAnsi="Times New Roman"/>
          <w:i/>
          <w:iCs/>
          <w:sz w:val="28"/>
          <w:szCs w:val="28"/>
          <w:lang w:val="ru-RU" w:eastAsia="be-BY"/>
        </w:rPr>
        <w:t>димости).</w:t>
      </w:r>
    </w:p>
    <w:p w14:paraId="55C9A92B"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У участников конференции есть дополнения в повестку дня? </w:t>
      </w:r>
      <w:r w:rsidRPr="000D7640">
        <w:rPr>
          <w:rFonts w:ascii="Times New Roman" w:eastAsia="Times New Roman" w:hAnsi="Times New Roman"/>
          <w:i/>
          <w:iCs/>
          <w:sz w:val="28"/>
          <w:szCs w:val="28"/>
          <w:lang w:val="ru-RU" w:eastAsia="be-BY"/>
        </w:rPr>
        <w:t>Нет</w:t>
      </w:r>
      <w:r w:rsidRPr="000D7640">
        <w:rPr>
          <w:rFonts w:ascii="Times New Roman" w:eastAsia="Times New Roman" w:hAnsi="Times New Roman"/>
          <w:sz w:val="28"/>
          <w:szCs w:val="28"/>
          <w:lang w:val="ru-RU" w:eastAsia="be-BY"/>
        </w:rPr>
        <w:t>.</w:t>
      </w:r>
    </w:p>
    <w:p w14:paraId="346BACCA"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Кто за то, чтобы утвердить повестку дня, прошу голосовать. Кто против? Кто воздержался?</w:t>
      </w:r>
    </w:p>
    <w:p w14:paraId="21D096E1"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i/>
          <w:iCs/>
          <w:sz w:val="28"/>
          <w:szCs w:val="28"/>
          <w:lang w:val="ru-RU" w:eastAsia="be-BY"/>
        </w:rPr>
        <w:t>Нам необходимо утвердить регламент (порядок)</w:t>
      </w:r>
      <w:r w:rsidRPr="000D7640">
        <w:rPr>
          <w:rFonts w:ascii="Times New Roman" w:eastAsia="Times New Roman" w:hAnsi="Times New Roman"/>
          <w:sz w:val="28"/>
          <w:szCs w:val="28"/>
          <w:lang w:val="ru-RU" w:eastAsia="be-BY"/>
        </w:rPr>
        <w:t xml:space="preserve"> </w:t>
      </w:r>
      <w:r w:rsidRPr="00B90633">
        <w:rPr>
          <w:rFonts w:ascii="Times New Roman" w:eastAsia="Times New Roman" w:hAnsi="Times New Roman"/>
          <w:i/>
          <w:iCs/>
          <w:sz w:val="28"/>
          <w:szCs w:val="28"/>
          <w:lang w:val="ru-RU" w:eastAsia="be-BY"/>
        </w:rPr>
        <w:t>работы конференции</w:t>
      </w:r>
      <w:r w:rsidRPr="000D7640">
        <w:rPr>
          <w:rFonts w:ascii="Times New Roman" w:eastAsia="Times New Roman" w:hAnsi="Times New Roman"/>
          <w:sz w:val="28"/>
          <w:szCs w:val="28"/>
          <w:lang w:val="ru-RU" w:eastAsia="be-BY"/>
        </w:rPr>
        <w:t>.</w:t>
      </w:r>
    </w:p>
    <w:p w14:paraId="5A38F2E1"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Есть предложение:</w:t>
      </w:r>
    </w:p>
    <w:p w14:paraId="55CA83F8"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доклада по первому вопросу предоставить до ___ минут;</w:t>
      </w:r>
    </w:p>
    <w:p w14:paraId="55359FF4"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доклада по второму вопросу</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___ минут; </w:t>
      </w:r>
    </w:p>
    <w:p w14:paraId="05462BD6"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 другим вопросам повестки дня</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___ минут; </w:t>
      </w:r>
    </w:p>
    <w:p w14:paraId="700C5C33" w14:textId="77777777" w:rsidR="002C2446" w:rsidRPr="000D7640" w:rsidRDefault="002C2446" w:rsidP="002C2446">
      <w:pPr>
        <w:widowControl w:val="0"/>
        <w:kinsoku w:val="0"/>
        <w:overflowPunct w:val="0"/>
        <w:autoSpaceDE w:val="0"/>
        <w:autoSpaceDN w:val="0"/>
        <w:adjustRightInd w:val="0"/>
        <w:spacing w:line="242"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выступлений в прениях</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 ___ минут;</w:t>
      </w:r>
    </w:p>
    <w:p w14:paraId="2539F7DB"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lastRenderedPageBreak/>
        <w:t>для доклада мандатной комиссии</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 __</w:t>
      </w:r>
      <w:r>
        <w:rPr>
          <w:rFonts w:ascii="Times New Roman" w:eastAsia="Times New Roman" w:hAnsi="Times New Roman"/>
          <w:sz w:val="28"/>
          <w:szCs w:val="28"/>
          <w:lang w:val="ru-RU" w:eastAsia="be-BY"/>
        </w:rPr>
        <w:t>_</w:t>
      </w:r>
      <w:r w:rsidRPr="000D7640">
        <w:rPr>
          <w:rFonts w:ascii="Times New Roman" w:eastAsia="Times New Roman" w:hAnsi="Times New Roman"/>
          <w:sz w:val="28"/>
          <w:szCs w:val="28"/>
          <w:lang w:val="ru-RU" w:eastAsia="be-BY"/>
        </w:rPr>
        <w:t xml:space="preserve"> минут;</w:t>
      </w:r>
    </w:p>
    <w:p w14:paraId="3BE6529E"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заключительного слова и ответов на вопросы</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___ минут; </w:t>
      </w:r>
    </w:p>
    <w:p w14:paraId="0DFC4ADF"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справок</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до ___ минут;</w:t>
      </w:r>
    </w:p>
    <w:p w14:paraId="22D10DD4"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для обмена удостоверений на мандаты</w:t>
      </w:r>
      <w:r w:rsidRPr="000D7640">
        <w:rPr>
          <w:rFonts w:ascii="Times New Roman" w:eastAsia="Times New Roman" w:hAnsi="Times New Roman"/>
          <w:sz w:val="28"/>
          <w:szCs w:val="28"/>
          <w:vertAlign w:val="superscript"/>
          <w:lang w:val="ru-RU" w:eastAsia="be-BY"/>
        </w:rPr>
        <w:t>**</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 ___ минут; </w:t>
      </w:r>
    </w:p>
    <w:p w14:paraId="490C3610"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провести конференцию в течение ___ часов.</w:t>
      </w:r>
    </w:p>
    <w:p w14:paraId="7482D88E"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Кто за данный регламент (порядок) работы, прошу голосовать? Кто против? Кто воздержался?</w:t>
      </w:r>
    </w:p>
    <w:p w14:paraId="5ABAAA22"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p>
    <w:p w14:paraId="461DBF94"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Нам необходимо определить </w:t>
      </w:r>
      <w:r w:rsidRPr="000D7640">
        <w:rPr>
          <w:rFonts w:ascii="Times New Roman" w:eastAsia="Times New Roman" w:hAnsi="Times New Roman"/>
          <w:i/>
          <w:iCs/>
          <w:sz w:val="28"/>
          <w:szCs w:val="28"/>
          <w:lang w:val="ru-RU" w:eastAsia="be-BY"/>
        </w:rPr>
        <w:t>форму голосования</w:t>
      </w:r>
      <w:r w:rsidRPr="000D7640">
        <w:rPr>
          <w:rFonts w:ascii="Times New Roman" w:eastAsia="Times New Roman" w:hAnsi="Times New Roman"/>
          <w:sz w:val="28"/>
          <w:szCs w:val="28"/>
          <w:lang w:val="ru-RU" w:eastAsia="be-BY"/>
        </w:rPr>
        <w:t xml:space="preserve">: открытое или тайное. </w:t>
      </w:r>
    </w:p>
    <w:p w14:paraId="7E4B79D0"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Есть предложение на конференции проводить открытое голосование. Кто за данное предложение? Кто против? Кто воздержался?</w:t>
      </w:r>
    </w:p>
    <w:p w14:paraId="308D13BB"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Принято решение по вопросам повестки дня проводить открытое голосование. </w:t>
      </w:r>
    </w:p>
    <w:p w14:paraId="2F3AA774"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Приступаем к рассмотрению вопросов, внесенных в повестку дня.</w:t>
      </w:r>
    </w:p>
    <w:p w14:paraId="7836E1A8"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1. Слово для доклада по первому вопросу</w:t>
      </w:r>
      <w:r>
        <w:rPr>
          <w:rFonts w:ascii="Times New Roman" w:eastAsia="Times New Roman" w:hAnsi="Times New Roman"/>
          <w:sz w:val="28"/>
          <w:szCs w:val="28"/>
          <w:lang w:val="ru-RU" w:eastAsia="be-BY"/>
        </w:rPr>
        <w:t> –</w:t>
      </w:r>
      <w:r w:rsidRPr="000D7640">
        <w:rPr>
          <w:rFonts w:ascii="Times New Roman" w:eastAsia="Times New Roman" w:hAnsi="Times New Roman"/>
          <w:sz w:val="28"/>
          <w:szCs w:val="28"/>
          <w:lang w:val="ru-RU" w:eastAsia="be-BY"/>
        </w:rPr>
        <w:t xml:space="preserve"> «Об отчете профсоюзного комитета первичной профсоюзной организации за </w:t>
      </w:r>
      <w:r w:rsidRPr="000D7640">
        <w:rPr>
          <w:rFonts w:ascii="Times New Roman" w:eastAsia="Times New Roman" w:hAnsi="Times New Roman"/>
          <w:spacing w:val="-2"/>
          <w:sz w:val="28"/>
          <w:szCs w:val="28"/>
          <w:lang w:val="ru-RU" w:eastAsia="be-BY"/>
        </w:rPr>
        <w:t xml:space="preserve">20__ </w:t>
      </w:r>
      <w:r w:rsidRPr="000D7640">
        <w:rPr>
          <w:rFonts w:ascii="Times New Roman" w:eastAsia="Times New Roman" w:hAnsi="Times New Roman"/>
          <w:sz w:val="28"/>
          <w:szCs w:val="28"/>
          <w:lang w:val="ru-RU" w:eastAsia="be-BY"/>
        </w:rPr>
        <w:t>год» предоставляется председателю первичной</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профсоюзной</w:t>
      </w:r>
      <w:r w:rsidRPr="000D7640">
        <w:rPr>
          <w:rFonts w:ascii="Times New Roman" w:eastAsia="Times New Roman" w:hAnsi="Times New Roman"/>
          <w:spacing w:val="-2"/>
          <w:sz w:val="28"/>
          <w:szCs w:val="28"/>
          <w:lang w:val="ru-RU" w:eastAsia="be-BY"/>
        </w:rPr>
        <w:t xml:space="preserve"> организации _______________________.</w:t>
      </w:r>
    </w:p>
    <w:p w14:paraId="6C7BE609" w14:textId="77777777" w:rsidR="002C2446" w:rsidRPr="000D7640" w:rsidRDefault="002C2446" w:rsidP="002C2446">
      <w:pPr>
        <w:widowControl w:val="0"/>
        <w:kinsoku w:val="0"/>
        <w:overflowPunct w:val="0"/>
        <w:autoSpaceDE w:val="0"/>
        <w:autoSpaceDN w:val="0"/>
        <w:adjustRightInd w:val="0"/>
        <w:spacing w:line="240" w:lineRule="auto"/>
        <w:ind w:firstLine="6946"/>
        <w:jc w:val="both"/>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6834D8C9" w14:textId="77777777" w:rsidR="002C2446" w:rsidRPr="000D7640" w:rsidRDefault="002C2446" w:rsidP="002C2446">
      <w:pPr>
        <w:widowControl w:val="0"/>
        <w:kinsoku w:val="0"/>
        <w:overflowPunct w:val="0"/>
        <w:autoSpaceDE w:val="0"/>
        <w:autoSpaceDN w:val="0"/>
        <w:adjustRightInd w:val="0"/>
        <w:spacing w:before="6"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Доклад</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окончен.</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ли</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вопросы</w:t>
      </w:r>
      <w:r w:rsidRPr="000D7640">
        <w:rPr>
          <w:rFonts w:ascii="Times New Roman" w:eastAsia="Times New Roman" w:hAnsi="Times New Roman"/>
          <w:spacing w:val="-3"/>
          <w:sz w:val="28"/>
          <w:szCs w:val="28"/>
          <w:lang w:val="ru-RU" w:eastAsia="be-BY"/>
        </w:rPr>
        <w:t xml:space="preserve"> к </w:t>
      </w:r>
      <w:r w:rsidRPr="000D7640">
        <w:rPr>
          <w:rFonts w:ascii="Times New Roman" w:eastAsia="Times New Roman" w:hAnsi="Times New Roman"/>
          <w:spacing w:val="-2"/>
          <w:sz w:val="28"/>
          <w:szCs w:val="28"/>
          <w:lang w:val="ru-RU" w:eastAsia="be-BY"/>
        </w:rPr>
        <w:t>докладчику?</w:t>
      </w:r>
    </w:p>
    <w:p w14:paraId="4E6D780D"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pacing w:val="-2"/>
          <w:sz w:val="28"/>
          <w:szCs w:val="28"/>
          <w:lang w:val="ru-RU" w:eastAsia="be-BY"/>
        </w:rPr>
        <w:t>Есть</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предложение</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заслушать</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отчет</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ревизионной</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комиссии</w:t>
      </w:r>
      <w:r w:rsidRPr="000D7640">
        <w:rPr>
          <w:rFonts w:ascii="Times New Roman" w:eastAsia="Times New Roman" w:hAnsi="Times New Roman"/>
          <w:spacing w:val="-7"/>
          <w:sz w:val="28"/>
          <w:szCs w:val="28"/>
          <w:lang w:val="ru-RU" w:eastAsia="be-BY"/>
        </w:rPr>
        <w:t xml:space="preserve"> и </w:t>
      </w:r>
      <w:r w:rsidRPr="000D7640">
        <w:rPr>
          <w:rFonts w:ascii="Times New Roman" w:eastAsia="Times New Roman" w:hAnsi="Times New Roman"/>
          <w:spacing w:val="-2"/>
          <w:sz w:val="28"/>
          <w:szCs w:val="28"/>
          <w:lang w:val="ru-RU" w:eastAsia="be-BY"/>
        </w:rPr>
        <w:t>обсуждение</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2"/>
          <w:sz w:val="28"/>
          <w:szCs w:val="28"/>
          <w:lang w:val="ru-RU" w:eastAsia="be-BY"/>
        </w:rPr>
        <w:t xml:space="preserve">провести </w:t>
      </w:r>
      <w:r w:rsidRPr="000D7640">
        <w:rPr>
          <w:rFonts w:ascii="Times New Roman" w:eastAsia="Times New Roman" w:hAnsi="Times New Roman"/>
          <w:sz w:val="28"/>
          <w:szCs w:val="28"/>
          <w:lang w:val="ru-RU" w:eastAsia="be-BY"/>
        </w:rPr>
        <w:t>сразу по двум отчетам.</w:t>
      </w:r>
    </w:p>
    <w:p w14:paraId="58A36D2D"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3"/>
          <w:sz w:val="28"/>
          <w:szCs w:val="28"/>
          <w:lang w:val="ru-RU" w:eastAsia="be-BY"/>
        </w:rPr>
        <w:t xml:space="preserve"> </w:t>
      </w:r>
      <w:r w:rsidRPr="000D7640">
        <w:rPr>
          <w:rFonts w:ascii="Times New Roman" w:eastAsia="Times New Roman" w:hAnsi="Times New Roman"/>
          <w:sz w:val="28"/>
          <w:szCs w:val="28"/>
          <w:lang w:val="ru-RU" w:eastAsia="be-BY"/>
        </w:rPr>
        <w:t>за</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z w:val="28"/>
          <w:szCs w:val="28"/>
          <w:lang w:val="ru-RU" w:eastAsia="be-BY"/>
        </w:rPr>
        <w:t>это</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z w:val="28"/>
          <w:szCs w:val="28"/>
          <w:lang w:val="ru-RU" w:eastAsia="be-BY"/>
        </w:rPr>
        <w:t>предложение,</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прошу</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голосовать.</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pacing w:val="-2"/>
          <w:sz w:val="28"/>
          <w:szCs w:val="28"/>
          <w:lang w:val="ru-RU" w:eastAsia="be-BY"/>
        </w:rPr>
        <w:t>воздержался?</w:t>
      </w:r>
    </w:p>
    <w:p w14:paraId="10A04B1D"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p>
    <w:p w14:paraId="706E635C"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pacing w:val="-2"/>
          <w:sz w:val="28"/>
          <w:szCs w:val="28"/>
          <w:lang w:val="ru-RU" w:eastAsia="be-BY"/>
        </w:rPr>
        <w:t>2. Слово для доклада по второму вопросу</w:t>
      </w:r>
      <w:r>
        <w:rPr>
          <w:rFonts w:ascii="Times New Roman" w:eastAsia="Times New Roman" w:hAnsi="Times New Roman"/>
          <w:spacing w:val="-2"/>
          <w:sz w:val="28"/>
          <w:szCs w:val="28"/>
          <w:lang w:val="ru-RU" w:eastAsia="be-BY"/>
        </w:rPr>
        <w:t> –</w:t>
      </w:r>
      <w:r w:rsidRPr="000D7640">
        <w:rPr>
          <w:rFonts w:ascii="Times New Roman" w:eastAsia="Times New Roman" w:hAnsi="Times New Roman"/>
          <w:spacing w:val="-2"/>
          <w:sz w:val="28"/>
          <w:szCs w:val="28"/>
          <w:lang w:val="ru-RU" w:eastAsia="be-BY"/>
        </w:rPr>
        <w:t xml:space="preserve"> «Об отчете ревизионной комиссии первичной профсоюзной организации за 20__ год» предоставляется председателю ревизионной комиссии ____________________________________.</w:t>
      </w:r>
    </w:p>
    <w:p w14:paraId="55E6B9BB" w14:textId="77777777" w:rsidR="002C2446" w:rsidRPr="000D7640" w:rsidRDefault="002C2446" w:rsidP="002C2446">
      <w:pPr>
        <w:widowControl w:val="0"/>
        <w:tabs>
          <w:tab w:val="left" w:pos="888"/>
        </w:tabs>
        <w:kinsoku w:val="0"/>
        <w:overflowPunct w:val="0"/>
        <w:autoSpaceDE w:val="0"/>
        <w:autoSpaceDN w:val="0"/>
        <w:adjustRightInd w:val="0"/>
        <w:spacing w:line="240" w:lineRule="auto"/>
        <w:ind w:right="439" w:firstLine="6096"/>
        <w:jc w:val="both"/>
        <w:rPr>
          <w:rFonts w:ascii="Times New Roman" w:eastAsia="Times New Roman" w:hAnsi="Times New Roman"/>
          <w:spacing w:val="-2"/>
          <w:sz w:val="28"/>
          <w:szCs w:val="2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0F7017C6" w14:textId="77777777" w:rsidR="002C2446" w:rsidRPr="000D7640" w:rsidRDefault="002C2446" w:rsidP="002C2446">
      <w:pPr>
        <w:widowControl w:val="0"/>
        <w:kinsoku w:val="0"/>
        <w:overflowPunct w:val="0"/>
        <w:autoSpaceDE w:val="0"/>
        <w:autoSpaceDN w:val="0"/>
        <w:adjustRightInd w:val="0"/>
        <w:spacing w:before="6"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Доклад</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окончен.</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ли</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вопросы</w:t>
      </w:r>
      <w:r w:rsidRPr="000D7640">
        <w:rPr>
          <w:rFonts w:ascii="Times New Roman" w:eastAsia="Times New Roman" w:hAnsi="Times New Roman"/>
          <w:spacing w:val="-3"/>
          <w:sz w:val="28"/>
          <w:szCs w:val="28"/>
          <w:lang w:val="ru-RU" w:eastAsia="be-BY"/>
        </w:rPr>
        <w:t xml:space="preserve"> к </w:t>
      </w:r>
      <w:r w:rsidRPr="000D7640">
        <w:rPr>
          <w:rFonts w:ascii="Times New Roman" w:eastAsia="Times New Roman" w:hAnsi="Times New Roman"/>
          <w:spacing w:val="-2"/>
          <w:sz w:val="28"/>
          <w:szCs w:val="28"/>
          <w:lang w:val="ru-RU" w:eastAsia="be-BY"/>
        </w:rPr>
        <w:t>докладчику?</w:t>
      </w:r>
    </w:p>
    <w:p w14:paraId="5A4CBC6D"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Прежде чем приступить к обсуждению отчетов, просим мандатную комиссию приступить к своим обязанностям.</w:t>
      </w:r>
    </w:p>
    <w:p w14:paraId="4CE595F6"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Переходим</w:t>
      </w:r>
      <w:r w:rsidRPr="000D7640">
        <w:rPr>
          <w:rFonts w:ascii="Times New Roman" w:eastAsia="Times New Roman" w:hAnsi="Times New Roman"/>
          <w:spacing w:val="-12"/>
          <w:sz w:val="28"/>
          <w:szCs w:val="28"/>
          <w:lang w:val="ru-RU" w:eastAsia="be-BY"/>
        </w:rPr>
        <w:t xml:space="preserve"> к </w:t>
      </w:r>
      <w:r w:rsidRPr="000D7640">
        <w:rPr>
          <w:rFonts w:ascii="Times New Roman" w:eastAsia="Times New Roman" w:hAnsi="Times New Roman"/>
          <w:sz w:val="28"/>
          <w:szCs w:val="28"/>
          <w:lang w:val="ru-RU" w:eastAsia="be-BY"/>
        </w:rPr>
        <w:t>обсуждению</w:t>
      </w:r>
      <w:r w:rsidRPr="000D7640">
        <w:rPr>
          <w:rFonts w:ascii="Times New Roman" w:eastAsia="Times New Roman" w:hAnsi="Times New Roman"/>
          <w:spacing w:val="-2"/>
          <w:sz w:val="28"/>
          <w:szCs w:val="28"/>
          <w:lang w:val="ru-RU" w:eastAsia="be-BY"/>
        </w:rPr>
        <w:t>.</w:t>
      </w:r>
    </w:p>
    <w:p w14:paraId="1EB6DB95"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Слово</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для</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выступления</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pacing w:val="-2"/>
          <w:sz w:val="28"/>
          <w:szCs w:val="28"/>
          <w:lang w:val="ru-RU" w:eastAsia="be-BY"/>
        </w:rPr>
        <w:t>предоставляется ____________________________.</w:t>
      </w:r>
    </w:p>
    <w:p w14:paraId="6812951B" w14:textId="77777777" w:rsidR="002C2446" w:rsidRPr="000D7640" w:rsidRDefault="002C2446" w:rsidP="002C2446">
      <w:pPr>
        <w:widowControl w:val="0"/>
        <w:kinsoku w:val="0"/>
        <w:overflowPunct w:val="0"/>
        <w:autoSpaceDE w:val="0"/>
        <w:autoSpaceDN w:val="0"/>
        <w:adjustRightInd w:val="0"/>
        <w:spacing w:line="240" w:lineRule="auto"/>
        <w:ind w:firstLine="6379"/>
        <w:jc w:val="both"/>
        <w:rPr>
          <w:rFonts w:ascii="Times New Roman" w:eastAsia="Times New Roman" w:hAnsi="Times New Roman"/>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2BEF0C92"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Подготовится ______________________________________________ и </w:t>
      </w:r>
      <w:r w:rsidRPr="000D7640">
        <w:rPr>
          <w:rFonts w:ascii="Times New Roman" w:eastAsia="Times New Roman" w:hAnsi="Times New Roman"/>
          <w:spacing w:val="-4"/>
          <w:sz w:val="28"/>
          <w:szCs w:val="28"/>
          <w:lang w:val="ru-RU" w:eastAsia="be-BY"/>
        </w:rPr>
        <w:t>т. д.</w:t>
      </w:r>
    </w:p>
    <w:p w14:paraId="0CC1F5C3" w14:textId="77777777" w:rsidR="002C2446" w:rsidRPr="000D7640" w:rsidRDefault="002C2446" w:rsidP="002C2446">
      <w:pPr>
        <w:widowControl w:val="0"/>
        <w:kinsoku w:val="0"/>
        <w:overflowPunct w:val="0"/>
        <w:autoSpaceDE w:val="0"/>
        <w:autoSpaceDN w:val="0"/>
        <w:adjustRightInd w:val="0"/>
        <w:spacing w:line="240" w:lineRule="auto"/>
        <w:ind w:left="4678" w:hanging="142"/>
        <w:jc w:val="both"/>
        <w:rPr>
          <w:rFonts w:ascii="Times New Roman" w:eastAsia="Times New Roman" w:hAnsi="Times New Roman"/>
          <w:spacing w:val="-4"/>
          <w:sz w:val="28"/>
          <w:szCs w:val="2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07FE0093" w14:textId="77777777" w:rsidR="002C2446" w:rsidRPr="000D7640" w:rsidRDefault="002C2446" w:rsidP="002C2446">
      <w:pPr>
        <w:widowControl w:val="0"/>
        <w:kinsoku w:val="0"/>
        <w:overflowPunct w:val="0"/>
        <w:autoSpaceDE w:val="0"/>
        <w:autoSpaceDN w:val="0"/>
        <w:adjustRightInd w:val="0"/>
        <w:spacing w:before="72" w:line="240" w:lineRule="auto"/>
        <w:ind w:left="450" w:firstLine="259"/>
        <w:jc w:val="both"/>
        <w:rPr>
          <w:rFonts w:ascii="Times New Roman" w:eastAsia="Times New Roman" w:hAnsi="Times New Roman"/>
          <w:spacing w:val="-4"/>
          <w:sz w:val="28"/>
          <w:szCs w:val="28"/>
          <w:lang w:val="ru-RU" w:eastAsia="be-BY"/>
        </w:rPr>
      </w:pPr>
      <w:r w:rsidRPr="000D7640">
        <w:rPr>
          <w:rFonts w:ascii="Times New Roman" w:eastAsia="Times New Roman" w:hAnsi="Times New Roman"/>
          <w:iCs/>
          <w:sz w:val="28"/>
          <w:szCs w:val="28"/>
          <w:lang w:val="ru-RU" w:eastAsia="be-BY"/>
        </w:rPr>
        <w:t xml:space="preserve">После ____ </w:t>
      </w:r>
      <w:r w:rsidRPr="000D7640">
        <w:rPr>
          <w:rFonts w:ascii="Times New Roman" w:eastAsia="Times New Roman" w:hAnsi="Times New Roman"/>
          <w:iCs/>
          <w:spacing w:val="-2"/>
          <w:sz w:val="28"/>
          <w:szCs w:val="28"/>
          <w:lang w:val="ru-RU" w:eastAsia="be-BY"/>
        </w:rPr>
        <w:t>выступающих</w:t>
      </w:r>
      <w:r w:rsidRPr="000D7640">
        <w:rPr>
          <w:rFonts w:ascii="Times New Roman" w:eastAsia="Times New Roman" w:hAnsi="Times New Roman"/>
          <w:i/>
          <w:iCs/>
          <w:spacing w:val="-2"/>
          <w:sz w:val="28"/>
          <w:szCs w:val="28"/>
          <w:lang w:val="ru-RU" w:eastAsia="be-BY"/>
        </w:rPr>
        <w:t xml:space="preserve"> </w:t>
      </w:r>
      <w:r w:rsidRPr="000D7640">
        <w:rPr>
          <w:rFonts w:ascii="Times New Roman" w:eastAsia="Times New Roman" w:hAnsi="Times New Roman"/>
          <w:iCs/>
          <w:spacing w:val="-2"/>
          <w:sz w:val="28"/>
          <w:szCs w:val="28"/>
          <w:lang w:val="ru-RU" w:eastAsia="be-BY"/>
        </w:rPr>
        <w:t>е</w:t>
      </w:r>
      <w:r w:rsidRPr="000D7640">
        <w:rPr>
          <w:rFonts w:ascii="Times New Roman" w:eastAsia="Times New Roman" w:hAnsi="Times New Roman"/>
          <w:spacing w:val="-4"/>
          <w:sz w:val="28"/>
          <w:szCs w:val="28"/>
          <w:lang w:val="ru-RU" w:eastAsia="be-BY"/>
        </w:rPr>
        <w:t>сть</w:t>
      </w:r>
      <w:r w:rsidRPr="000D7640">
        <w:rPr>
          <w:rFonts w:ascii="Times New Roman" w:eastAsia="Times New Roman" w:hAnsi="Times New Roman"/>
          <w:spacing w:val="-22"/>
          <w:sz w:val="28"/>
          <w:szCs w:val="28"/>
          <w:lang w:val="ru-RU" w:eastAsia="be-BY"/>
        </w:rPr>
        <w:t xml:space="preserve"> </w:t>
      </w:r>
      <w:r w:rsidRPr="000D7640">
        <w:rPr>
          <w:rFonts w:ascii="Times New Roman" w:eastAsia="Times New Roman" w:hAnsi="Times New Roman"/>
          <w:spacing w:val="-4"/>
          <w:sz w:val="28"/>
          <w:szCs w:val="28"/>
          <w:lang w:val="ru-RU" w:eastAsia="be-BY"/>
        </w:rPr>
        <w:t>предложение</w:t>
      </w:r>
      <w:r w:rsidRPr="000D7640">
        <w:rPr>
          <w:rFonts w:ascii="Times New Roman" w:eastAsia="Times New Roman" w:hAnsi="Times New Roman"/>
          <w:spacing w:val="-20"/>
          <w:sz w:val="28"/>
          <w:szCs w:val="28"/>
          <w:lang w:val="ru-RU" w:eastAsia="be-BY"/>
        </w:rPr>
        <w:t xml:space="preserve"> </w:t>
      </w:r>
      <w:r w:rsidRPr="000D7640">
        <w:rPr>
          <w:rFonts w:ascii="Times New Roman" w:eastAsia="Times New Roman" w:hAnsi="Times New Roman"/>
          <w:spacing w:val="-4"/>
          <w:sz w:val="28"/>
          <w:szCs w:val="28"/>
          <w:lang w:val="ru-RU" w:eastAsia="be-BY"/>
        </w:rPr>
        <w:t>заслушать</w:t>
      </w:r>
      <w:r w:rsidRPr="000D7640">
        <w:rPr>
          <w:rFonts w:ascii="Times New Roman" w:eastAsia="Times New Roman" w:hAnsi="Times New Roman"/>
          <w:spacing w:val="-20"/>
          <w:sz w:val="28"/>
          <w:szCs w:val="28"/>
          <w:lang w:val="ru-RU" w:eastAsia="be-BY"/>
        </w:rPr>
        <w:t xml:space="preserve"> </w:t>
      </w:r>
      <w:r w:rsidRPr="000D7640">
        <w:rPr>
          <w:rFonts w:ascii="Times New Roman" w:eastAsia="Times New Roman" w:hAnsi="Times New Roman"/>
          <w:spacing w:val="-4"/>
          <w:sz w:val="28"/>
          <w:szCs w:val="28"/>
          <w:lang w:val="ru-RU" w:eastAsia="be-BY"/>
        </w:rPr>
        <w:t>доклад</w:t>
      </w:r>
      <w:r w:rsidRPr="000D7640">
        <w:rPr>
          <w:rFonts w:ascii="Times New Roman" w:eastAsia="Times New Roman" w:hAnsi="Times New Roman"/>
          <w:spacing w:val="-19"/>
          <w:sz w:val="28"/>
          <w:szCs w:val="28"/>
          <w:lang w:val="ru-RU" w:eastAsia="be-BY"/>
        </w:rPr>
        <w:t xml:space="preserve"> </w:t>
      </w:r>
      <w:r w:rsidRPr="000D7640">
        <w:rPr>
          <w:rFonts w:ascii="Times New Roman" w:eastAsia="Times New Roman" w:hAnsi="Times New Roman"/>
          <w:spacing w:val="-4"/>
          <w:sz w:val="28"/>
          <w:szCs w:val="28"/>
          <w:lang w:val="ru-RU" w:eastAsia="be-BY"/>
        </w:rPr>
        <w:t>мандатной</w:t>
      </w:r>
      <w:r w:rsidRPr="000D7640">
        <w:rPr>
          <w:rFonts w:ascii="Times New Roman" w:eastAsia="Times New Roman" w:hAnsi="Times New Roman"/>
          <w:spacing w:val="-20"/>
          <w:sz w:val="28"/>
          <w:szCs w:val="28"/>
          <w:lang w:val="ru-RU" w:eastAsia="be-BY"/>
        </w:rPr>
        <w:t xml:space="preserve"> </w:t>
      </w:r>
      <w:r w:rsidRPr="000D7640">
        <w:rPr>
          <w:rFonts w:ascii="Times New Roman" w:eastAsia="Times New Roman" w:hAnsi="Times New Roman"/>
          <w:spacing w:val="-4"/>
          <w:sz w:val="28"/>
          <w:szCs w:val="28"/>
          <w:lang w:val="ru-RU" w:eastAsia="be-BY"/>
        </w:rPr>
        <w:t>комиссии</w:t>
      </w:r>
      <w:r w:rsidRPr="000D7640">
        <w:rPr>
          <w:rFonts w:ascii="Times New Roman" w:eastAsia="Times New Roman" w:hAnsi="Times New Roman"/>
          <w:spacing w:val="-20"/>
          <w:sz w:val="28"/>
          <w:szCs w:val="28"/>
          <w:lang w:val="ru-RU" w:eastAsia="be-BY"/>
        </w:rPr>
        <w:t xml:space="preserve"> о </w:t>
      </w:r>
      <w:r w:rsidRPr="000D7640">
        <w:rPr>
          <w:rFonts w:ascii="Times New Roman" w:eastAsia="Times New Roman" w:hAnsi="Times New Roman"/>
          <w:spacing w:val="-4"/>
          <w:sz w:val="28"/>
          <w:szCs w:val="28"/>
          <w:lang w:val="ru-RU" w:eastAsia="be-BY"/>
        </w:rPr>
        <w:t>полномочиях</w:t>
      </w:r>
      <w:r w:rsidRPr="000D7640">
        <w:rPr>
          <w:rFonts w:ascii="Times New Roman" w:eastAsia="Times New Roman" w:hAnsi="Times New Roman"/>
          <w:spacing w:val="-19"/>
          <w:sz w:val="28"/>
          <w:szCs w:val="28"/>
          <w:lang w:val="ru-RU" w:eastAsia="be-BY"/>
        </w:rPr>
        <w:t xml:space="preserve"> </w:t>
      </w:r>
      <w:r w:rsidRPr="000D7640">
        <w:rPr>
          <w:rFonts w:ascii="Times New Roman" w:eastAsia="Times New Roman" w:hAnsi="Times New Roman"/>
          <w:spacing w:val="-4"/>
          <w:sz w:val="28"/>
          <w:szCs w:val="28"/>
          <w:lang w:val="ru-RU" w:eastAsia="be-BY"/>
        </w:rPr>
        <w:t xml:space="preserve">делегатов. </w:t>
      </w:r>
    </w:p>
    <w:p w14:paraId="3668CCDD" w14:textId="77777777" w:rsidR="002C2446" w:rsidRDefault="002C2446" w:rsidP="002C2446">
      <w:pPr>
        <w:widowControl w:val="0"/>
        <w:kinsoku w:val="0"/>
        <w:overflowPunct w:val="0"/>
        <w:autoSpaceDE w:val="0"/>
        <w:autoSpaceDN w:val="0"/>
        <w:adjustRightInd w:val="0"/>
        <w:spacing w:line="240" w:lineRule="auto"/>
        <w:ind w:left="450" w:firstLine="259"/>
        <w:rPr>
          <w:rFonts w:ascii="Times New Roman" w:eastAsia="Times New Roman" w:hAnsi="Times New Roman"/>
          <w:spacing w:val="-4"/>
          <w:sz w:val="28"/>
          <w:szCs w:val="28"/>
          <w:lang w:val="ru-RU" w:eastAsia="be-BY"/>
        </w:rPr>
      </w:pPr>
      <w:r w:rsidRPr="000D7640">
        <w:rPr>
          <w:rFonts w:ascii="Times New Roman" w:eastAsia="Times New Roman" w:hAnsi="Times New Roman"/>
          <w:sz w:val="28"/>
          <w:szCs w:val="28"/>
          <w:lang w:val="ru-RU" w:eastAsia="be-BY"/>
        </w:rPr>
        <w:t>Возражений</w:t>
      </w:r>
      <w:r w:rsidRPr="000D7640">
        <w:rPr>
          <w:rFonts w:ascii="Times New Roman" w:eastAsia="Times New Roman" w:hAnsi="Times New Roman"/>
          <w:spacing w:val="-4"/>
          <w:sz w:val="28"/>
          <w:szCs w:val="28"/>
          <w:lang w:val="ru-RU" w:eastAsia="be-BY"/>
        </w:rPr>
        <w:t xml:space="preserve"> нет?</w:t>
      </w:r>
    </w:p>
    <w:p w14:paraId="6D87FC5F" w14:textId="77777777" w:rsidR="002C2446" w:rsidRPr="000D7640" w:rsidRDefault="002C2446" w:rsidP="002C2446">
      <w:pPr>
        <w:widowControl w:val="0"/>
        <w:kinsoku w:val="0"/>
        <w:overflowPunct w:val="0"/>
        <w:autoSpaceDE w:val="0"/>
        <w:autoSpaceDN w:val="0"/>
        <w:adjustRightInd w:val="0"/>
        <w:spacing w:line="233" w:lineRule="auto"/>
        <w:ind w:left="450" w:firstLine="259"/>
        <w:rPr>
          <w:rFonts w:ascii="Times New Roman" w:eastAsia="Times New Roman" w:hAnsi="Times New Roman"/>
          <w:sz w:val="28"/>
          <w:szCs w:val="28"/>
          <w:u w:color="221E1F"/>
          <w:lang w:val="ru-RU" w:eastAsia="be-BY"/>
        </w:rPr>
      </w:pPr>
      <w:r w:rsidRPr="000D7640">
        <w:rPr>
          <w:rFonts w:ascii="Times New Roman" w:eastAsia="Times New Roman" w:hAnsi="Times New Roman"/>
          <w:sz w:val="28"/>
          <w:szCs w:val="28"/>
          <w:lang w:val="ru-RU" w:eastAsia="be-BY"/>
        </w:rPr>
        <w:t>Слово для доклада от мандатной комиссии предоставляется</w:t>
      </w:r>
      <w:r w:rsidRPr="000D7640">
        <w:rPr>
          <w:rFonts w:ascii="Times New Roman" w:eastAsia="Times New Roman" w:hAnsi="Times New Roman"/>
          <w:sz w:val="28"/>
          <w:szCs w:val="28"/>
          <w:u w:color="221E1F"/>
          <w:lang w:val="ru-RU" w:eastAsia="be-BY"/>
        </w:rPr>
        <w:t xml:space="preserve"> ______</w:t>
      </w:r>
      <w:r>
        <w:rPr>
          <w:rFonts w:ascii="Times New Roman" w:eastAsia="Times New Roman" w:hAnsi="Times New Roman"/>
          <w:sz w:val="28"/>
          <w:szCs w:val="28"/>
          <w:u w:color="221E1F"/>
          <w:lang w:val="ru-RU" w:eastAsia="be-BY"/>
        </w:rPr>
        <w:t>_</w:t>
      </w:r>
      <w:r w:rsidRPr="000D7640">
        <w:rPr>
          <w:rFonts w:ascii="Times New Roman" w:eastAsia="Times New Roman" w:hAnsi="Times New Roman"/>
          <w:sz w:val="28"/>
          <w:szCs w:val="28"/>
          <w:u w:color="221E1F"/>
          <w:lang w:val="ru-RU" w:eastAsia="be-BY"/>
        </w:rPr>
        <w:t>____</w:t>
      </w:r>
    </w:p>
    <w:p w14:paraId="14E9AA4C" w14:textId="77777777" w:rsidR="002C2446" w:rsidRPr="000D7640" w:rsidRDefault="002C2446" w:rsidP="002C2446">
      <w:pPr>
        <w:widowControl w:val="0"/>
        <w:tabs>
          <w:tab w:val="left" w:pos="10657"/>
        </w:tabs>
        <w:kinsoku w:val="0"/>
        <w:overflowPunct w:val="0"/>
        <w:autoSpaceDE w:val="0"/>
        <w:autoSpaceDN w:val="0"/>
        <w:adjustRightInd w:val="0"/>
        <w:spacing w:line="233" w:lineRule="auto"/>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u w:color="221E1F"/>
          <w:lang w:val="ru-RU" w:eastAsia="be-BY"/>
        </w:rPr>
        <w:t>_______________________________________________________________</w:t>
      </w:r>
      <w:r>
        <w:rPr>
          <w:rFonts w:ascii="Times New Roman" w:eastAsia="Times New Roman" w:hAnsi="Times New Roman"/>
          <w:sz w:val="28"/>
          <w:szCs w:val="28"/>
          <w:u w:color="221E1F"/>
          <w:lang w:val="ru-RU" w:eastAsia="be-BY"/>
        </w:rPr>
        <w:t>___</w:t>
      </w:r>
      <w:r w:rsidRPr="000D7640">
        <w:rPr>
          <w:rFonts w:ascii="Times New Roman" w:eastAsia="Times New Roman" w:hAnsi="Times New Roman"/>
          <w:sz w:val="28"/>
          <w:szCs w:val="28"/>
          <w:u w:color="221E1F"/>
          <w:lang w:val="ru-RU" w:eastAsia="be-BY"/>
        </w:rPr>
        <w:t>__</w:t>
      </w:r>
      <w:r w:rsidRPr="000D7640">
        <w:rPr>
          <w:rFonts w:ascii="Times New Roman" w:eastAsia="Times New Roman" w:hAnsi="Times New Roman"/>
          <w:spacing w:val="-10"/>
          <w:sz w:val="28"/>
          <w:szCs w:val="28"/>
          <w:lang w:val="ru-RU" w:eastAsia="be-BY"/>
        </w:rPr>
        <w:t>.</w:t>
      </w:r>
    </w:p>
    <w:p w14:paraId="6336DABB" w14:textId="77777777" w:rsidR="002C2446" w:rsidRPr="000D7640" w:rsidRDefault="002C2446" w:rsidP="002C2446">
      <w:pPr>
        <w:widowControl w:val="0"/>
        <w:kinsoku w:val="0"/>
        <w:overflowPunct w:val="0"/>
        <w:autoSpaceDE w:val="0"/>
        <w:autoSpaceDN w:val="0"/>
        <w:adjustRightInd w:val="0"/>
        <w:spacing w:line="233" w:lineRule="auto"/>
        <w:jc w:val="center"/>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4A722FD2" w14:textId="77777777" w:rsidR="002C2446" w:rsidRPr="000D7640" w:rsidRDefault="002C2446" w:rsidP="002C2446">
      <w:pPr>
        <w:widowControl w:val="0"/>
        <w:kinsoku w:val="0"/>
        <w:overflowPunct w:val="0"/>
        <w:autoSpaceDE w:val="0"/>
        <w:autoSpaceDN w:val="0"/>
        <w:adjustRightInd w:val="0"/>
        <w:spacing w:line="233"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Доклад</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окончен.</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ли</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вопросы</w:t>
      </w:r>
      <w:r w:rsidRPr="000D7640">
        <w:rPr>
          <w:rFonts w:ascii="Times New Roman" w:eastAsia="Times New Roman" w:hAnsi="Times New Roman"/>
          <w:spacing w:val="-3"/>
          <w:sz w:val="28"/>
          <w:szCs w:val="28"/>
          <w:lang w:val="ru-RU" w:eastAsia="be-BY"/>
        </w:rPr>
        <w:t xml:space="preserve"> к </w:t>
      </w:r>
      <w:r w:rsidRPr="000D7640">
        <w:rPr>
          <w:rFonts w:ascii="Times New Roman" w:eastAsia="Times New Roman" w:hAnsi="Times New Roman"/>
          <w:spacing w:val="-2"/>
          <w:sz w:val="28"/>
          <w:szCs w:val="28"/>
          <w:lang w:val="ru-RU" w:eastAsia="be-BY"/>
        </w:rPr>
        <w:t>докладчику?</w:t>
      </w:r>
    </w:p>
    <w:p w14:paraId="19A156BF" w14:textId="77777777" w:rsidR="002C2446" w:rsidRPr="000D7640" w:rsidRDefault="002C2446" w:rsidP="002C2446">
      <w:pPr>
        <w:widowControl w:val="0"/>
        <w:kinsoku w:val="0"/>
        <w:overflowPunct w:val="0"/>
        <w:autoSpaceDE w:val="0"/>
        <w:autoSpaceDN w:val="0"/>
        <w:adjustRightInd w:val="0"/>
        <w:spacing w:line="233"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Поступило</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предложение</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доклад</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z w:val="28"/>
          <w:szCs w:val="28"/>
          <w:lang w:val="ru-RU" w:eastAsia="be-BY"/>
        </w:rPr>
        <w:t>мандатной</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комиссии</w:t>
      </w:r>
      <w:r w:rsidRPr="000D7640">
        <w:rPr>
          <w:rFonts w:ascii="Times New Roman" w:eastAsia="Times New Roman" w:hAnsi="Times New Roman"/>
          <w:spacing w:val="-9"/>
          <w:sz w:val="28"/>
          <w:szCs w:val="28"/>
          <w:lang w:val="ru-RU" w:eastAsia="be-BY"/>
        </w:rPr>
        <w:t xml:space="preserve"> </w:t>
      </w:r>
      <w:r w:rsidRPr="000D7640">
        <w:rPr>
          <w:rFonts w:ascii="Times New Roman" w:eastAsia="Times New Roman" w:hAnsi="Times New Roman"/>
          <w:spacing w:val="-2"/>
          <w:sz w:val="28"/>
          <w:szCs w:val="28"/>
          <w:lang w:val="ru-RU" w:eastAsia="be-BY"/>
        </w:rPr>
        <w:t>утвердить. Кто</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за</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это</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предложение,</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прошу</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голосовать.</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против?</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Кто</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воздержался?</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2"/>
          <w:sz w:val="28"/>
          <w:szCs w:val="28"/>
          <w:lang w:val="ru-RU" w:eastAsia="be-BY"/>
        </w:rPr>
        <w:t xml:space="preserve">Доклад </w:t>
      </w:r>
      <w:r w:rsidRPr="000D7640">
        <w:rPr>
          <w:rFonts w:ascii="Times New Roman" w:eastAsia="Times New Roman" w:hAnsi="Times New Roman"/>
          <w:sz w:val="28"/>
          <w:szCs w:val="28"/>
          <w:lang w:val="ru-RU" w:eastAsia="be-BY"/>
        </w:rPr>
        <w:t>мандатной комиссии утверждается.</w:t>
      </w:r>
    </w:p>
    <w:p w14:paraId="5D898D7D" w14:textId="77777777" w:rsidR="002C2446" w:rsidRPr="000D7640" w:rsidRDefault="002C2446" w:rsidP="002C2446">
      <w:pPr>
        <w:widowControl w:val="0"/>
        <w:tabs>
          <w:tab w:val="left" w:pos="5099"/>
          <w:tab w:val="left" w:pos="8177"/>
        </w:tabs>
        <w:kinsoku w:val="0"/>
        <w:overflowPunct w:val="0"/>
        <w:autoSpaceDE w:val="0"/>
        <w:autoSpaceDN w:val="0"/>
        <w:adjustRightInd w:val="0"/>
        <w:spacing w:line="233" w:lineRule="auto"/>
        <w:ind w:right="163"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 xml:space="preserve">Записались для выступления: </w:t>
      </w:r>
      <w:r w:rsidRPr="000D7640">
        <w:rPr>
          <w:rFonts w:ascii="Times New Roman" w:eastAsia="Times New Roman" w:hAnsi="Times New Roman"/>
          <w:sz w:val="28"/>
          <w:szCs w:val="28"/>
          <w:u w:color="221E1F"/>
          <w:lang w:val="ru-RU" w:eastAsia="be-BY"/>
        </w:rPr>
        <w:t>___</w:t>
      </w:r>
      <w:r w:rsidRPr="000D7640">
        <w:rPr>
          <w:rFonts w:ascii="Times New Roman" w:eastAsia="Times New Roman" w:hAnsi="Times New Roman"/>
          <w:sz w:val="28"/>
          <w:szCs w:val="28"/>
          <w:lang w:val="ru-RU" w:eastAsia="be-BY"/>
        </w:rPr>
        <w:t xml:space="preserve"> человек. Выступили </w:t>
      </w:r>
      <w:r w:rsidRPr="000D7640">
        <w:rPr>
          <w:rFonts w:ascii="Times New Roman" w:eastAsia="Times New Roman" w:hAnsi="Times New Roman"/>
          <w:sz w:val="28"/>
          <w:szCs w:val="28"/>
          <w:u w:color="221E1F"/>
          <w:lang w:val="ru-RU" w:eastAsia="be-BY"/>
        </w:rPr>
        <w:t>____</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человек.</w:t>
      </w:r>
      <w:r w:rsidRPr="000D7640">
        <w:rPr>
          <w:rFonts w:ascii="Times New Roman" w:eastAsia="Times New Roman" w:hAnsi="Times New Roman"/>
          <w:spacing w:val="-2"/>
          <w:sz w:val="28"/>
          <w:szCs w:val="28"/>
          <w:lang w:val="ru-RU" w:eastAsia="be-BY"/>
        </w:rPr>
        <w:t xml:space="preserve"> </w:t>
      </w:r>
    </w:p>
    <w:p w14:paraId="0105E5C8" w14:textId="77777777" w:rsidR="002C2446" w:rsidRPr="000D7640" w:rsidRDefault="002C2446" w:rsidP="00752F99">
      <w:pPr>
        <w:widowControl w:val="0"/>
        <w:tabs>
          <w:tab w:val="left" w:pos="5099"/>
          <w:tab w:val="left" w:pos="8177"/>
        </w:tabs>
        <w:kinsoku w:val="0"/>
        <w:overflowPunct w:val="0"/>
        <w:autoSpaceDE w:val="0"/>
        <w:autoSpaceDN w:val="0"/>
        <w:adjustRightInd w:val="0"/>
        <w:spacing w:line="228" w:lineRule="auto"/>
        <w:ind w:right="163"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lastRenderedPageBreak/>
        <w:t xml:space="preserve">Поступило предложение прекратить прения. Не будет возражений? </w:t>
      </w:r>
      <w:r w:rsidRPr="000D7640">
        <w:rPr>
          <w:rFonts w:ascii="Times New Roman" w:eastAsia="Times New Roman" w:hAnsi="Times New Roman"/>
          <w:i/>
          <w:sz w:val="28"/>
          <w:szCs w:val="28"/>
          <w:lang w:val="ru-RU" w:eastAsia="be-BY"/>
        </w:rPr>
        <w:t>Нет</w:t>
      </w:r>
      <w:r>
        <w:rPr>
          <w:rFonts w:ascii="Times New Roman" w:eastAsia="Times New Roman" w:hAnsi="Times New Roman"/>
          <w:i/>
          <w:sz w:val="28"/>
          <w:szCs w:val="28"/>
          <w:lang w:val="ru-RU" w:eastAsia="be-BY"/>
        </w:rPr>
        <w:t>.</w:t>
      </w:r>
    </w:p>
    <w:p w14:paraId="5A4CD650" w14:textId="77777777" w:rsidR="002C2446" w:rsidRDefault="002C2446" w:rsidP="00752F99">
      <w:pPr>
        <w:widowControl w:val="0"/>
        <w:tabs>
          <w:tab w:val="left" w:pos="3885"/>
        </w:tabs>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Объявляется </w:t>
      </w:r>
      <w:r w:rsidRPr="000D7640">
        <w:rPr>
          <w:rFonts w:ascii="Times New Roman" w:eastAsia="Times New Roman" w:hAnsi="Times New Roman"/>
          <w:sz w:val="28"/>
          <w:szCs w:val="28"/>
          <w:u w:color="221E1F"/>
          <w:lang w:val="ru-RU" w:eastAsia="be-BY"/>
        </w:rPr>
        <w:t>________</w:t>
      </w:r>
      <w:r w:rsidRPr="000D7640">
        <w:rPr>
          <w:rFonts w:ascii="Times New Roman" w:eastAsia="Times New Roman" w:hAnsi="Times New Roman"/>
          <w:sz w:val="28"/>
          <w:szCs w:val="28"/>
          <w:lang w:val="ru-RU" w:eastAsia="be-BY"/>
        </w:rPr>
        <w:t xml:space="preserve"> перерыв</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для обмена удостоверений на</w:t>
      </w:r>
      <w:r w:rsidRPr="000D7640">
        <w:rPr>
          <w:rFonts w:ascii="Times New Roman" w:eastAsia="Times New Roman" w:hAnsi="Times New Roman"/>
          <w:spacing w:val="-1"/>
          <w:sz w:val="28"/>
          <w:szCs w:val="28"/>
          <w:lang w:val="ru-RU" w:eastAsia="be-BY"/>
        </w:rPr>
        <w:t xml:space="preserve"> </w:t>
      </w:r>
      <w:r w:rsidRPr="000D7640">
        <w:rPr>
          <w:rFonts w:ascii="Times New Roman" w:eastAsia="Times New Roman" w:hAnsi="Times New Roman"/>
          <w:sz w:val="28"/>
          <w:szCs w:val="28"/>
          <w:lang w:val="ru-RU" w:eastAsia="be-BY"/>
        </w:rPr>
        <w:t>мандаты</w:t>
      </w:r>
      <w:r>
        <w:rPr>
          <w:rFonts w:ascii="Times New Roman" w:eastAsia="Times New Roman" w:hAnsi="Times New Roman"/>
          <w:sz w:val="28"/>
          <w:szCs w:val="28"/>
          <w:lang w:val="ru-RU" w:eastAsia="be-BY"/>
        </w:rPr>
        <w:t>.</w:t>
      </w:r>
    </w:p>
    <w:p w14:paraId="50C69ECB" w14:textId="77777777" w:rsidR="002C2446" w:rsidRPr="000D7640" w:rsidRDefault="002C2446" w:rsidP="00752F99">
      <w:pPr>
        <w:widowControl w:val="0"/>
        <w:tabs>
          <w:tab w:val="left" w:pos="3885"/>
        </w:tabs>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p>
    <w:p w14:paraId="6EC6ADFB" w14:textId="77777777" w:rsidR="002C2446" w:rsidRPr="000D7640" w:rsidRDefault="002C2446" w:rsidP="00752F99">
      <w:pPr>
        <w:widowControl w:val="0"/>
        <w:kinsoku w:val="0"/>
        <w:overflowPunct w:val="0"/>
        <w:autoSpaceDE w:val="0"/>
        <w:autoSpaceDN w:val="0"/>
        <w:adjustRightInd w:val="0"/>
        <w:spacing w:before="50" w:line="228" w:lineRule="auto"/>
        <w:ind w:right="158"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Уважаемые делегаты конференции!</w:t>
      </w:r>
    </w:p>
    <w:p w14:paraId="570D6706" w14:textId="77777777" w:rsidR="002C2446" w:rsidRPr="000D7640" w:rsidRDefault="002C2446" w:rsidP="00752F99">
      <w:pPr>
        <w:widowControl w:val="0"/>
        <w:kinsoku w:val="0"/>
        <w:overflowPunct w:val="0"/>
        <w:autoSpaceDE w:val="0"/>
        <w:autoSpaceDN w:val="0"/>
        <w:adjustRightInd w:val="0"/>
        <w:spacing w:before="50" w:line="228" w:lineRule="auto"/>
        <w:ind w:right="158"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z w:val="28"/>
          <w:szCs w:val="28"/>
          <w:lang w:val="ru-RU" w:eastAsia="be-BY"/>
        </w:rPr>
        <w:t xml:space="preserve">По информации мандатной комиссии, ___ из ___ делегатов осуществили обмен удостоверений на мандаты </w:t>
      </w:r>
      <w:r w:rsidRPr="000D7640">
        <w:rPr>
          <w:rFonts w:ascii="Times New Roman" w:eastAsia="Times New Roman" w:hAnsi="Times New Roman"/>
          <w:i/>
          <w:iCs/>
          <w:sz w:val="28"/>
          <w:szCs w:val="28"/>
          <w:lang w:val="ru-RU" w:eastAsia="be-BY"/>
        </w:rPr>
        <w:t>(если делегаты по уважительной причине покинули конференцию, то необходимо это отметить).</w:t>
      </w:r>
    </w:p>
    <w:p w14:paraId="3836404D" w14:textId="77777777" w:rsidR="002C2446" w:rsidRPr="000D7640" w:rsidRDefault="002C2446" w:rsidP="00752F99">
      <w:pPr>
        <w:widowControl w:val="0"/>
        <w:kinsoku w:val="0"/>
        <w:overflowPunct w:val="0"/>
        <w:autoSpaceDE w:val="0"/>
        <w:autoSpaceDN w:val="0"/>
        <w:adjustRightInd w:val="0"/>
        <w:spacing w:before="50" w:line="228" w:lineRule="auto"/>
        <w:ind w:right="158"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Далее по вопросам повестки дня голосуем мандатами.</w:t>
      </w:r>
    </w:p>
    <w:p w14:paraId="144D8BC3" w14:textId="77777777" w:rsidR="002C2446" w:rsidRPr="000D7640" w:rsidRDefault="002C2446" w:rsidP="00752F99">
      <w:pPr>
        <w:widowControl w:val="0"/>
        <w:kinsoku w:val="0"/>
        <w:overflowPunct w:val="0"/>
        <w:autoSpaceDE w:val="0"/>
        <w:autoSpaceDN w:val="0"/>
        <w:adjustRightInd w:val="0"/>
        <w:spacing w:before="41" w:line="228" w:lineRule="auto"/>
        <w:jc w:val="both"/>
        <w:rPr>
          <w:rFonts w:ascii="Times New Roman" w:eastAsia="Times New Roman" w:hAnsi="Times New Roman"/>
          <w:sz w:val="28"/>
          <w:szCs w:val="28"/>
          <w:lang w:val="ru-RU" w:eastAsia="be-BY"/>
        </w:rPr>
      </w:pPr>
    </w:p>
    <w:p w14:paraId="7DF77DBF" w14:textId="77777777" w:rsidR="002C2446" w:rsidRPr="000D7640" w:rsidRDefault="002C2446" w:rsidP="00752F99">
      <w:pPr>
        <w:widowControl w:val="0"/>
        <w:kinsoku w:val="0"/>
        <w:overflowPunct w:val="0"/>
        <w:autoSpaceDE w:val="0"/>
        <w:autoSpaceDN w:val="0"/>
        <w:adjustRightInd w:val="0"/>
        <w:spacing w:before="41"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Уважаемые делегаты!</w:t>
      </w:r>
    </w:p>
    <w:p w14:paraId="1A9FF449" w14:textId="77777777" w:rsidR="002C2446" w:rsidRPr="000D7640" w:rsidRDefault="002C2446" w:rsidP="00752F99">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Нам необходимо дать оценку работы профсоюзного комитета.</w:t>
      </w:r>
    </w:p>
    <w:p w14:paraId="056B5D94" w14:textId="77777777" w:rsidR="002C2446" w:rsidRPr="000D7640" w:rsidRDefault="002C2446" w:rsidP="00752F99">
      <w:pPr>
        <w:widowControl w:val="0"/>
        <w:kinsoku w:val="0"/>
        <w:overflowPunct w:val="0"/>
        <w:autoSpaceDE w:val="0"/>
        <w:autoSpaceDN w:val="0"/>
        <w:adjustRightInd w:val="0"/>
        <w:spacing w:before="7" w:line="228" w:lineRule="auto"/>
        <w:ind w:right="169"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В выступлениях вносились предложения признать работу профсоюзного комитета </w:t>
      </w:r>
      <w:r w:rsidRPr="000D7640">
        <w:rPr>
          <w:rFonts w:ascii="Times New Roman" w:eastAsia="Times New Roman" w:hAnsi="Times New Roman"/>
          <w:i/>
          <w:iCs/>
          <w:sz w:val="28"/>
          <w:szCs w:val="28"/>
          <w:lang w:val="ru-RU" w:eastAsia="be-BY"/>
        </w:rPr>
        <w:t xml:space="preserve">(удовлетворительной). </w:t>
      </w:r>
      <w:r w:rsidRPr="000D7640">
        <w:rPr>
          <w:rFonts w:ascii="Times New Roman" w:eastAsia="Times New Roman" w:hAnsi="Times New Roman"/>
          <w:sz w:val="28"/>
          <w:szCs w:val="28"/>
          <w:lang w:val="ru-RU" w:eastAsia="be-BY"/>
        </w:rPr>
        <w:t>Будут ли другие предложения?</w:t>
      </w:r>
    </w:p>
    <w:p w14:paraId="02F1AE11" w14:textId="77777777" w:rsidR="002C2446" w:rsidRPr="000D7640" w:rsidRDefault="002C2446" w:rsidP="00752F99">
      <w:pPr>
        <w:widowControl w:val="0"/>
        <w:kinsoku w:val="0"/>
        <w:overflowPunct w:val="0"/>
        <w:autoSpaceDE w:val="0"/>
        <w:autoSpaceDN w:val="0"/>
        <w:adjustRightInd w:val="0"/>
        <w:spacing w:before="2" w:line="228" w:lineRule="auto"/>
        <w:ind w:right="164"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z w:val="28"/>
          <w:szCs w:val="28"/>
          <w:lang w:val="ru-RU" w:eastAsia="be-BY"/>
        </w:rPr>
        <w:t xml:space="preserve">Кто за то, чтобы работу профсоюзного комитета признать </w:t>
      </w:r>
      <w:r w:rsidRPr="000D7640">
        <w:rPr>
          <w:rFonts w:ascii="Times New Roman" w:eastAsia="Times New Roman" w:hAnsi="Times New Roman"/>
          <w:i/>
          <w:iCs/>
          <w:sz w:val="28"/>
          <w:szCs w:val="28"/>
          <w:lang w:val="ru-RU" w:eastAsia="be-BY"/>
        </w:rPr>
        <w:t xml:space="preserve">(удовлетворительной), </w:t>
      </w:r>
      <w:r w:rsidRPr="000D7640">
        <w:rPr>
          <w:rFonts w:ascii="Times New Roman" w:eastAsia="Times New Roman" w:hAnsi="Times New Roman"/>
          <w:sz w:val="28"/>
          <w:szCs w:val="28"/>
          <w:lang w:val="ru-RU" w:eastAsia="be-BY"/>
        </w:rPr>
        <w:t xml:space="preserve">прошу голосовать. Кто против? Кто воздержался? Работа профсоюзного комитета признается </w:t>
      </w:r>
      <w:r w:rsidRPr="000D7640">
        <w:rPr>
          <w:rFonts w:ascii="Times New Roman" w:eastAsia="Times New Roman" w:hAnsi="Times New Roman"/>
          <w:i/>
          <w:iCs/>
          <w:sz w:val="28"/>
          <w:szCs w:val="28"/>
          <w:lang w:val="ru-RU" w:eastAsia="be-BY"/>
        </w:rPr>
        <w:t>(удовлетворительной).</w:t>
      </w:r>
    </w:p>
    <w:p w14:paraId="0CAF779A" w14:textId="77777777" w:rsidR="002C2446" w:rsidRPr="000D7640" w:rsidRDefault="002C2446" w:rsidP="00752F99">
      <w:pPr>
        <w:widowControl w:val="0"/>
        <w:kinsoku w:val="0"/>
        <w:overflowPunct w:val="0"/>
        <w:autoSpaceDE w:val="0"/>
        <w:autoSpaceDN w:val="0"/>
        <w:adjustRightInd w:val="0"/>
        <w:spacing w:before="1" w:line="228" w:lineRule="auto"/>
        <w:ind w:right="167"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Есть предложение отчет ревизионной комиссии утвердить. Кто за это предложение, прошу голосовать. Кто против? Кто воздержался? Отчет ревизионной комиссии утверждается.</w:t>
      </w:r>
    </w:p>
    <w:p w14:paraId="428C15FB" w14:textId="77777777" w:rsidR="002C2446" w:rsidRPr="000D7640" w:rsidRDefault="002C2446" w:rsidP="00752F99">
      <w:pPr>
        <w:widowControl w:val="0"/>
        <w:kinsoku w:val="0"/>
        <w:overflowPunct w:val="0"/>
        <w:autoSpaceDE w:val="0"/>
        <w:autoSpaceDN w:val="0"/>
        <w:adjustRightInd w:val="0"/>
        <w:spacing w:before="4"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Слово по проекту постановления от редакционной комиссии предоставляется </w:t>
      </w:r>
      <w:r w:rsidRPr="000D7640">
        <w:rPr>
          <w:rFonts w:ascii="Times New Roman" w:eastAsia="Times New Roman" w:hAnsi="Times New Roman"/>
          <w:sz w:val="28"/>
          <w:szCs w:val="28"/>
          <w:u w:color="221E1F"/>
          <w:lang w:val="ru-RU" w:eastAsia="be-BY"/>
        </w:rPr>
        <w:t>______________________________________________________________</w:t>
      </w:r>
      <w:r w:rsidRPr="000D7640">
        <w:rPr>
          <w:rFonts w:ascii="Times New Roman" w:eastAsia="Times New Roman" w:hAnsi="Times New Roman"/>
          <w:sz w:val="28"/>
          <w:szCs w:val="28"/>
          <w:lang w:val="ru-RU" w:eastAsia="be-BY"/>
        </w:rPr>
        <w:t>.</w:t>
      </w:r>
    </w:p>
    <w:p w14:paraId="13341026" w14:textId="77777777" w:rsidR="002C2446" w:rsidRPr="000D7640" w:rsidRDefault="002C2446" w:rsidP="00752F99">
      <w:pPr>
        <w:widowControl w:val="0"/>
        <w:tabs>
          <w:tab w:val="left" w:pos="3969"/>
        </w:tabs>
        <w:kinsoku w:val="0"/>
        <w:overflowPunct w:val="0"/>
        <w:autoSpaceDE w:val="0"/>
        <w:autoSpaceDN w:val="0"/>
        <w:adjustRightInd w:val="0"/>
        <w:spacing w:line="228" w:lineRule="auto"/>
        <w:ind w:firstLine="4395"/>
        <w:rPr>
          <w:rFonts w:ascii="Times New Roman" w:eastAsia="Times New Roman" w:hAnsi="Times New Roman"/>
          <w:i/>
          <w:iCs/>
          <w:sz w:val="18"/>
          <w:szCs w:val="18"/>
          <w:lang w:val="ru-RU" w:eastAsia="be-BY"/>
        </w:rPr>
      </w:pPr>
      <w:r w:rsidRPr="000D7640">
        <w:rPr>
          <w:rFonts w:ascii="Times New Roman" w:eastAsia="Times New Roman" w:hAnsi="Times New Roman"/>
          <w:i/>
          <w:iCs/>
          <w:sz w:val="18"/>
          <w:szCs w:val="18"/>
          <w:lang w:val="ru-RU" w:eastAsia="be-BY"/>
        </w:rPr>
        <w:t>(фамилия, имя, отчество)</w:t>
      </w:r>
    </w:p>
    <w:p w14:paraId="4F5C416B" w14:textId="77777777" w:rsidR="002C2446" w:rsidRPr="000D7640" w:rsidRDefault="002C2446" w:rsidP="00752F99">
      <w:pPr>
        <w:widowControl w:val="0"/>
        <w:kinsoku w:val="0"/>
        <w:overflowPunct w:val="0"/>
        <w:autoSpaceDE w:val="0"/>
        <w:autoSpaceDN w:val="0"/>
        <w:adjustRightInd w:val="0"/>
        <w:spacing w:before="63" w:line="228" w:lineRule="auto"/>
        <w:ind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t>В проекте постановления должны быть отражены задачи по первому и второму вопросам повестки дня.</w:t>
      </w:r>
    </w:p>
    <w:p w14:paraId="214687E1" w14:textId="77777777" w:rsidR="002C2446" w:rsidRPr="000D7640" w:rsidRDefault="002C2446" w:rsidP="00752F99">
      <w:pPr>
        <w:widowControl w:val="0"/>
        <w:kinsoku w:val="0"/>
        <w:overflowPunct w:val="0"/>
        <w:autoSpaceDE w:val="0"/>
        <w:autoSpaceDN w:val="0"/>
        <w:adjustRightInd w:val="0"/>
        <w:spacing w:line="228" w:lineRule="auto"/>
        <w:ind w:firstLine="709"/>
        <w:jc w:val="both"/>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Есть предложение принять постановление в целом. Кто за это предложение, прошу голосовать. Кто против? Кто воздержался? Постановление принимается.</w:t>
      </w:r>
    </w:p>
    <w:p w14:paraId="29D78CB2" w14:textId="77777777" w:rsidR="002C2446" w:rsidRPr="000D7640" w:rsidRDefault="002C2446" w:rsidP="00752F99">
      <w:pPr>
        <w:widowControl w:val="0"/>
        <w:kinsoku w:val="0"/>
        <w:overflowPunct w:val="0"/>
        <w:autoSpaceDE w:val="0"/>
        <w:autoSpaceDN w:val="0"/>
        <w:adjustRightInd w:val="0"/>
        <w:spacing w:line="228" w:lineRule="auto"/>
        <w:ind w:left="450" w:firstLine="709"/>
        <w:jc w:val="both"/>
        <w:rPr>
          <w:rFonts w:ascii="Times New Roman" w:eastAsia="Times New Roman" w:hAnsi="Times New Roman"/>
          <w:sz w:val="28"/>
          <w:szCs w:val="28"/>
          <w:lang w:val="ru-RU" w:eastAsia="be-BY"/>
        </w:rPr>
      </w:pPr>
    </w:p>
    <w:p w14:paraId="4D3D46DB" w14:textId="77777777" w:rsidR="002C2446" w:rsidRPr="000D7640" w:rsidRDefault="002C2446" w:rsidP="00752F99">
      <w:pPr>
        <w:widowControl w:val="0"/>
        <w:tabs>
          <w:tab w:val="left" w:pos="709"/>
          <w:tab w:val="left" w:pos="9118"/>
        </w:tabs>
        <w:kinsoku w:val="0"/>
        <w:overflowPunct w:val="0"/>
        <w:autoSpaceDE w:val="0"/>
        <w:autoSpaceDN w:val="0"/>
        <w:adjustRightInd w:val="0"/>
        <w:spacing w:line="228" w:lineRule="auto"/>
        <w:ind w:right="168" w:firstLine="709"/>
        <w:jc w:val="both"/>
        <w:rPr>
          <w:rFonts w:ascii="Times New Roman" w:eastAsia="Times New Roman" w:hAnsi="Times New Roman"/>
          <w:i/>
          <w:iCs/>
          <w:sz w:val="28"/>
          <w:szCs w:val="28"/>
          <w:lang w:val="ru-RU" w:eastAsia="be-BY"/>
        </w:rPr>
      </w:pPr>
      <w:r w:rsidRPr="000D7640">
        <w:rPr>
          <w:rFonts w:ascii="Times New Roman" w:eastAsia="Times New Roman" w:hAnsi="Times New Roman"/>
          <w:spacing w:val="-4"/>
          <w:sz w:val="28"/>
          <w:szCs w:val="28"/>
          <w:lang w:val="ru-RU" w:eastAsia="be-BY"/>
        </w:rPr>
        <w:t>3. Переходим</w:t>
      </w:r>
      <w:r w:rsidRPr="000D7640">
        <w:rPr>
          <w:rFonts w:ascii="Times New Roman" w:eastAsia="Times New Roman" w:hAnsi="Times New Roman"/>
          <w:spacing w:val="-21"/>
          <w:sz w:val="28"/>
          <w:szCs w:val="28"/>
          <w:lang w:val="ru-RU" w:eastAsia="be-BY"/>
        </w:rPr>
        <w:t xml:space="preserve"> к </w:t>
      </w:r>
      <w:r w:rsidRPr="000D7640">
        <w:rPr>
          <w:rFonts w:ascii="Times New Roman" w:eastAsia="Times New Roman" w:hAnsi="Times New Roman"/>
          <w:spacing w:val="-4"/>
          <w:sz w:val="28"/>
          <w:szCs w:val="28"/>
          <w:lang w:val="ru-RU" w:eastAsia="be-BY"/>
        </w:rPr>
        <w:t>следующему</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4"/>
          <w:sz w:val="28"/>
          <w:szCs w:val="28"/>
          <w:lang w:val="ru-RU" w:eastAsia="be-BY"/>
        </w:rPr>
        <w:t>вопросу</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4"/>
          <w:sz w:val="28"/>
          <w:szCs w:val="28"/>
          <w:lang w:val="ru-RU" w:eastAsia="be-BY"/>
        </w:rPr>
        <w:t>повестки</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4"/>
          <w:sz w:val="28"/>
          <w:szCs w:val="28"/>
          <w:lang w:val="ru-RU" w:eastAsia="be-BY"/>
        </w:rPr>
        <w:t>дня</w:t>
      </w:r>
      <w:r>
        <w:rPr>
          <w:rFonts w:ascii="Times New Roman" w:eastAsia="Times New Roman" w:hAnsi="Times New Roman"/>
          <w:spacing w:val="-21"/>
          <w:sz w:val="28"/>
          <w:szCs w:val="28"/>
          <w:lang w:eastAsia="be-BY"/>
        </w:rPr>
        <w:t> </w:t>
      </w:r>
      <w:r w:rsidRPr="001C7D56">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4"/>
          <w:sz w:val="28"/>
          <w:szCs w:val="28"/>
          <w:lang w:val="ru-RU" w:eastAsia="be-BY"/>
        </w:rPr>
        <w:t>«Об</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4"/>
          <w:sz w:val="28"/>
          <w:szCs w:val="28"/>
          <w:lang w:val="ru-RU" w:eastAsia="be-BY"/>
        </w:rPr>
        <w:t>утверждении</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4"/>
          <w:sz w:val="28"/>
          <w:szCs w:val="28"/>
          <w:lang w:val="ru-RU" w:eastAsia="be-BY"/>
        </w:rPr>
        <w:t>отчета</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4"/>
          <w:sz w:val="28"/>
          <w:szCs w:val="28"/>
          <w:lang w:val="ru-RU" w:eastAsia="be-BY"/>
        </w:rPr>
        <w:t>об</w:t>
      </w:r>
      <w:r w:rsidRPr="000D7640">
        <w:rPr>
          <w:rFonts w:ascii="Times New Roman" w:eastAsia="Times New Roman" w:hAnsi="Times New Roman"/>
          <w:spacing w:val="-21"/>
          <w:sz w:val="28"/>
          <w:szCs w:val="28"/>
          <w:lang w:val="ru-RU" w:eastAsia="be-BY"/>
        </w:rPr>
        <w:t xml:space="preserve"> </w:t>
      </w:r>
      <w:r w:rsidRPr="000D7640">
        <w:rPr>
          <w:rFonts w:ascii="Times New Roman" w:eastAsia="Times New Roman" w:hAnsi="Times New Roman"/>
          <w:spacing w:val="-4"/>
          <w:sz w:val="28"/>
          <w:szCs w:val="28"/>
          <w:lang w:val="ru-RU" w:eastAsia="be-BY"/>
        </w:rPr>
        <w:t xml:space="preserve">исполнении </w:t>
      </w:r>
      <w:r w:rsidRPr="000D7640">
        <w:rPr>
          <w:rFonts w:ascii="Times New Roman" w:eastAsia="Times New Roman" w:hAnsi="Times New Roman"/>
          <w:sz w:val="28"/>
          <w:szCs w:val="28"/>
          <w:lang w:val="ru-RU" w:eastAsia="be-BY"/>
        </w:rPr>
        <w:t>сметы доходов и расходов первичной профсоюзной организации за 20</w:t>
      </w:r>
      <w:r w:rsidRPr="000D7640">
        <w:rPr>
          <w:rFonts w:ascii="Times New Roman" w:eastAsia="Times New Roman" w:hAnsi="Times New Roman"/>
          <w:sz w:val="28"/>
          <w:szCs w:val="28"/>
          <w:u w:color="211E1F"/>
          <w:lang w:val="ru-RU" w:eastAsia="be-BY"/>
        </w:rPr>
        <w:t>__</w:t>
      </w:r>
      <w:r w:rsidRPr="000D7640">
        <w:rPr>
          <w:rFonts w:ascii="Times New Roman" w:eastAsia="Times New Roman" w:hAnsi="Times New Roman"/>
          <w:sz w:val="28"/>
          <w:szCs w:val="28"/>
          <w:u w:color="211E1F"/>
          <w:lang w:eastAsia="be-BY"/>
        </w:rPr>
        <w:t> </w:t>
      </w:r>
      <w:r w:rsidRPr="000D7640">
        <w:rPr>
          <w:rFonts w:ascii="Times New Roman" w:eastAsia="Times New Roman" w:hAnsi="Times New Roman"/>
          <w:sz w:val="28"/>
          <w:szCs w:val="28"/>
          <w:lang w:val="ru-RU" w:eastAsia="be-BY"/>
        </w:rPr>
        <w:t>год»</w:t>
      </w:r>
      <w:r w:rsidRPr="000D7640">
        <w:rPr>
          <w:rFonts w:ascii="Times New Roman" w:eastAsia="Times New Roman" w:hAnsi="Times New Roman"/>
          <w:i/>
          <w:iCs/>
          <w:sz w:val="28"/>
          <w:szCs w:val="28"/>
          <w:lang w:val="ru-RU" w:eastAsia="be-BY"/>
        </w:rPr>
        <w:t>.</w:t>
      </w:r>
    </w:p>
    <w:p w14:paraId="42D41042" w14:textId="77777777" w:rsidR="002C2446" w:rsidRPr="000D7640" w:rsidRDefault="002C2446" w:rsidP="00752F99">
      <w:pPr>
        <w:pStyle w:val="ad"/>
        <w:widowControl w:val="0"/>
        <w:kinsoku w:val="0"/>
        <w:overflowPunct w:val="0"/>
        <w:autoSpaceDE w:val="0"/>
        <w:autoSpaceDN w:val="0"/>
        <w:adjustRightInd w:val="0"/>
        <w:spacing w:line="228" w:lineRule="auto"/>
        <w:ind w:left="0" w:firstLine="709"/>
        <w:jc w:val="both"/>
        <w:rPr>
          <w:rFonts w:ascii="Times New Roman" w:eastAsia="Times New Roman" w:hAnsi="Times New Roman"/>
          <w:spacing w:val="-2"/>
          <w:sz w:val="28"/>
          <w:szCs w:val="28"/>
          <w:lang w:eastAsia="be-BY"/>
        </w:rPr>
      </w:pPr>
      <w:r w:rsidRPr="000D7640">
        <w:rPr>
          <w:rFonts w:ascii="Times New Roman" w:eastAsia="Times New Roman" w:hAnsi="Times New Roman"/>
          <w:sz w:val="28"/>
          <w:szCs w:val="28"/>
          <w:lang w:eastAsia="be-BY"/>
        </w:rPr>
        <w:t>Слово</w:t>
      </w:r>
      <w:r w:rsidRPr="000D7640">
        <w:rPr>
          <w:rFonts w:ascii="Times New Roman" w:eastAsia="Times New Roman" w:hAnsi="Times New Roman"/>
          <w:spacing w:val="-1"/>
          <w:sz w:val="28"/>
          <w:szCs w:val="28"/>
          <w:lang w:eastAsia="be-BY"/>
        </w:rPr>
        <w:t xml:space="preserve"> </w:t>
      </w:r>
      <w:r w:rsidRPr="000D7640">
        <w:rPr>
          <w:rFonts w:ascii="Times New Roman" w:eastAsia="Times New Roman" w:hAnsi="Times New Roman"/>
          <w:spacing w:val="-2"/>
          <w:sz w:val="28"/>
          <w:szCs w:val="28"/>
          <w:lang w:eastAsia="be-BY"/>
        </w:rPr>
        <w:t>предоставляется _____________________________</w:t>
      </w:r>
      <w:r>
        <w:rPr>
          <w:rFonts w:ascii="Times New Roman" w:eastAsia="Times New Roman" w:hAnsi="Times New Roman"/>
          <w:spacing w:val="-2"/>
          <w:sz w:val="28"/>
          <w:szCs w:val="28"/>
          <w:lang w:eastAsia="be-BY"/>
        </w:rPr>
        <w:t>_</w:t>
      </w:r>
      <w:r w:rsidRPr="000D7640">
        <w:rPr>
          <w:rFonts w:ascii="Times New Roman" w:eastAsia="Times New Roman" w:hAnsi="Times New Roman"/>
          <w:spacing w:val="-2"/>
          <w:sz w:val="28"/>
          <w:szCs w:val="28"/>
          <w:lang w:eastAsia="be-BY"/>
        </w:rPr>
        <w:t>_____________.</w:t>
      </w:r>
    </w:p>
    <w:p w14:paraId="5C807F81" w14:textId="77777777" w:rsidR="002C2446" w:rsidRDefault="002C2446" w:rsidP="00752F99">
      <w:pPr>
        <w:widowControl w:val="0"/>
        <w:kinsoku w:val="0"/>
        <w:overflowPunct w:val="0"/>
        <w:autoSpaceDE w:val="0"/>
        <w:autoSpaceDN w:val="0"/>
        <w:adjustRightInd w:val="0"/>
        <w:spacing w:line="228" w:lineRule="auto"/>
        <w:ind w:left="142" w:firstLine="5245"/>
        <w:jc w:val="both"/>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48A8554C" w14:textId="77777777" w:rsidR="002C2446" w:rsidRPr="000D7640" w:rsidRDefault="002C2446" w:rsidP="00752F99">
      <w:pPr>
        <w:widowControl w:val="0"/>
        <w:kinsoku w:val="0"/>
        <w:overflowPunct w:val="0"/>
        <w:autoSpaceDE w:val="0"/>
        <w:autoSpaceDN w:val="0"/>
        <w:adjustRightInd w:val="0"/>
        <w:spacing w:line="228" w:lineRule="auto"/>
        <w:ind w:left="142" w:firstLine="567"/>
        <w:jc w:val="both"/>
        <w:rPr>
          <w:rFonts w:ascii="Times New Roman" w:eastAsia="Times New Roman" w:hAnsi="Times New Roman"/>
          <w:i/>
          <w:iCs/>
          <w:sz w:val="28"/>
          <w:szCs w:val="28"/>
          <w:lang w:val="ru-RU" w:eastAsia="be-BY"/>
        </w:rPr>
      </w:pPr>
      <w:r w:rsidRPr="000D7640">
        <w:rPr>
          <w:rFonts w:ascii="Times New Roman" w:eastAsia="Times New Roman" w:hAnsi="Times New Roman"/>
          <w:sz w:val="28"/>
          <w:szCs w:val="28"/>
          <w:lang w:val="ru-RU" w:eastAsia="be-BY"/>
        </w:rPr>
        <w:t>Доклад</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окончен.</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2"/>
          <w:sz w:val="28"/>
          <w:szCs w:val="28"/>
          <w:lang w:val="ru-RU" w:eastAsia="be-BY"/>
        </w:rPr>
        <w:t xml:space="preserve"> </w:t>
      </w:r>
      <w:r w:rsidRPr="000D7640">
        <w:rPr>
          <w:rFonts w:ascii="Times New Roman" w:eastAsia="Times New Roman" w:hAnsi="Times New Roman"/>
          <w:sz w:val="28"/>
          <w:szCs w:val="28"/>
          <w:lang w:val="ru-RU" w:eastAsia="be-BY"/>
        </w:rPr>
        <w:t>ли</w:t>
      </w:r>
      <w:r w:rsidRPr="000D7640">
        <w:rPr>
          <w:rFonts w:ascii="Times New Roman" w:eastAsia="Times New Roman" w:hAnsi="Times New Roman"/>
          <w:spacing w:val="-4"/>
          <w:sz w:val="28"/>
          <w:szCs w:val="28"/>
          <w:lang w:val="ru-RU" w:eastAsia="be-BY"/>
        </w:rPr>
        <w:t xml:space="preserve"> </w:t>
      </w:r>
      <w:r w:rsidRPr="000D7640">
        <w:rPr>
          <w:rFonts w:ascii="Times New Roman" w:eastAsia="Times New Roman" w:hAnsi="Times New Roman"/>
          <w:sz w:val="28"/>
          <w:szCs w:val="28"/>
          <w:lang w:val="ru-RU" w:eastAsia="be-BY"/>
        </w:rPr>
        <w:t>вопросы</w:t>
      </w:r>
      <w:r w:rsidRPr="000D7640">
        <w:rPr>
          <w:rFonts w:ascii="Times New Roman" w:eastAsia="Times New Roman" w:hAnsi="Times New Roman"/>
          <w:spacing w:val="-3"/>
          <w:sz w:val="28"/>
          <w:szCs w:val="28"/>
          <w:lang w:val="ru-RU" w:eastAsia="be-BY"/>
        </w:rPr>
        <w:t xml:space="preserve"> к </w:t>
      </w:r>
      <w:r w:rsidRPr="000D7640">
        <w:rPr>
          <w:rFonts w:ascii="Times New Roman" w:eastAsia="Times New Roman" w:hAnsi="Times New Roman"/>
          <w:spacing w:val="-2"/>
          <w:sz w:val="28"/>
          <w:szCs w:val="28"/>
          <w:lang w:val="ru-RU" w:eastAsia="be-BY"/>
        </w:rPr>
        <w:t>докладчику?</w:t>
      </w:r>
    </w:p>
    <w:p w14:paraId="7CDD31DA" w14:textId="77777777" w:rsidR="002C2446" w:rsidRDefault="002C2446" w:rsidP="00752F99">
      <w:pPr>
        <w:widowControl w:val="0"/>
        <w:kinsoku w:val="0"/>
        <w:overflowPunct w:val="0"/>
        <w:autoSpaceDE w:val="0"/>
        <w:autoSpaceDN w:val="0"/>
        <w:adjustRightInd w:val="0"/>
        <w:spacing w:line="228" w:lineRule="auto"/>
        <w:ind w:right="164"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z w:val="28"/>
          <w:szCs w:val="28"/>
          <w:lang w:val="ru-RU" w:eastAsia="be-BY"/>
        </w:rPr>
        <w:t xml:space="preserve">Предлагается отчет об исполнении сметы доходов и расходов первичной профсоюзной организации за 20__ год утвердить. Кто за? </w:t>
      </w:r>
      <w:r w:rsidRPr="000D7640">
        <w:rPr>
          <w:rFonts w:ascii="Times New Roman" w:eastAsia="Times New Roman" w:hAnsi="Times New Roman"/>
          <w:spacing w:val="-4"/>
          <w:sz w:val="28"/>
          <w:szCs w:val="28"/>
          <w:lang w:val="ru-RU" w:eastAsia="be-BY"/>
        </w:rPr>
        <w:t>Кто</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4"/>
          <w:sz w:val="28"/>
          <w:szCs w:val="28"/>
          <w:lang w:val="ru-RU" w:eastAsia="be-BY"/>
        </w:rPr>
        <w:t>против?</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4"/>
          <w:sz w:val="28"/>
          <w:szCs w:val="28"/>
          <w:lang w:val="ru-RU" w:eastAsia="be-BY"/>
        </w:rPr>
        <w:t>Кто</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4"/>
          <w:sz w:val="28"/>
          <w:szCs w:val="28"/>
          <w:lang w:val="ru-RU" w:eastAsia="be-BY"/>
        </w:rPr>
        <w:t>воздержался?</w:t>
      </w:r>
    </w:p>
    <w:p w14:paraId="4CCE71F4" w14:textId="77777777" w:rsidR="002C2446" w:rsidRDefault="002C2446" w:rsidP="00752F99">
      <w:pPr>
        <w:widowControl w:val="0"/>
        <w:kinsoku w:val="0"/>
        <w:overflowPunct w:val="0"/>
        <w:autoSpaceDE w:val="0"/>
        <w:autoSpaceDN w:val="0"/>
        <w:adjustRightInd w:val="0"/>
        <w:spacing w:line="228" w:lineRule="auto"/>
        <w:ind w:right="164" w:firstLine="709"/>
        <w:jc w:val="both"/>
        <w:rPr>
          <w:rFonts w:ascii="Times New Roman" w:eastAsia="Times New Roman" w:hAnsi="Times New Roman"/>
          <w:spacing w:val="-4"/>
          <w:sz w:val="28"/>
          <w:szCs w:val="28"/>
          <w:lang w:val="ru-RU" w:eastAsia="be-BY"/>
        </w:rPr>
      </w:pPr>
    </w:p>
    <w:p w14:paraId="26F67DED" w14:textId="77777777" w:rsidR="002C2446" w:rsidRPr="000D7640" w:rsidRDefault="002C2446" w:rsidP="00752F99">
      <w:pPr>
        <w:widowControl w:val="0"/>
        <w:kinsoku w:val="0"/>
        <w:overflowPunct w:val="0"/>
        <w:autoSpaceDE w:val="0"/>
        <w:autoSpaceDN w:val="0"/>
        <w:adjustRightInd w:val="0"/>
        <w:spacing w:line="228" w:lineRule="auto"/>
        <w:ind w:right="164" w:firstLine="709"/>
        <w:jc w:val="both"/>
        <w:rPr>
          <w:rFonts w:ascii="Times New Roman" w:eastAsia="Times New Roman" w:hAnsi="Times New Roman"/>
          <w:i/>
          <w:iCs/>
          <w:spacing w:val="67"/>
          <w:sz w:val="28"/>
          <w:szCs w:val="28"/>
          <w:lang w:val="ru-RU" w:eastAsia="be-BY"/>
        </w:rPr>
      </w:pPr>
      <w:r w:rsidRPr="000D7640">
        <w:rPr>
          <w:rFonts w:ascii="Times New Roman" w:eastAsia="Times New Roman" w:hAnsi="Times New Roman"/>
          <w:sz w:val="28"/>
          <w:szCs w:val="28"/>
          <w:lang w:val="ru-RU" w:eastAsia="be-BY"/>
        </w:rPr>
        <w:t>4. Следующий вопрос</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«Об утверждении сметы доходов и расходов первичной профсоюзной организации на 20__ год»</w:t>
      </w:r>
      <w:r w:rsidRPr="000D7640">
        <w:rPr>
          <w:rFonts w:ascii="Times New Roman" w:eastAsia="Times New Roman" w:hAnsi="Times New Roman"/>
          <w:i/>
          <w:iCs/>
          <w:sz w:val="28"/>
          <w:szCs w:val="28"/>
          <w:lang w:val="ru-RU" w:eastAsia="be-BY"/>
        </w:rPr>
        <w:t>. («О смете доходов и расходов первичной профсоюзной организации на 20</w:t>
      </w:r>
      <w:r>
        <w:rPr>
          <w:rFonts w:ascii="Times New Roman" w:eastAsia="Times New Roman" w:hAnsi="Times New Roman"/>
          <w:i/>
          <w:iCs/>
          <w:sz w:val="28"/>
          <w:szCs w:val="28"/>
          <w:lang w:val="ru-RU" w:eastAsia="be-BY"/>
        </w:rPr>
        <w:t>__</w:t>
      </w:r>
      <w:r w:rsidRPr="000D7640">
        <w:rPr>
          <w:rFonts w:ascii="Times New Roman" w:eastAsia="Times New Roman" w:hAnsi="Times New Roman"/>
          <w:i/>
          <w:iCs/>
          <w:sz w:val="28"/>
          <w:szCs w:val="28"/>
          <w:lang w:val="ru-RU" w:eastAsia="be-BY"/>
        </w:rPr>
        <w:t xml:space="preserve"> год»</w:t>
      </w:r>
      <w:r>
        <w:rPr>
          <w:rFonts w:ascii="Times New Roman" w:eastAsia="Times New Roman" w:hAnsi="Times New Roman"/>
          <w:i/>
          <w:iCs/>
          <w:sz w:val="28"/>
          <w:szCs w:val="28"/>
          <w:lang w:val="ru-RU" w:eastAsia="be-BY"/>
        </w:rPr>
        <w:t xml:space="preserve"> – </w:t>
      </w:r>
      <w:r w:rsidRPr="000D7640">
        <w:rPr>
          <w:rFonts w:ascii="Times New Roman" w:eastAsia="Times New Roman" w:hAnsi="Times New Roman"/>
          <w:i/>
          <w:iCs/>
          <w:sz w:val="28"/>
          <w:szCs w:val="28"/>
          <w:lang w:val="ru-RU" w:eastAsia="be-BY"/>
        </w:rPr>
        <w:t>в случае, когда Уставом отраслевого профсоюза утверждение сметы предусмотрено компетенцией профсоюзного комитета с последующим информированием конференции.</w:t>
      </w:r>
    </w:p>
    <w:p w14:paraId="5949B03B" w14:textId="77777777" w:rsidR="002C2446" w:rsidRPr="000D7640" w:rsidRDefault="002C2446" w:rsidP="00752F99">
      <w:pPr>
        <w:widowControl w:val="0"/>
        <w:kinsoku w:val="0"/>
        <w:overflowPunct w:val="0"/>
        <w:autoSpaceDE w:val="0"/>
        <w:autoSpaceDN w:val="0"/>
        <w:adjustRightInd w:val="0"/>
        <w:spacing w:line="228" w:lineRule="auto"/>
        <w:ind w:firstLine="709"/>
        <w:jc w:val="both"/>
        <w:rPr>
          <w:rFonts w:ascii="Times New Roman" w:eastAsia="Times New Roman" w:hAnsi="Times New Roman"/>
          <w:spacing w:val="7"/>
          <w:sz w:val="28"/>
          <w:szCs w:val="28"/>
          <w:lang w:val="ru-RU" w:eastAsia="be-BY"/>
        </w:rPr>
      </w:pPr>
      <w:r w:rsidRPr="000D7640">
        <w:rPr>
          <w:rFonts w:ascii="Times New Roman" w:eastAsia="Times New Roman" w:hAnsi="Times New Roman"/>
          <w:sz w:val="28"/>
          <w:szCs w:val="28"/>
          <w:lang w:val="ru-RU" w:eastAsia="be-BY"/>
        </w:rPr>
        <w:t>Слово</w:t>
      </w:r>
      <w:r w:rsidRPr="000D7640">
        <w:rPr>
          <w:rFonts w:ascii="Times New Roman" w:eastAsia="Times New Roman" w:hAnsi="Times New Roman"/>
          <w:spacing w:val="76"/>
          <w:sz w:val="28"/>
          <w:szCs w:val="28"/>
          <w:lang w:val="ru-RU" w:eastAsia="be-BY"/>
        </w:rPr>
        <w:t xml:space="preserve"> </w:t>
      </w:r>
      <w:r w:rsidRPr="000D7640">
        <w:rPr>
          <w:rFonts w:ascii="Times New Roman" w:eastAsia="Times New Roman" w:hAnsi="Times New Roman"/>
          <w:spacing w:val="-2"/>
          <w:sz w:val="28"/>
          <w:szCs w:val="28"/>
          <w:lang w:val="ru-RU" w:eastAsia="be-BY"/>
        </w:rPr>
        <w:t>предоставляется ______________________</w:t>
      </w:r>
      <w:r>
        <w:rPr>
          <w:rFonts w:ascii="Times New Roman" w:eastAsia="Times New Roman" w:hAnsi="Times New Roman"/>
          <w:spacing w:val="-2"/>
          <w:sz w:val="28"/>
          <w:szCs w:val="28"/>
          <w:lang w:val="ru-RU" w:eastAsia="be-BY"/>
        </w:rPr>
        <w:t>_</w:t>
      </w:r>
      <w:r w:rsidRPr="000D7640">
        <w:rPr>
          <w:rFonts w:ascii="Times New Roman" w:eastAsia="Times New Roman" w:hAnsi="Times New Roman"/>
          <w:spacing w:val="-2"/>
          <w:sz w:val="28"/>
          <w:szCs w:val="28"/>
          <w:lang w:val="ru-RU" w:eastAsia="be-BY"/>
        </w:rPr>
        <w:t>___________________.</w:t>
      </w:r>
    </w:p>
    <w:p w14:paraId="7AFABE0B" w14:textId="77777777" w:rsidR="002C2446" w:rsidRPr="000D7640" w:rsidRDefault="002C2446" w:rsidP="00752F99">
      <w:pPr>
        <w:widowControl w:val="0"/>
        <w:kinsoku w:val="0"/>
        <w:overflowPunct w:val="0"/>
        <w:autoSpaceDE w:val="0"/>
        <w:autoSpaceDN w:val="0"/>
        <w:adjustRightInd w:val="0"/>
        <w:spacing w:line="228" w:lineRule="auto"/>
        <w:ind w:firstLine="5529"/>
        <w:jc w:val="both"/>
        <w:rPr>
          <w:rFonts w:ascii="Times New Roman" w:eastAsia="Times New Roman" w:hAnsi="Times New Roman"/>
          <w:i/>
          <w:iCs/>
          <w:spacing w:val="-2"/>
          <w:sz w:val="18"/>
          <w:szCs w:val="18"/>
          <w:lang w:val="ru-RU" w:eastAsia="be-BY"/>
        </w:rPr>
      </w:pPr>
      <w:r w:rsidRPr="000D7640">
        <w:rPr>
          <w:rFonts w:ascii="Times New Roman" w:eastAsia="Times New Roman" w:hAnsi="Times New Roman"/>
          <w:i/>
          <w:iCs/>
          <w:sz w:val="18"/>
          <w:szCs w:val="18"/>
          <w:lang w:val="ru-RU" w:eastAsia="be-BY"/>
        </w:rPr>
        <w:t xml:space="preserve">(фамилия, имя, </w:t>
      </w:r>
      <w:r w:rsidRPr="000D7640">
        <w:rPr>
          <w:rFonts w:ascii="Times New Roman" w:eastAsia="Times New Roman" w:hAnsi="Times New Roman"/>
          <w:i/>
          <w:iCs/>
          <w:spacing w:val="-2"/>
          <w:sz w:val="18"/>
          <w:szCs w:val="18"/>
          <w:lang w:val="ru-RU" w:eastAsia="be-BY"/>
        </w:rPr>
        <w:t>отчество)</w:t>
      </w:r>
    </w:p>
    <w:p w14:paraId="00599A72"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lastRenderedPageBreak/>
        <w:t>Доклад</w:t>
      </w:r>
      <w:r w:rsidRPr="000D7640">
        <w:rPr>
          <w:rFonts w:ascii="Times New Roman" w:eastAsia="Times New Roman" w:hAnsi="Times New Roman"/>
          <w:spacing w:val="-10"/>
          <w:sz w:val="28"/>
          <w:szCs w:val="28"/>
          <w:lang w:val="ru-RU" w:eastAsia="be-BY"/>
        </w:rPr>
        <w:t xml:space="preserve"> </w:t>
      </w:r>
      <w:r w:rsidRPr="000D7640">
        <w:rPr>
          <w:rFonts w:ascii="Times New Roman" w:eastAsia="Times New Roman" w:hAnsi="Times New Roman"/>
          <w:sz w:val="28"/>
          <w:szCs w:val="28"/>
          <w:lang w:val="ru-RU" w:eastAsia="be-BY"/>
        </w:rPr>
        <w:t>окончен.</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Есть</w:t>
      </w:r>
      <w:r w:rsidRPr="000D7640">
        <w:rPr>
          <w:rFonts w:ascii="Times New Roman" w:eastAsia="Times New Roman" w:hAnsi="Times New Roman"/>
          <w:spacing w:val="-6"/>
          <w:sz w:val="28"/>
          <w:szCs w:val="28"/>
          <w:lang w:val="ru-RU" w:eastAsia="be-BY"/>
        </w:rPr>
        <w:t xml:space="preserve"> </w:t>
      </w:r>
      <w:r w:rsidRPr="000D7640">
        <w:rPr>
          <w:rFonts w:ascii="Times New Roman" w:eastAsia="Times New Roman" w:hAnsi="Times New Roman"/>
          <w:sz w:val="28"/>
          <w:szCs w:val="28"/>
          <w:lang w:val="ru-RU" w:eastAsia="be-BY"/>
        </w:rPr>
        <w:t>ли</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z w:val="28"/>
          <w:szCs w:val="28"/>
          <w:lang w:val="ru-RU" w:eastAsia="be-BY"/>
        </w:rPr>
        <w:t>вопросы</w:t>
      </w:r>
      <w:r w:rsidRPr="000D7640">
        <w:rPr>
          <w:rFonts w:ascii="Times New Roman" w:eastAsia="Times New Roman" w:hAnsi="Times New Roman"/>
          <w:spacing w:val="-7"/>
          <w:sz w:val="28"/>
          <w:szCs w:val="28"/>
          <w:lang w:val="ru-RU" w:eastAsia="be-BY"/>
        </w:rPr>
        <w:t xml:space="preserve"> к </w:t>
      </w:r>
      <w:r w:rsidRPr="000D7640">
        <w:rPr>
          <w:rFonts w:ascii="Times New Roman" w:eastAsia="Times New Roman" w:hAnsi="Times New Roman"/>
          <w:spacing w:val="-2"/>
          <w:sz w:val="28"/>
          <w:szCs w:val="28"/>
          <w:lang w:val="ru-RU" w:eastAsia="be-BY"/>
        </w:rPr>
        <w:t>докладчику?</w:t>
      </w:r>
    </w:p>
    <w:p w14:paraId="0886B101"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i/>
          <w:iCs/>
          <w:spacing w:val="-2"/>
          <w:sz w:val="28"/>
          <w:szCs w:val="28"/>
          <w:lang w:val="ru-RU" w:eastAsia="be-BY"/>
        </w:rPr>
      </w:pPr>
      <w:r w:rsidRPr="000D7640">
        <w:rPr>
          <w:rFonts w:ascii="Times New Roman" w:eastAsia="Times New Roman" w:hAnsi="Times New Roman"/>
          <w:sz w:val="28"/>
          <w:szCs w:val="28"/>
          <w:lang w:val="ru-RU" w:eastAsia="be-BY"/>
        </w:rPr>
        <w:t>Предлагается смету доходов и расходов первичной профсоюзной организации</w:t>
      </w:r>
      <w:r w:rsidRPr="000D7640">
        <w:rPr>
          <w:rFonts w:ascii="Times New Roman" w:eastAsia="Times New Roman" w:hAnsi="Times New Roman"/>
          <w:spacing w:val="80"/>
          <w:sz w:val="28"/>
          <w:szCs w:val="28"/>
          <w:lang w:val="ru-RU" w:eastAsia="be-BY"/>
        </w:rPr>
        <w:t xml:space="preserve"> </w:t>
      </w:r>
      <w:r w:rsidRPr="000D7640">
        <w:rPr>
          <w:rFonts w:ascii="Times New Roman" w:eastAsia="Times New Roman" w:hAnsi="Times New Roman"/>
          <w:sz w:val="28"/>
          <w:szCs w:val="28"/>
          <w:lang w:val="ru-RU" w:eastAsia="be-BY"/>
        </w:rPr>
        <w:t xml:space="preserve">на 20__ год утвердить </w:t>
      </w:r>
      <w:r w:rsidRPr="000D7640">
        <w:rPr>
          <w:rFonts w:ascii="Times New Roman" w:eastAsia="Times New Roman" w:hAnsi="Times New Roman"/>
          <w:i/>
          <w:iCs/>
          <w:sz w:val="28"/>
          <w:szCs w:val="28"/>
          <w:lang w:val="ru-RU" w:eastAsia="be-BY"/>
        </w:rPr>
        <w:t>(информацию об утвержденной на заседании профсоюзного комитета</w:t>
      </w:r>
      <w:r w:rsidRPr="000D7640">
        <w:rPr>
          <w:rFonts w:ascii="Times New Roman" w:eastAsia="Times New Roman" w:hAnsi="Times New Roman"/>
          <w:i/>
          <w:iCs/>
          <w:spacing w:val="-11"/>
          <w:sz w:val="28"/>
          <w:szCs w:val="28"/>
          <w:lang w:val="ru-RU" w:eastAsia="be-BY"/>
        </w:rPr>
        <w:t xml:space="preserve"> </w:t>
      </w:r>
      <w:r w:rsidRPr="000D7640">
        <w:rPr>
          <w:rFonts w:ascii="Times New Roman" w:eastAsia="Times New Roman" w:hAnsi="Times New Roman"/>
          <w:i/>
          <w:iCs/>
          <w:sz w:val="28"/>
          <w:szCs w:val="28"/>
          <w:lang w:val="ru-RU" w:eastAsia="be-BY"/>
        </w:rPr>
        <w:t>(протокол</w:t>
      </w:r>
      <w:r w:rsidRPr="000D7640">
        <w:rPr>
          <w:rFonts w:ascii="Times New Roman" w:eastAsia="Times New Roman" w:hAnsi="Times New Roman"/>
          <w:i/>
          <w:iCs/>
          <w:spacing w:val="-5"/>
          <w:sz w:val="28"/>
          <w:szCs w:val="28"/>
          <w:lang w:val="ru-RU" w:eastAsia="be-BY"/>
        </w:rPr>
        <w:t xml:space="preserve"> </w:t>
      </w:r>
      <w:r w:rsidRPr="000D7640">
        <w:rPr>
          <w:rFonts w:ascii="Times New Roman" w:eastAsia="Times New Roman" w:hAnsi="Times New Roman"/>
          <w:i/>
          <w:iCs/>
          <w:sz w:val="28"/>
          <w:szCs w:val="28"/>
          <w:lang w:val="ru-RU" w:eastAsia="be-BY"/>
        </w:rPr>
        <w:t>от</w:t>
      </w:r>
      <w:r w:rsidRPr="000D7640">
        <w:rPr>
          <w:rFonts w:ascii="Times New Roman" w:eastAsia="Times New Roman" w:hAnsi="Times New Roman"/>
          <w:i/>
          <w:iCs/>
          <w:spacing w:val="-4"/>
          <w:sz w:val="28"/>
          <w:szCs w:val="28"/>
          <w:lang w:val="ru-RU" w:eastAsia="be-BY"/>
        </w:rPr>
        <w:t xml:space="preserve"> </w:t>
      </w:r>
      <w:r w:rsidRPr="000D7640">
        <w:rPr>
          <w:rFonts w:ascii="Times New Roman" w:eastAsia="Times New Roman" w:hAnsi="Times New Roman"/>
          <w:spacing w:val="-6"/>
          <w:sz w:val="26"/>
          <w:szCs w:val="26"/>
          <w:lang w:val="ru-RU" w:eastAsia="be-BY"/>
        </w:rPr>
        <w:t>____</w:t>
      </w:r>
      <w:r w:rsidRPr="000D7640">
        <w:rPr>
          <w:rFonts w:ascii="Times New Roman" w:eastAsia="Times New Roman" w:hAnsi="Times New Roman"/>
          <w:spacing w:val="-6"/>
          <w:sz w:val="26"/>
          <w:szCs w:val="26"/>
          <w:u w:color="221E1F"/>
          <w:lang w:val="ru-RU" w:eastAsia="be-BY"/>
        </w:rPr>
        <w:t>________</w:t>
      </w:r>
      <w:r>
        <w:rPr>
          <w:rFonts w:ascii="Times New Roman" w:eastAsia="Times New Roman" w:hAnsi="Times New Roman"/>
          <w:i/>
          <w:iCs/>
          <w:sz w:val="28"/>
          <w:szCs w:val="28"/>
          <w:lang w:val="ru-RU" w:eastAsia="be-BY"/>
        </w:rPr>
        <w:t xml:space="preserve"> </w:t>
      </w:r>
      <w:r w:rsidRPr="000D7640">
        <w:rPr>
          <w:rFonts w:ascii="Times New Roman" w:eastAsia="Times New Roman" w:hAnsi="Times New Roman"/>
          <w:i/>
          <w:iCs/>
          <w:sz w:val="28"/>
          <w:szCs w:val="28"/>
          <w:lang w:val="ru-RU" w:eastAsia="be-BY"/>
        </w:rPr>
        <w:t>№ </w:t>
      </w:r>
      <w:r>
        <w:rPr>
          <w:rFonts w:ascii="Times New Roman" w:eastAsia="Times New Roman" w:hAnsi="Times New Roman"/>
          <w:i/>
          <w:iCs/>
          <w:sz w:val="28"/>
          <w:szCs w:val="28"/>
          <w:lang w:val="ru-RU" w:eastAsia="be-BY"/>
        </w:rPr>
        <w:t>_</w:t>
      </w:r>
      <w:r w:rsidRPr="000D7640">
        <w:rPr>
          <w:rFonts w:ascii="Times New Roman" w:eastAsia="Times New Roman" w:hAnsi="Times New Roman"/>
          <w:i/>
          <w:iCs/>
          <w:sz w:val="28"/>
          <w:szCs w:val="28"/>
          <w:lang w:val="ru-RU" w:eastAsia="be-BY"/>
        </w:rPr>
        <w:t>__)</w:t>
      </w:r>
      <w:r w:rsidRPr="000D7640">
        <w:rPr>
          <w:rFonts w:ascii="Times New Roman" w:eastAsia="Times New Roman" w:hAnsi="Times New Roman"/>
          <w:i/>
          <w:iCs/>
          <w:spacing w:val="-18"/>
          <w:sz w:val="28"/>
          <w:szCs w:val="28"/>
          <w:lang w:val="ru-RU" w:eastAsia="be-BY"/>
        </w:rPr>
        <w:t xml:space="preserve"> </w:t>
      </w:r>
      <w:r w:rsidRPr="000D7640">
        <w:rPr>
          <w:rFonts w:ascii="Times New Roman" w:eastAsia="Times New Roman" w:hAnsi="Times New Roman"/>
          <w:i/>
          <w:iCs/>
          <w:sz w:val="28"/>
          <w:szCs w:val="28"/>
          <w:lang w:val="ru-RU" w:eastAsia="be-BY"/>
        </w:rPr>
        <w:t>смете</w:t>
      </w:r>
      <w:r w:rsidRPr="000D7640">
        <w:rPr>
          <w:rFonts w:ascii="Times New Roman" w:eastAsia="Times New Roman" w:hAnsi="Times New Roman"/>
          <w:i/>
          <w:iCs/>
          <w:spacing w:val="-8"/>
          <w:sz w:val="28"/>
          <w:szCs w:val="28"/>
          <w:lang w:val="ru-RU" w:eastAsia="be-BY"/>
        </w:rPr>
        <w:t xml:space="preserve"> </w:t>
      </w:r>
      <w:r w:rsidRPr="000D7640">
        <w:rPr>
          <w:rFonts w:ascii="Times New Roman" w:eastAsia="Times New Roman" w:hAnsi="Times New Roman"/>
          <w:i/>
          <w:iCs/>
          <w:sz w:val="28"/>
          <w:szCs w:val="28"/>
          <w:lang w:val="ru-RU" w:eastAsia="be-BY"/>
        </w:rPr>
        <w:t>доходов</w:t>
      </w:r>
      <w:r w:rsidRPr="000D7640">
        <w:rPr>
          <w:rFonts w:ascii="Times New Roman" w:eastAsia="Times New Roman" w:hAnsi="Times New Roman"/>
          <w:i/>
          <w:iCs/>
          <w:spacing w:val="-8"/>
          <w:sz w:val="28"/>
          <w:szCs w:val="28"/>
          <w:lang w:val="ru-RU" w:eastAsia="be-BY"/>
        </w:rPr>
        <w:t xml:space="preserve"> и </w:t>
      </w:r>
      <w:r w:rsidRPr="000D7640">
        <w:rPr>
          <w:rFonts w:ascii="Times New Roman" w:eastAsia="Times New Roman" w:hAnsi="Times New Roman"/>
          <w:i/>
          <w:iCs/>
          <w:sz w:val="28"/>
          <w:szCs w:val="28"/>
          <w:lang w:val="ru-RU" w:eastAsia="be-BY"/>
        </w:rPr>
        <w:t>расходов</w:t>
      </w:r>
      <w:r w:rsidRPr="000D7640">
        <w:rPr>
          <w:rFonts w:ascii="Times New Roman" w:eastAsia="Times New Roman" w:hAnsi="Times New Roman"/>
          <w:i/>
          <w:iCs/>
          <w:spacing w:val="-8"/>
          <w:sz w:val="28"/>
          <w:szCs w:val="28"/>
          <w:lang w:val="ru-RU" w:eastAsia="be-BY"/>
        </w:rPr>
        <w:t xml:space="preserve"> </w:t>
      </w:r>
      <w:r w:rsidRPr="000D7640">
        <w:rPr>
          <w:rFonts w:ascii="Times New Roman" w:eastAsia="Times New Roman" w:hAnsi="Times New Roman"/>
          <w:i/>
          <w:iCs/>
          <w:sz w:val="28"/>
          <w:szCs w:val="28"/>
          <w:lang w:val="ru-RU" w:eastAsia="be-BY"/>
        </w:rPr>
        <w:t>на</w:t>
      </w:r>
      <w:r w:rsidRPr="000D7640">
        <w:rPr>
          <w:rFonts w:ascii="Times New Roman" w:eastAsia="Times New Roman" w:hAnsi="Times New Roman"/>
          <w:i/>
          <w:iCs/>
          <w:spacing w:val="-8"/>
          <w:sz w:val="28"/>
          <w:szCs w:val="28"/>
          <w:lang w:val="ru-RU" w:eastAsia="be-BY"/>
        </w:rPr>
        <w:t xml:space="preserve"> </w:t>
      </w:r>
      <w:r w:rsidRPr="000D7640">
        <w:rPr>
          <w:rFonts w:ascii="Times New Roman" w:eastAsia="Times New Roman" w:hAnsi="Times New Roman"/>
          <w:i/>
          <w:iCs/>
          <w:sz w:val="28"/>
          <w:szCs w:val="28"/>
          <w:lang w:val="ru-RU" w:eastAsia="be-BY"/>
        </w:rPr>
        <w:t>20__ год</w:t>
      </w:r>
      <w:r w:rsidRPr="000D7640">
        <w:rPr>
          <w:rFonts w:ascii="Times New Roman" w:eastAsia="Times New Roman" w:hAnsi="Times New Roman"/>
          <w:i/>
          <w:iCs/>
          <w:spacing w:val="-8"/>
          <w:sz w:val="28"/>
          <w:szCs w:val="28"/>
          <w:lang w:val="ru-RU" w:eastAsia="be-BY"/>
        </w:rPr>
        <w:t xml:space="preserve"> </w:t>
      </w:r>
      <w:r w:rsidRPr="000D7640">
        <w:rPr>
          <w:rFonts w:ascii="Times New Roman" w:eastAsia="Times New Roman" w:hAnsi="Times New Roman"/>
          <w:i/>
          <w:iCs/>
          <w:sz w:val="28"/>
          <w:szCs w:val="28"/>
          <w:lang w:val="ru-RU" w:eastAsia="be-BY"/>
        </w:rPr>
        <w:t>принять</w:t>
      </w:r>
      <w:r w:rsidRPr="000D7640">
        <w:rPr>
          <w:rFonts w:ascii="Times New Roman" w:eastAsia="Times New Roman" w:hAnsi="Times New Roman"/>
          <w:i/>
          <w:iCs/>
          <w:spacing w:val="-8"/>
          <w:sz w:val="28"/>
          <w:szCs w:val="28"/>
          <w:lang w:val="ru-RU" w:eastAsia="be-BY"/>
        </w:rPr>
        <w:t xml:space="preserve"> к </w:t>
      </w:r>
      <w:r w:rsidRPr="000D7640">
        <w:rPr>
          <w:rFonts w:ascii="Times New Roman" w:eastAsia="Times New Roman" w:hAnsi="Times New Roman"/>
          <w:i/>
          <w:iCs/>
          <w:spacing w:val="-2"/>
          <w:sz w:val="28"/>
          <w:szCs w:val="28"/>
          <w:lang w:val="ru-RU" w:eastAsia="be-BY"/>
        </w:rPr>
        <w:t>сведению).</w:t>
      </w:r>
    </w:p>
    <w:p w14:paraId="32411F93"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Кто за? Кто</w:t>
      </w:r>
      <w:r w:rsidRPr="000D7640">
        <w:rPr>
          <w:rFonts w:ascii="Times New Roman" w:eastAsia="Times New Roman" w:hAnsi="Times New Roman"/>
          <w:spacing w:val="-11"/>
          <w:sz w:val="28"/>
          <w:szCs w:val="28"/>
          <w:lang w:val="ru-RU" w:eastAsia="be-BY"/>
        </w:rPr>
        <w:t xml:space="preserve"> </w:t>
      </w:r>
      <w:r w:rsidRPr="000D7640">
        <w:rPr>
          <w:rFonts w:ascii="Times New Roman" w:eastAsia="Times New Roman" w:hAnsi="Times New Roman"/>
          <w:spacing w:val="-4"/>
          <w:sz w:val="28"/>
          <w:szCs w:val="28"/>
          <w:lang w:val="ru-RU" w:eastAsia="be-BY"/>
        </w:rPr>
        <w:t>против?</w:t>
      </w:r>
      <w:r w:rsidRPr="000D7640">
        <w:rPr>
          <w:rFonts w:ascii="Times New Roman" w:eastAsia="Times New Roman" w:hAnsi="Times New Roman"/>
          <w:spacing w:val="-8"/>
          <w:sz w:val="28"/>
          <w:szCs w:val="28"/>
          <w:lang w:val="ru-RU" w:eastAsia="be-BY"/>
        </w:rPr>
        <w:t xml:space="preserve"> </w:t>
      </w:r>
      <w:r w:rsidRPr="000D7640">
        <w:rPr>
          <w:rFonts w:ascii="Times New Roman" w:eastAsia="Times New Roman" w:hAnsi="Times New Roman"/>
          <w:spacing w:val="-4"/>
          <w:sz w:val="28"/>
          <w:szCs w:val="28"/>
          <w:lang w:val="ru-RU" w:eastAsia="be-BY"/>
        </w:rPr>
        <w:t>Кто</w:t>
      </w:r>
      <w:r w:rsidRPr="000D7640">
        <w:rPr>
          <w:rFonts w:ascii="Times New Roman" w:eastAsia="Times New Roman" w:hAnsi="Times New Roman"/>
          <w:spacing w:val="-7"/>
          <w:sz w:val="28"/>
          <w:szCs w:val="28"/>
          <w:lang w:val="ru-RU" w:eastAsia="be-BY"/>
        </w:rPr>
        <w:t xml:space="preserve"> </w:t>
      </w:r>
      <w:r w:rsidRPr="000D7640">
        <w:rPr>
          <w:rFonts w:ascii="Times New Roman" w:eastAsia="Times New Roman" w:hAnsi="Times New Roman"/>
          <w:spacing w:val="-4"/>
          <w:sz w:val="28"/>
          <w:szCs w:val="28"/>
          <w:lang w:val="ru-RU" w:eastAsia="be-BY"/>
        </w:rPr>
        <w:t>воздержался?</w:t>
      </w:r>
    </w:p>
    <w:p w14:paraId="076512B4"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p>
    <w:p w14:paraId="4B8B327C"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5. Переходим к следующему вопросу</w:t>
      </w:r>
      <w:r>
        <w:rPr>
          <w:rFonts w:ascii="Times New Roman" w:eastAsia="Times New Roman" w:hAnsi="Times New Roman"/>
          <w:spacing w:val="-4"/>
          <w:sz w:val="28"/>
          <w:szCs w:val="28"/>
          <w:lang w:val="ru-RU" w:eastAsia="be-BY"/>
        </w:rPr>
        <w:t xml:space="preserve"> – </w:t>
      </w:r>
      <w:r w:rsidRPr="000D7640">
        <w:rPr>
          <w:rFonts w:ascii="Times New Roman" w:eastAsia="Times New Roman" w:hAnsi="Times New Roman"/>
          <w:spacing w:val="-4"/>
          <w:sz w:val="28"/>
          <w:szCs w:val="28"/>
          <w:lang w:val="ru-RU" w:eastAsia="be-BY"/>
        </w:rPr>
        <w:t xml:space="preserve">«Об изменениях в составе профсоюзного комитета первичной профсоюзной организации» </w:t>
      </w:r>
      <w:r w:rsidRPr="000D7640">
        <w:rPr>
          <w:rFonts w:ascii="Times New Roman" w:eastAsia="Times New Roman" w:hAnsi="Times New Roman"/>
          <w:i/>
          <w:iCs/>
          <w:spacing w:val="-4"/>
          <w:sz w:val="28"/>
          <w:szCs w:val="28"/>
          <w:lang w:val="ru-RU" w:eastAsia="be-BY"/>
        </w:rPr>
        <w:t>(при необходимости)</w:t>
      </w:r>
      <w:r w:rsidRPr="000D7640">
        <w:rPr>
          <w:rFonts w:ascii="Times New Roman" w:eastAsia="Times New Roman" w:hAnsi="Times New Roman"/>
          <w:spacing w:val="-4"/>
          <w:sz w:val="28"/>
          <w:szCs w:val="28"/>
          <w:lang w:val="ru-RU" w:eastAsia="be-BY"/>
        </w:rPr>
        <w:t>.</w:t>
      </w:r>
    </w:p>
    <w:p w14:paraId="361C8BE3"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Предлагается:</w:t>
      </w:r>
    </w:p>
    <w:p w14:paraId="002F548B"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Pr>
          <w:rFonts w:ascii="Times New Roman" w:eastAsia="Times New Roman" w:hAnsi="Times New Roman"/>
          <w:spacing w:val="-4"/>
          <w:sz w:val="28"/>
          <w:szCs w:val="28"/>
          <w:lang w:val="ru-RU" w:eastAsia="be-BY"/>
        </w:rPr>
        <w:t>5.</w:t>
      </w:r>
      <w:r w:rsidRPr="000D7640">
        <w:rPr>
          <w:rFonts w:ascii="Times New Roman" w:eastAsia="Times New Roman" w:hAnsi="Times New Roman"/>
          <w:spacing w:val="-4"/>
          <w:sz w:val="28"/>
          <w:szCs w:val="28"/>
          <w:lang w:val="ru-RU" w:eastAsia="be-BY"/>
        </w:rPr>
        <w:t xml:space="preserve">1. Вывести из состава профсоюзного комитета первичной профсоюзной </w:t>
      </w:r>
      <w:r w:rsidRPr="000D7640">
        <w:rPr>
          <w:rFonts w:ascii="Times New Roman" w:eastAsia="Times New Roman" w:hAnsi="Times New Roman"/>
          <w:spacing w:val="-4"/>
          <w:sz w:val="28"/>
          <w:szCs w:val="28"/>
          <w:lang w:val="ru-RU" w:eastAsia="be-BY"/>
        </w:rPr>
        <w:br/>
        <w:t>организации в связи с ________________________________________</w:t>
      </w:r>
      <w:r>
        <w:rPr>
          <w:rFonts w:ascii="Times New Roman" w:eastAsia="Times New Roman" w:hAnsi="Times New Roman"/>
          <w:spacing w:val="-4"/>
          <w:sz w:val="28"/>
          <w:szCs w:val="28"/>
          <w:lang w:val="ru-RU" w:eastAsia="be-BY"/>
        </w:rPr>
        <w:t>__</w:t>
      </w:r>
      <w:r w:rsidRPr="000D7640">
        <w:rPr>
          <w:rFonts w:ascii="Times New Roman" w:eastAsia="Times New Roman" w:hAnsi="Times New Roman"/>
          <w:spacing w:val="-4"/>
          <w:sz w:val="28"/>
          <w:szCs w:val="28"/>
          <w:lang w:val="ru-RU" w:eastAsia="be-BY"/>
        </w:rPr>
        <w:t>_________:</w:t>
      </w:r>
    </w:p>
    <w:p w14:paraId="32CAFA24"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Ф. И. О.</w:t>
      </w:r>
      <w:r>
        <w:rPr>
          <w:rFonts w:ascii="Times New Roman" w:eastAsia="Times New Roman" w:hAnsi="Times New Roman"/>
          <w:spacing w:val="-4"/>
          <w:sz w:val="28"/>
          <w:szCs w:val="28"/>
          <w:lang w:val="ru-RU" w:eastAsia="be-BY"/>
        </w:rPr>
        <w:t xml:space="preserve"> – </w:t>
      </w:r>
      <w:r w:rsidRPr="000D7640">
        <w:rPr>
          <w:rFonts w:ascii="Times New Roman" w:eastAsia="Times New Roman" w:hAnsi="Times New Roman"/>
          <w:spacing w:val="-4"/>
          <w:sz w:val="28"/>
          <w:szCs w:val="28"/>
          <w:lang w:val="ru-RU" w:eastAsia="be-BY"/>
        </w:rPr>
        <w:t>должность.</w:t>
      </w:r>
    </w:p>
    <w:p w14:paraId="2FEAFFE9"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Ф. И. О.</w:t>
      </w:r>
      <w:r>
        <w:rPr>
          <w:rFonts w:ascii="Times New Roman" w:eastAsia="Times New Roman" w:hAnsi="Times New Roman"/>
          <w:spacing w:val="-4"/>
          <w:sz w:val="28"/>
          <w:szCs w:val="28"/>
          <w:lang w:val="ru-RU" w:eastAsia="be-BY"/>
        </w:rPr>
        <w:t xml:space="preserve"> – </w:t>
      </w:r>
      <w:r w:rsidRPr="000D7640">
        <w:rPr>
          <w:rFonts w:ascii="Times New Roman" w:eastAsia="Times New Roman" w:hAnsi="Times New Roman"/>
          <w:spacing w:val="-4"/>
          <w:sz w:val="28"/>
          <w:szCs w:val="28"/>
          <w:lang w:val="ru-RU" w:eastAsia="be-BY"/>
        </w:rPr>
        <w:t>должность и т. д.</w:t>
      </w:r>
    </w:p>
    <w:p w14:paraId="656864C9"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Кто за? Кто против? Кто воздержался?</w:t>
      </w:r>
    </w:p>
    <w:p w14:paraId="70EF565F"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Pr>
          <w:rFonts w:ascii="Times New Roman" w:eastAsia="Times New Roman" w:hAnsi="Times New Roman"/>
          <w:spacing w:val="-4"/>
          <w:sz w:val="28"/>
          <w:szCs w:val="28"/>
          <w:lang w:val="ru-RU" w:eastAsia="be-BY"/>
        </w:rPr>
        <w:t>5.</w:t>
      </w:r>
      <w:r w:rsidRPr="000D7640">
        <w:rPr>
          <w:rFonts w:ascii="Times New Roman" w:eastAsia="Times New Roman" w:hAnsi="Times New Roman"/>
          <w:spacing w:val="-4"/>
          <w:sz w:val="28"/>
          <w:szCs w:val="28"/>
          <w:lang w:val="ru-RU" w:eastAsia="be-BY"/>
        </w:rPr>
        <w:t>2. </w:t>
      </w:r>
      <w:r w:rsidRPr="00173921">
        <w:rPr>
          <w:rFonts w:ascii="Times New Roman" w:eastAsia="Times New Roman" w:hAnsi="Times New Roman"/>
          <w:sz w:val="28"/>
          <w:szCs w:val="28"/>
          <w:lang w:val="ru-RU" w:eastAsia="be-BY"/>
        </w:rPr>
        <w:t>Избрать и ввести в состав профсоюзного комитета первичной профсоюзной организации:</w:t>
      </w:r>
    </w:p>
    <w:p w14:paraId="28D1752C"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Ф. И. О.</w:t>
      </w:r>
      <w:r>
        <w:rPr>
          <w:rFonts w:ascii="Times New Roman" w:eastAsia="Times New Roman" w:hAnsi="Times New Roman"/>
          <w:spacing w:val="-4"/>
          <w:sz w:val="28"/>
          <w:szCs w:val="28"/>
          <w:lang w:val="ru-RU" w:eastAsia="be-BY"/>
        </w:rPr>
        <w:t xml:space="preserve"> – </w:t>
      </w:r>
      <w:r w:rsidRPr="000D7640">
        <w:rPr>
          <w:rFonts w:ascii="Times New Roman" w:eastAsia="Times New Roman" w:hAnsi="Times New Roman"/>
          <w:spacing w:val="-4"/>
          <w:sz w:val="28"/>
          <w:szCs w:val="28"/>
          <w:lang w:val="ru-RU" w:eastAsia="be-BY"/>
        </w:rPr>
        <w:t xml:space="preserve">должность. </w:t>
      </w:r>
    </w:p>
    <w:p w14:paraId="0688D9CD"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 xml:space="preserve">Кто за? Кто против? Кто воздержался? </w:t>
      </w:r>
    </w:p>
    <w:p w14:paraId="4B184585"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Ф. И. О.</w:t>
      </w:r>
      <w:r>
        <w:rPr>
          <w:rFonts w:ascii="Times New Roman" w:eastAsia="Times New Roman" w:hAnsi="Times New Roman"/>
          <w:spacing w:val="-4"/>
          <w:sz w:val="28"/>
          <w:szCs w:val="28"/>
          <w:lang w:val="ru-RU" w:eastAsia="be-BY"/>
        </w:rPr>
        <w:t xml:space="preserve"> – </w:t>
      </w:r>
      <w:r w:rsidRPr="000D7640">
        <w:rPr>
          <w:rFonts w:ascii="Times New Roman" w:eastAsia="Times New Roman" w:hAnsi="Times New Roman"/>
          <w:spacing w:val="-4"/>
          <w:sz w:val="28"/>
          <w:szCs w:val="28"/>
          <w:lang w:val="ru-RU" w:eastAsia="be-BY"/>
        </w:rPr>
        <w:t xml:space="preserve">должность. </w:t>
      </w:r>
    </w:p>
    <w:p w14:paraId="7D2FD40F" w14:textId="77777777" w:rsidR="002C2446"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Кто за? Кто против? Кто воздержался?</w:t>
      </w:r>
    </w:p>
    <w:p w14:paraId="2EE72E00"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и т. д.</w:t>
      </w:r>
    </w:p>
    <w:p w14:paraId="75DC74DD" w14:textId="77777777" w:rsidR="002C2446" w:rsidRPr="000D7640" w:rsidRDefault="002C2446" w:rsidP="00752F99">
      <w:pPr>
        <w:widowControl w:val="0"/>
        <w:tabs>
          <w:tab w:val="left" w:pos="6521"/>
        </w:tabs>
        <w:kinsoku w:val="0"/>
        <w:overflowPunct w:val="0"/>
        <w:autoSpaceDE w:val="0"/>
        <w:autoSpaceDN w:val="0"/>
        <w:adjustRightInd w:val="0"/>
        <w:spacing w:line="230" w:lineRule="auto"/>
        <w:ind w:firstLine="709"/>
        <w:jc w:val="both"/>
        <w:rPr>
          <w:rFonts w:ascii="Times New Roman" w:eastAsia="Times New Roman" w:hAnsi="Times New Roman"/>
          <w:sz w:val="28"/>
          <w:szCs w:val="28"/>
          <w:lang w:val="ru-RU" w:eastAsia="be-BY"/>
        </w:rPr>
      </w:pPr>
    </w:p>
    <w:p w14:paraId="257C2B56" w14:textId="77777777" w:rsidR="002C2446" w:rsidRPr="00F20C65" w:rsidRDefault="002C2446" w:rsidP="00752F99">
      <w:pPr>
        <w:pStyle w:val="ab"/>
        <w:kinsoku w:val="0"/>
        <w:overflowPunct w:val="0"/>
        <w:spacing w:line="230" w:lineRule="auto"/>
        <w:ind w:left="0" w:firstLine="709"/>
        <w:jc w:val="both"/>
        <w:rPr>
          <w:i/>
          <w:color w:val="auto"/>
        </w:rPr>
      </w:pPr>
      <w:r w:rsidRPr="00F20C65">
        <w:rPr>
          <w:i/>
          <w:color w:val="auto"/>
        </w:rPr>
        <w:t>В случае</w:t>
      </w:r>
      <w:r>
        <w:rPr>
          <w:i/>
          <w:color w:val="auto"/>
          <w:lang w:val="ru-RU"/>
        </w:rPr>
        <w:t>,</w:t>
      </w:r>
      <w:r w:rsidRPr="00F20C65">
        <w:rPr>
          <w:i/>
          <w:color w:val="auto"/>
        </w:rPr>
        <w:t xml:space="preserve"> если принято решение о голосовании списком:</w:t>
      </w:r>
    </w:p>
    <w:p w14:paraId="27974F32" w14:textId="77777777" w:rsidR="002C2446" w:rsidRPr="00F20C65" w:rsidRDefault="002C2446" w:rsidP="00752F99">
      <w:pPr>
        <w:pStyle w:val="ab"/>
        <w:kinsoku w:val="0"/>
        <w:overflowPunct w:val="0"/>
        <w:spacing w:line="230" w:lineRule="auto"/>
        <w:ind w:left="0" w:firstLine="709"/>
        <w:jc w:val="both"/>
        <w:rPr>
          <w:i/>
          <w:color w:val="auto"/>
        </w:rPr>
      </w:pPr>
      <w:r w:rsidRPr="000D7640">
        <w:rPr>
          <w:i/>
          <w:color w:val="auto"/>
        </w:rPr>
        <w:t>Ф. И. О.</w:t>
      </w:r>
      <w:r w:rsidRPr="00F20C65">
        <w:rPr>
          <w:i/>
          <w:color w:val="auto"/>
        </w:rPr>
        <w:t> – должность.</w:t>
      </w:r>
    </w:p>
    <w:p w14:paraId="72C5F98B" w14:textId="77777777" w:rsidR="002C2446" w:rsidRPr="00F20C65" w:rsidRDefault="002C2446" w:rsidP="00752F99">
      <w:pPr>
        <w:pStyle w:val="ab"/>
        <w:kinsoku w:val="0"/>
        <w:overflowPunct w:val="0"/>
        <w:spacing w:line="230" w:lineRule="auto"/>
        <w:ind w:left="0" w:firstLine="709"/>
        <w:jc w:val="both"/>
        <w:rPr>
          <w:i/>
          <w:color w:val="auto"/>
        </w:rPr>
      </w:pPr>
      <w:r w:rsidRPr="000D7640">
        <w:rPr>
          <w:i/>
          <w:color w:val="auto"/>
        </w:rPr>
        <w:t>Ф. И. О.</w:t>
      </w:r>
      <w:r w:rsidRPr="00F20C65">
        <w:rPr>
          <w:i/>
          <w:color w:val="auto"/>
        </w:rPr>
        <w:t xml:space="preserve"> – </w:t>
      </w:r>
      <w:r w:rsidRPr="000D7640">
        <w:rPr>
          <w:i/>
          <w:color w:val="auto"/>
        </w:rPr>
        <w:t>должность</w:t>
      </w:r>
      <w:r w:rsidRPr="00F20C65">
        <w:rPr>
          <w:i/>
          <w:color w:val="auto"/>
        </w:rPr>
        <w:t xml:space="preserve"> и </w:t>
      </w:r>
      <w:r w:rsidRPr="000D7640">
        <w:rPr>
          <w:i/>
          <w:color w:val="auto"/>
        </w:rPr>
        <w:t>т.</w:t>
      </w:r>
      <w:r w:rsidRPr="00F20C65">
        <w:rPr>
          <w:i/>
          <w:color w:val="auto"/>
        </w:rPr>
        <w:t xml:space="preserve"> д.</w:t>
      </w:r>
    </w:p>
    <w:p w14:paraId="3003352B" w14:textId="77777777" w:rsidR="002C2446" w:rsidRPr="000D7640" w:rsidRDefault="002C2446" w:rsidP="00752F99">
      <w:pPr>
        <w:pStyle w:val="ab"/>
        <w:kinsoku w:val="0"/>
        <w:overflowPunct w:val="0"/>
        <w:spacing w:line="230" w:lineRule="auto"/>
        <w:ind w:left="0" w:firstLine="709"/>
        <w:jc w:val="both"/>
        <w:rPr>
          <w:i/>
          <w:color w:val="auto"/>
        </w:rPr>
      </w:pPr>
      <w:r w:rsidRPr="00F20C65">
        <w:rPr>
          <w:i/>
          <w:color w:val="auto"/>
        </w:rPr>
        <w:t xml:space="preserve">Кто за? </w:t>
      </w:r>
      <w:r w:rsidRPr="000D7640">
        <w:rPr>
          <w:i/>
          <w:color w:val="auto"/>
        </w:rPr>
        <w:t>Кто против? Кто воздержался?</w:t>
      </w:r>
    </w:p>
    <w:p w14:paraId="061B8D37" w14:textId="77777777" w:rsidR="002C2446" w:rsidRPr="000D7640" w:rsidRDefault="002C2446" w:rsidP="00752F99">
      <w:pPr>
        <w:pStyle w:val="ab"/>
        <w:tabs>
          <w:tab w:val="left" w:pos="3322"/>
          <w:tab w:val="left" w:pos="5412"/>
          <w:tab w:val="left" w:pos="8317"/>
        </w:tabs>
        <w:kinsoku w:val="0"/>
        <w:overflowPunct w:val="0"/>
        <w:spacing w:line="230" w:lineRule="auto"/>
        <w:ind w:left="0" w:firstLine="709"/>
        <w:rPr>
          <w:i/>
          <w:color w:val="auto"/>
          <w:spacing w:val="-10"/>
        </w:rPr>
      </w:pPr>
    </w:p>
    <w:p w14:paraId="6A051B3E"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z w:val="28"/>
          <w:szCs w:val="28"/>
          <w:lang w:val="ru-RU" w:eastAsia="be-BY"/>
        </w:rPr>
        <w:t>6</w:t>
      </w:r>
      <w:r w:rsidRPr="000D7640">
        <w:rPr>
          <w:rFonts w:ascii="Times New Roman" w:eastAsia="Times New Roman" w:hAnsi="Times New Roman"/>
          <w:spacing w:val="-4"/>
          <w:sz w:val="28"/>
          <w:szCs w:val="28"/>
          <w:lang w:val="ru-RU" w:eastAsia="be-BY"/>
        </w:rPr>
        <w:t>. </w:t>
      </w:r>
      <w:r w:rsidRPr="00173921">
        <w:rPr>
          <w:rFonts w:ascii="Times New Roman" w:eastAsia="Times New Roman" w:hAnsi="Times New Roman"/>
          <w:sz w:val="28"/>
          <w:szCs w:val="28"/>
          <w:lang w:val="ru-RU" w:eastAsia="be-BY"/>
        </w:rPr>
        <w:t>Следующий вопрос повестки дня – «Об изменениях в составе ревизионной комиссии первичной профсоюзной организации»</w:t>
      </w:r>
      <w:r w:rsidRPr="000D7640">
        <w:rPr>
          <w:rFonts w:ascii="Times New Roman" w:eastAsia="Times New Roman" w:hAnsi="Times New Roman"/>
          <w:spacing w:val="-4"/>
          <w:sz w:val="28"/>
          <w:szCs w:val="28"/>
          <w:lang w:val="ru-RU" w:eastAsia="be-BY"/>
        </w:rPr>
        <w:t xml:space="preserve"> </w:t>
      </w:r>
      <w:r w:rsidRPr="00BA5845">
        <w:rPr>
          <w:rFonts w:ascii="Times New Roman" w:eastAsia="Times New Roman" w:hAnsi="Times New Roman"/>
          <w:i/>
          <w:iCs/>
          <w:spacing w:val="-4"/>
          <w:sz w:val="28"/>
          <w:szCs w:val="28"/>
          <w:lang w:val="ru-RU" w:eastAsia="be-BY"/>
        </w:rPr>
        <w:t>(при необходимости)</w:t>
      </w:r>
      <w:r w:rsidRPr="000D7640">
        <w:rPr>
          <w:rFonts w:ascii="Times New Roman" w:eastAsia="Times New Roman" w:hAnsi="Times New Roman"/>
          <w:spacing w:val="-4"/>
          <w:sz w:val="28"/>
          <w:szCs w:val="28"/>
          <w:lang w:val="ru-RU" w:eastAsia="be-BY"/>
        </w:rPr>
        <w:t>.</w:t>
      </w:r>
    </w:p>
    <w:p w14:paraId="60F3166D"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Предлагается:</w:t>
      </w:r>
    </w:p>
    <w:p w14:paraId="68B04BEE"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Pr>
          <w:rFonts w:ascii="Times New Roman" w:eastAsia="Times New Roman" w:hAnsi="Times New Roman"/>
          <w:spacing w:val="-4"/>
          <w:sz w:val="28"/>
          <w:szCs w:val="28"/>
          <w:lang w:val="ru-RU" w:eastAsia="be-BY"/>
        </w:rPr>
        <w:t>6.</w:t>
      </w:r>
      <w:r w:rsidRPr="000D7640">
        <w:rPr>
          <w:rFonts w:ascii="Times New Roman" w:eastAsia="Times New Roman" w:hAnsi="Times New Roman"/>
          <w:spacing w:val="-4"/>
          <w:sz w:val="28"/>
          <w:szCs w:val="28"/>
          <w:lang w:val="ru-RU" w:eastAsia="be-BY"/>
        </w:rPr>
        <w:t>1.</w:t>
      </w:r>
      <w:r>
        <w:rPr>
          <w:rFonts w:ascii="Times New Roman" w:eastAsia="Times New Roman" w:hAnsi="Times New Roman"/>
          <w:spacing w:val="-4"/>
          <w:sz w:val="28"/>
          <w:szCs w:val="28"/>
          <w:lang w:val="ru-RU" w:eastAsia="be-BY"/>
        </w:rPr>
        <w:t> </w:t>
      </w:r>
      <w:r w:rsidRPr="000D7640">
        <w:rPr>
          <w:rFonts w:ascii="Times New Roman" w:eastAsia="Times New Roman" w:hAnsi="Times New Roman"/>
          <w:spacing w:val="-4"/>
          <w:sz w:val="28"/>
          <w:szCs w:val="28"/>
          <w:lang w:val="ru-RU" w:eastAsia="be-BY"/>
        </w:rPr>
        <w:t>Вывести из состава ревизионной комиссии первичной профсоюзной организации в связи с _____________________________________________________:</w:t>
      </w:r>
    </w:p>
    <w:p w14:paraId="4E5DDEB9"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Ф. И. О.</w:t>
      </w:r>
      <w:r>
        <w:rPr>
          <w:rFonts w:ascii="Times New Roman" w:eastAsia="Times New Roman" w:hAnsi="Times New Roman"/>
          <w:spacing w:val="-4"/>
          <w:sz w:val="28"/>
          <w:szCs w:val="28"/>
          <w:lang w:val="ru-RU" w:eastAsia="be-BY"/>
        </w:rPr>
        <w:t xml:space="preserve"> – </w:t>
      </w:r>
      <w:r w:rsidRPr="000D7640">
        <w:rPr>
          <w:rFonts w:ascii="Times New Roman" w:eastAsia="Times New Roman" w:hAnsi="Times New Roman"/>
          <w:spacing w:val="-4"/>
          <w:sz w:val="28"/>
          <w:szCs w:val="28"/>
          <w:lang w:val="ru-RU" w:eastAsia="be-BY"/>
        </w:rPr>
        <w:t xml:space="preserve">должность. </w:t>
      </w:r>
    </w:p>
    <w:p w14:paraId="02364351"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Ф. И. О.</w:t>
      </w:r>
      <w:r>
        <w:rPr>
          <w:rFonts w:ascii="Times New Roman" w:eastAsia="Times New Roman" w:hAnsi="Times New Roman"/>
          <w:spacing w:val="-4"/>
          <w:sz w:val="28"/>
          <w:szCs w:val="28"/>
          <w:lang w:val="ru-RU" w:eastAsia="be-BY"/>
        </w:rPr>
        <w:t xml:space="preserve"> – </w:t>
      </w:r>
      <w:r w:rsidRPr="000D7640">
        <w:rPr>
          <w:rFonts w:ascii="Times New Roman" w:eastAsia="Times New Roman" w:hAnsi="Times New Roman"/>
          <w:spacing w:val="-4"/>
          <w:sz w:val="28"/>
          <w:szCs w:val="28"/>
          <w:lang w:val="ru-RU" w:eastAsia="be-BY"/>
        </w:rPr>
        <w:t xml:space="preserve">должность и т. д. </w:t>
      </w:r>
    </w:p>
    <w:p w14:paraId="76C12150" w14:textId="77777777" w:rsidR="002C2446"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4"/>
          <w:sz w:val="28"/>
          <w:szCs w:val="28"/>
          <w:lang w:val="ru-RU" w:eastAsia="be-BY"/>
        </w:rPr>
        <w:t>Кто за? Кто против? Кто воздержался?</w:t>
      </w:r>
    </w:p>
    <w:p w14:paraId="6A27DE51" w14:textId="77777777" w:rsidR="002C2446" w:rsidRPr="000D7640" w:rsidRDefault="002C2446" w:rsidP="00752F99">
      <w:pPr>
        <w:widowControl w:val="0"/>
        <w:kinsoku w:val="0"/>
        <w:overflowPunct w:val="0"/>
        <w:autoSpaceDE w:val="0"/>
        <w:autoSpaceDN w:val="0"/>
        <w:adjustRightInd w:val="0"/>
        <w:spacing w:line="230" w:lineRule="auto"/>
        <w:ind w:firstLine="709"/>
        <w:jc w:val="both"/>
        <w:rPr>
          <w:rFonts w:ascii="Times New Roman" w:eastAsia="Times New Roman" w:hAnsi="Times New Roman"/>
          <w:spacing w:val="-2"/>
          <w:sz w:val="28"/>
          <w:szCs w:val="28"/>
          <w:lang w:val="ru-RU" w:eastAsia="be-BY"/>
        </w:rPr>
      </w:pPr>
      <w:r>
        <w:rPr>
          <w:rFonts w:ascii="Times New Roman" w:eastAsia="Times New Roman" w:hAnsi="Times New Roman"/>
          <w:sz w:val="28"/>
          <w:szCs w:val="28"/>
          <w:lang w:val="ru-RU" w:eastAsia="be-BY"/>
        </w:rPr>
        <w:t>6.</w:t>
      </w:r>
      <w:r w:rsidRPr="000D7640">
        <w:rPr>
          <w:rFonts w:ascii="Times New Roman" w:eastAsia="Times New Roman" w:hAnsi="Times New Roman"/>
          <w:sz w:val="28"/>
          <w:szCs w:val="28"/>
          <w:lang w:val="ru-RU" w:eastAsia="be-BY"/>
        </w:rPr>
        <w:t>2. Избрать</w:t>
      </w:r>
      <w:r w:rsidRPr="000D7640">
        <w:rPr>
          <w:rFonts w:ascii="Times New Roman" w:eastAsia="Times New Roman" w:hAnsi="Times New Roman"/>
          <w:spacing w:val="40"/>
          <w:sz w:val="28"/>
          <w:szCs w:val="28"/>
          <w:lang w:val="ru-RU" w:eastAsia="be-BY"/>
        </w:rPr>
        <w:t xml:space="preserve"> и </w:t>
      </w:r>
      <w:r w:rsidRPr="000D7640">
        <w:rPr>
          <w:rFonts w:ascii="Times New Roman" w:eastAsia="Times New Roman" w:hAnsi="Times New Roman"/>
          <w:sz w:val="28"/>
          <w:szCs w:val="28"/>
          <w:lang w:val="ru-RU" w:eastAsia="be-BY"/>
        </w:rPr>
        <w:t>ввести</w:t>
      </w:r>
      <w:r w:rsidRPr="000D7640">
        <w:rPr>
          <w:rFonts w:ascii="Times New Roman" w:eastAsia="Times New Roman" w:hAnsi="Times New Roman"/>
          <w:spacing w:val="40"/>
          <w:sz w:val="28"/>
          <w:szCs w:val="28"/>
          <w:lang w:val="ru-RU" w:eastAsia="be-BY"/>
        </w:rPr>
        <w:t xml:space="preserve"> в </w:t>
      </w:r>
      <w:r w:rsidRPr="000D7640">
        <w:rPr>
          <w:rFonts w:ascii="Times New Roman" w:eastAsia="Times New Roman" w:hAnsi="Times New Roman"/>
          <w:sz w:val="28"/>
          <w:szCs w:val="28"/>
          <w:lang w:val="ru-RU" w:eastAsia="be-BY"/>
        </w:rPr>
        <w:t>состав</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ревизионной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комиссии</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первичной</w:t>
      </w:r>
      <w:r w:rsidRPr="000D7640">
        <w:rPr>
          <w:rFonts w:ascii="Times New Roman" w:eastAsia="Times New Roman" w:hAnsi="Times New Roman"/>
          <w:spacing w:val="40"/>
          <w:sz w:val="28"/>
          <w:szCs w:val="28"/>
          <w:lang w:val="ru-RU" w:eastAsia="be-BY"/>
        </w:rPr>
        <w:t xml:space="preserve"> </w:t>
      </w:r>
      <w:r w:rsidRPr="000D7640">
        <w:rPr>
          <w:rFonts w:ascii="Times New Roman" w:eastAsia="Times New Roman" w:hAnsi="Times New Roman"/>
          <w:sz w:val="28"/>
          <w:szCs w:val="28"/>
          <w:lang w:val="ru-RU" w:eastAsia="be-BY"/>
        </w:rPr>
        <w:t xml:space="preserve">профсоюзной </w:t>
      </w:r>
      <w:r w:rsidRPr="000D7640">
        <w:rPr>
          <w:rFonts w:ascii="Times New Roman" w:eastAsia="Times New Roman" w:hAnsi="Times New Roman"/>
          <w:spacing w:val="-2"/>
          <w:sz w:val="28"/>
          <w:szCs w:val="28"/>
          <w:lang w:val="ru-RU" w:eastAsia="be-BY"/>
        </w:rPr>
        <w:t>организации:</w:t>
      </w:r>
    </w:p>
    <w:p w14:paraId="1688BBB2" w14:textId="77777777" w:rsidR="002C2446" w:rsidRPr="000D7640" w:rsidRDefault="002C2446" w:rsidP="00752F99">
      <w:pPr>
        <w:widowControl w:val="0"/>
        <w:kinsoku w:val="0"/>
        <w:overflowPunct w:val="0"/>
        <w:autoSpaceDE w:val="0"/>
        <w:autoSpaceDN w:val="0"/>
        <w:adjustRightInd w:val="0"/>
        <w:spacing w:line="230" w:lineRule="auto"/>
        <w:ind w:right="3175" w:firstLine="709"/>
        <w:rPr>
          <w:rFonts w:ascii="Times New Roman" w:eastAsia="Times New Roman" w:hAnsi="Times New Roman"/>
          <w:spacing w:val="-18"/>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pacing w:val="-18"/>
          <w:sz w:val="28"/>
          <w:szCs w:val="28"/>
          <w:lang w:val="ru-RU" w:eastAsia="be-BY"/>
        </w:rPr>
        <w:t xml:space="preserve"> – </w:t>
      </w:r>
      <w:r w:rsidRPr="000D7640">
        <w:rPr>
          <w:rFonts w:ascii="Times New Roman" w:eastAsia="Times New Roman" w:hAnsi="Times New Roman"/>
          <w:sz w:val="28"/>
          <w:szCs w:val="28"/>
          <w:lang w:val="ru-RU" w:eastAsia="be-BY"/>
        </w:rPr>
        <w:t>должность.</w:t>
      </w:r>
      <w:r w:rsidRPr="000D7640">
        <w:rPr>
          <w:rFonts w:ascii="Times New Roman" w:eastAsia="Times New Roman" w:hAnsi="Times New Roman"/>
          <w:spacing w:val="-18"/>
          <w:sz w:val="28"/>
          <w:szCs w:val="28"/>
          <w:lang w:val="ru-RU" w:eastAsia="be-BY"/>
        </w:rPr>
        <w:t xml:space="preserve"> </w:t>
      </w:r>
    </w:p>
    <w:p w14:paraId="16954F38" w14:textId="77777777" w:rsidR="002C2446" w:rsidRPr="000D7640" w:rsidRDefault="002C2446" w:rsidP="00752F99">
      <w:pPr>
        <w:widowControl w:val="0"/>
        <w:kinsoku w:val="0"/>
        <w:overflowPunct w:val="0"/>
        <w:autoSpaceDE w:val="0"/>
        <w:autoSpaceDN w:val="0"/>
        <w:adjustRightInd w:val="0"/>
        <w:spacing w:line="230" w:lineRule="auto"/>
        <w:ind w:right="3175" w:firstLine="709"/>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Кто за? Кто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против?</w:t>
      </w:r>
      <w:r w:rsidRPr="000D7640">
        <w:rPr>
          <w:rFonts w:ascii="Times New Roman" w:eastAsia="Times New Roman" w:hAnsi="Times New Roman"/>
          <w:spacing w:val="-18"/>
          <w:sz w:val="28"/>
          <w:szCs w:val="28"/>
          <w:lang w:val="ru-RU" w:eastAsia="be-BY"/>
        </w:rPr>
        <w:t xml:space="preserve"> </w:t>
      </w:r>
      <w:r w:rsidRPr="000D7640">
        <w:rPr>
          <w:rFonts w:ascii="Times New Roman" w:eastAsia="Times New Roman" w:hAnsi="Times New Roman"/>
          <w:sz w:val="28"/>
          <w:szCs w:val="28"/>
          <w:lang w:val="ru-RU" w:eastAsia="be-BY"/>
        </w:rPr>
        <w:t>Кто</w:t>
      </w:r>
      <w:r w:rsidRPr="000D7640">
        <w:rPr>
          <w:rFonts w:ascii="Times New Roman" w:eastAsia="Times New Roman" w:hAnsi="Times New Roman"/>
          <w:spacing w:val="-17"/>
          <w:sz w:val="28"/>
          <w:szCs w:val="28"/>
          <w:lang w:val="ru-RU" w:eastAsia="be-BY"/>
        </w:rPr>
        <w:t xml:space="preserve"> </w:t>
      </w:r>
      <w:r w:rsidRPr="000D7640">
        <w:rPr>
          <w:rFonts w:ascii="Times New Roman" w:eastAsia="Times New Roman" w:hAnsi="Times New Roman"/>
          <w:sz w:val="28"/>
          <w:szCs w:val="28"/>
          <w:lang w:val="ru-RU" w:eastAsia="be-BY"/>
        </w:rPr>
        <w:t xml:space="preserve">воздержался? </w:t>
      </w:r>
    </w:p>
    <w:p w14:paraId="790CC99E" w14:textId="77777777" w:rsidR="002C2446" w:rsidRPr="000D7640" w:rsidRDefault="002C2446" w:rsidP="00752F99">
      <w:pPr>
        <w:widowControl w:val="0"/>
        <w:kinsoku w:val="0"/>
        <w:overflowPunct w:val="0"/>
        <w:autoSpaceDE w:val="0"/>
        <w:autoSpaceDN w:val="0"/>
        <w:adjustRightInd w:val="0"/>
        <w:spacing w:line="230" w:lineRule="auto"/>
        <w:ind w:right="3175" w:firstLine="709"/>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Ф. И. О.</w:t>
      </w:r>
      <w:r>
        <w:rPr>
          <w:rFonts w:ascii="Times New Roman" w:eastAsia="Times New Roman" w:hAnsi="Times New Roman"/>
          <w:sz w:val="28"/>
          <w:szCs w:val="28"/>
          <w:lang w:val="ru-RU" w:eastAsia="be-BY"/>
        </w:rPr>
        <w:t xml:space="preserve"> – </w:t>
      </w:r>
      <w:r w:rsidRPr="000D7640">
        <w:rPr>
          <w:rFonts w:ascii="Times New Roman" w:eastAsia="Times New Roman" w:hAnsi="Times New Roman"/>
          <w:sz w:val="28"/>
          <w:szCs w:val="28"/>
          <w:lang w:val="ru-RU" w:eastAsia="be-BY"/>
        </w:rPr>
        <w:t xml:space="preserve">должность. </w:t>
      </w:r>
    </w:p>
    <w:p w14:paraId="7A9FAE07" w14:textId="77777777" w:rsidR="002C2446" w:rsidRPr="000D7640" w:rsidRDefault="002C2446" w:rsidP="00752F99">
      <w:pPr>
        <w:widowControl w:val="0"/>
        <w:kinsoku w:val="0"/>
        <w:overflowPunct w:val="0"/>
        <w:autoSpaceDE w:val="0"/>
        <w:autoSpaceDN w:val="0"/>
        <w:adjustRightInd w:val="0"/>
        <w:spacing w:line="230" w:lineRule="auto"/>
        <w:ind w:right="3175" w:firstLine="709"/>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 xml:space="preserve">Кто за? Кто против? Кто воздержался? </w:t>
      </w:r>
    </w:p>
    <w:p w14:paraId="5AE437A8" w14:textId="77777777" w:rsidR="002C2446" w:rsidRPr="000D7640" w:rsidRDefault="002C2446" w:rsidP="00752F99">
      <w:pPr>
        <w:widowControl w:val="0"/>
        <w:kinsoku w:val="0"/>
        <w:overflowPunct w:val="0"/>
        <w:autoSpaceDE w:val="0"/>
        <w:autoSpaceDN w:val="0"/>
        <w:adjustRightInd w:val="0"/>
        <w:spacing w:line="230" w:lineRule="auto"/>
        <w:ind w:right="3175" w:firstLine="709"/>
        <w:rPr>
          <w:rFonts w:ascii="Times New Roman" w:eastAsia="Times New Roman" w:hAnsi="Times New Roman"/>
          <w:sz w:val="28"/>
          <w:szCs w:val="28"/>
          <w:lang w:val="ru-RU" w:eastAsia="be-BY"/>
        </w:rPr>
      </w:pPr>
      <w:r w:rsidRPr="000D7640">
        <w:rPr>
          <w:rFonts w:ascii="Times New Roman" w:eastAsia="Times New Roman" w:hAnsi="Times New Roman"/>
          <w:sz w:val="28"/>
          <w:szCs w:val="28"/>
          <w:lang w:val="ru-RU" w:eastAsia="be-BY"/>
        </w:rPr>
        <w:t>и т. д.</w:t>
      </w:r>
    </w:p>
    <w:p w14:paraId="0037FE47" w14:textId="77777777" w:rsidR="002C2446" w:rsidRDefault="002C2446" w:rsidP="002C2446">
      <w:pPr>
        <w:widowControl w:val="0"/>
        <w:kinsoku w:val="0"/>
        <w:overflowPunct w:val="0"/>
        <w:autoSpaceDE w:val="0"/>
        <w:autoSpaceDN w:val="0"/>
        <w:adjustRightInd w:val="0"/>
        <w:spacing w:line="240" w:lineRule="auto"/>
        <w:ind w:right="-1" w:firstLine="709"/>
        <w:rPr>
          <w:rFonts w:ascii="Times New Roman" w:eastAsia="Times New Roman" w:hAnsi="Times New Roman"/>
          <w:i/>
          <w:iCs/>
          <w:sz w:val="28"/>
          <w:szCs w:val="28"/>
          <w:lang w:val="ru-RU" w:eastAsia="be-BY"/>
        </w:rPr>
        <w:sectPr w:rsidR="002C2446" w:rsidSect="00EF7DCB">
          <w:headerReference w:type="default" r:id="rId23"/>
          <w:headerReference w:type="first" r:id="rId24"/>
          <w:pgSz w:w="11906" w:h="16838" w:code="9"/>
          <w:pgMar w:top="1134" w:right="1134" w:bottom="1134" w:left="1134" w:header="709" w:footer="709" w:gutter="0"/>
          <w:cols w:space="708"/>
          <w:docGrid w:linePitch="360"/>
        </w:sectPr>
      </w:pPr>
    </w:p>
    <w:p w14:paraId="7F229FE3" w14:textId="77777777" w:rsidR="002C2446" w:rsidRPr="000D7640" w:rsidRDefault="002C2446" w:rsidP="002C2446">
      <w:pPr>
        <w:widowControl w:val="0"/>
        <w:kinsoku w:val="0"/>
        <w:overflowPunct w:val="0"/>
        <w:autoSpaceDE w:val="0"/>
        <w:autoSpaceDN w:val="0"/>
        <w:adjustRightInd w:val="0"/>
        <w:spacing w:line="240" w:lineRule="auto"/>
        <w:ind w:right="-1" w:firstLine="709"/>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lastRenderedPageBreak/>
        <w:t>В случае</w:t>
      </w:r>
      <w:r>
        <w:rPr>
          <w:rFonts w:ascii="Times New Roman" w:eastAsia="Times New Roman" w:hAnsi="Times New Roman"/>
          <w:i/>
          <w:iCs/>
          <w:sz w:val="28"/>
          <w:szCs w:val="28"/>
          <w:lang w:val="ru-RU" w:eastAsia="be-BY"/>
        </w:rPr>
        <w:t>,</w:t>
      </w:r>
      <w:r w:rsidRPr="000D7640">
        <w:rPr>
          <w:rFonts w:ascii="Times New Roman" w:eastAsia="Times New Roman" w:hAnsi="Times New Roman"/>
          <w:i/>
          <w:iCs/>
          <w:sz w:val="28"/>
          <w:szCs w:val="28"/>
          <w:lang w:val="ru-RU" w:eastAsia="be-BY"/>
        </w:rPr>
        <w:t xml:space="preserve"> если принято решение о голосовании списком:</w:t>
      </w:r>
    </w:p>
    <w:p w14:paraId="6E5CCD36" w14:textId="77777777" w:rsidR="002C2446" w:rsidRPr="000D7640" w:rsidRDefault="002C2446" w:rsidP="002C2446">
      <w:pPr>
        <w:widowControl w:val="0"/>
        <w:kinsoku w:val="0"/>
        <w:overflowPunct w:val="0"/>
        <w:autoSpaceDE w:val="0"/>
        <w:autoSpaceDN w:val="0"/>
        <w:adjustRightInd w:val="0"/>
        <w:spacing w:line="240" w:lineRule="auto"/>
        <w:ind w:right="3175" w:firstLine="709"/>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t>Ф. И. О.</w:t>
      </w:r>
      <w:r>
        <w:rPr>
          <w:rFonts w:ascii="Times New Roman" w:eastAsia="Times New Roman" w:hAnsi="Times New Roman"/>
          <w:i/>
          <w:iCs/>
          <w:sz w:val="28"/>
          <w:szCs w:val="28"/>
          <w:lang w:val="ru-RU" w:eastAsia="be-BY"/>
        </w:rPr>
        <w:t xml:space="preserve"> – </w:t>
      </w:r>
      <w:r w:rsidRPr="000D7640">
        <w:rPr>
          <w:rFonts w:ascii="Times New Roman" w:eastAsia="Times New Roman" w:hAnsi="Times New Roman"/>
          <w:i/>
          <w:iCs/>
          <w:sz w:val="28"/>
          <w:szCs w:val="28"/>
          <w:lang w:val="ru-RU" w:eastAsia="be-BY"/>
        </w:rPr>
        <w:t>должность.</w:t>
      </w:r>
    </w:p>
    <w:p w14:paraId="793981AE" w14:textId="77777777" w:rsidR="002C2446" w:rsidRPr="000D7640" w:rsidRDefault="002C2446" w:rsidP="002C2446">
      <w:pPr>
        <w:widowControl w:val="0"/>
        <w:kinsoku w:val="0"/>
        <w:overflowPunct w:val="0"/>
        <w:autoSpaceDE w:val="0"/>
        <w:autoSpaceDN w:val="0"/>
        <w:adjustRightInd w:val="0"/>
        <w:spacing w:line="240" w:lineRule="auto"/>
        <w:ind w:right="3175" w:firstLine="709"/>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t>Ф. И. О.</w:t>
      </w:r>
      <w:r>
        <w:rPr>
          <w:rFonts w:ascii="Times New Roman" w:eastAsia="Times New Roman" w:hAnsi="Times New Roman"/>
          <w:i/>
          <w:iCs/>
          <w:sz w:val="28"/>
          <w:szCs w:val="28"/>
          <w:lang w:val="ru-RU" w:eastAsia="be-BY"/>
        </w:rPr>
        <w:t xml:space="preserve"> – </w:t>
      </w:r>
      <w:r w:rsidRPr="000D7640">
        <w:rPr>
          <w:rFonts w:ascii="Times New Roman" w:eastAsia="Times New Roman" w:hAnsi="Times New Roman"/>
          <w:i/>
          <w:iCs/>
          <w:sz w:val="28"/>
          <w:szCs w:val="28"/>
          <w:lang w:val="ru-RU" w:eastAsia="be-BY"/>
        </w:rPr>
        <w:t>должность и т. д.</w:t>
      </w:r>
    </w:p>
    <w:p w14:paraId="2E30F429" w14:textId="77777777" w:rsidR="002C2446" w:rsidRPr="000D7640" w:rsidRDefault="002C2446" w:rsidP="002C2446">
      <w:pPr>
        <w:widowControl w:val="0"/>
        <w:kinsoku w:val="0"/>
        <w:overflowPunct w:val="0"/>
        <w:autoSpaceDE w:val="0"/>
        <w:autoSpaceDN w:val="0"/>
        <w:adjustRightInd w:val="0"/>
        <w:spacing w:line="240" w:lineRule="auto"/>
        <w:ind w:right="3175" w:firstLine="709"/>
        <w:rPr>
          <w:rFonts w:ascii="Times New Roman" w:eastAsia="Times New Roman" w:hAnsi="Times New Roman"/>
          <w:i/>
          <w:iCs/>
          <w:sz w:val="28"/>
          <w:szCs w:val="28"/>
          <w:lang w:val="ru-RU" w:eastAsia="be-BY"/>
        </w:rPr>
      </w:pPr>
      <w:r w:rsidRPr="000D7640">
        <w:rPr>
          <w:rFonts w:ascii="Times New Roman" w:eastAsia="Times New Roman" w:hAnsi="Times New Roman"/>
          <w:i/>
          <w:iCs/>
          <w:sz w:val="28"/>
          <w:szCs w:val="28"/>
          <w:lang w:val="ru-RU" w:eastAsia="be-BY"/>
        </w:rPr>
        <w:t>Кто за? Кто против? Кто воздержался?</w:t>
      </w:r>
    </w:p>
    <w:p w14:paraId="27139DCA" w14:textId="77777777" w:rsidR="002C2446" w:rsidRPr="000D7640" w:rsidRDefault="002C2446" w:rsidP="002C2446">
      <w:pPr>
        <w:widowControl w:val="0"/>
        <w:kinsoku w:val="0"/>
        <w:overflowPunct w:val="0"/>
        <w:autoSpaceDE w:val="0"/>
        <w:autoSpaceDN w:val="0"/>
        <w:adjustRightInd w:val="0"/>
        <w:spacing w:before="108" w:line="240" w:lineRule="auto"/>
        <w:ind w:left="284" w:firstLine="425"/>
        <w:jc w:val="both"/>
        <w:outlineLvl w:val="3"/>
        <w:rPr>
          <w:rFonts w:ascii="Times New Roman" w:eastAsia="Times New Roman" w:hAnsi="Times New Roman"/>
          <w:b/>
          <w:bCs/>
          <w:spacing w:val="-2"/>
          <w:sz w:val="28"/>
          <w:szCs w:val="28"/>
          <w:lang w:val="ru-RU" w:eastAsia="be-BY"/>
        </w:rPr>
      </w:pPr>
      <w:r w:rsidRPr="000D7640">
        <w:rPr>
          <w:rFonts w:ascii="Times New Roman" w:eastAsia="Times New Roman" w:hAnsi="Times New Roman"/>
          <w:b/>
          <w:bCs/>
          <w:spacing w:val="-2"/>
          <w:sz w:val="28"/>
          <w:szCs w:val="28"/>
          <w:lang w:val="ru-RU" w:eastAsia="be-BY"/>
        </w:rPr>
        <w:t>Председательствующий:</w:t>
      </w:r>
    </w:p>
    <w:p w14:paraId="36992081"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Повестка</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дня</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конференции</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pacing w:val="-2"/>
          <w:sz w:val="28"/>
          <w:szCs w:val="28"/>
          <w:lang w:val="ru-RU" w:eastAsia="be-BY"/>
        </w:rPr>
        <w:t>исчерпана.</w:t>
      </w:r>
    </w:p>
    <w:p w14:paraId="2B80D1B3"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4"/>
          <w:sz w:val="28"/>
          <w:szCs w:val="28"/>
          <w:lang w:val="ru-RU" w:eastAsia="be-BY"/>
        </w:rPr>
      </w:pPr>
      <w:r w:rsidRPr="000D7640">
        <w:rPr>
          <w:rFonts w:ascii="Times New Roman" w:eastAsia="Times New Roman" w:hAnsi="Times New Roman"/>
          <w:spacing w:val="9"/>
          <w:sz w:val="28"/>
          <w:szCs w:val="28"/>
          <w:lang w:val="ru-RU" w:eastAsia="be-BY"/>
        </w:rPr>
        <w:t xml:space="preserve">Есть </w:t>
      </w:r>
      <w:r w:rsidRPr="000D7640">
        <w:rPr>
          <w:rFonts w:ascii="Times New Roman" w:eastAsia="Times New Roman" w:hAnsi="Times New Roman"/>
          <w:sz w:val="28"/>
          <w:szCs w:val="28"/>
          <w:lang w:val="ru-RU" w:eastAsia="be-BY"/>
        </w:rPr>
        <w:t>ли</w:t>
      </w:r>
      <w:r w:rsidRPr="000D7640">
        <w:rPr>
          <w:rFonts w:ascii="Times New Roman" w:eastAsia="Times New Roman" w:hAnsi="Times New Roman"/>
          <w:spacing w:val="-4"/>
          <w:sz w:val="28"/>
          <w:szCs w:val="28"/>
          <w:lang w:val="ru-RU" w:eastAsia="be-BY"/>
        </w:rPr>
        <w:t xml:space="preserve"> у </w:t>
      </w:r>
      <w:r w:rsidRPr="000D7640">
        <w:rPr>
          <w:rFonts w:ascii="Times New Roman" w:eastAsia="Times New Roman" w:hAnsi="Times New Roman"/>
          <w:spacing w:val="11"/>
          <w:sz w:val="28"/>
          <w:szCs w:val="28"/>
          <w:lang w:val="ru-RU" w:eastAsia="be-BY"/>
        </w:rPr>
        <w:t xml:space="preserve">участников конференции замечания </w:t>
      </w:r>
      <w:r w:rsidRPr="000D7640">
        <w:rPr>
          <w:rFonts w:ascii="Times New Roman" w:eastAsia="Times New Roman" w:hAnsi="Times New Roman"/>
          <w:sz w:val="28"/>
          <w:szCs w:val="28"/>
          <w:lang w:val="ru-RU" w:eastAsia="be-BY"/>
        </w:rPr>
        <w:t>по</w:t>
      </w:r>
      <w:r w:rsidRPr="000D7640">
        <w:rPr>
          <w:rFonts w:ascii="Times New Roman" w:eastAsia="Times New Roman" w:hAnsi="Times New Roman"/>
          <w:spacing w:val="-3"/>
          <w:sz w:val="28"/>
          <w:szCs w:val="28"/>
          <w:lang w:val="ru-RU" w:eastAsia="be-BY"/>
        </w:rPr>
        <w:t xml:space="preserve"> </w:t>
      </w:r>
      <w:r w:rsidRPr="000D7640">
        <w:rPr>
          <w:rFonts w:ascii="Times New Roman" w:eastAsia="Times New Roman" w:hAnsi="Times New Roman"/>
          <w:spacing w:val="13"/>
          <w:sz w:val="28"/>
          <w:szCs w:val="28"/>
          <w:lang w:val="ru-RU" w:eastAsia="be-BY"/>
        </w:rPr>
        <w:t xml:space="preserve">ведению </w:t>
      </w:r>
      <w:r w:rsidRPr="000D7640">
        <w:rPr>
          <w:rFonts w:ascii="Times New Roman" w:eastAsia="Times New Roman" w:hAnsi="Times New Roman"/>
          <w:sz w:val="28"/>
          <w:szCs w:val="28"/>
          <w:lang w:val="ru-RU" w:eastAsia="be-BY"/>
        </w:rPr>
        <w:t xml:space="preserve">конференции? </w:t>
      </w:r>
      <w:r w:rsidRPr="000D7640">
        <w:rPr>
          <w:rFonts w:ascii="Times New Roman" w:eastAsia="Times New Roman" w:hAnsi="Times New Roman"/>
          <w:spacing w:val="-4"/>
          <w:sz w:val="28"/>
          <w:szCs w:val="28"/>
          <w:lang w:val="ru-RU" w:eastAsia="be-BY"/>
        </w:rPr>
        <w:t>Нет?</w:t>
      </w:r>
    </w:p>
    <w:p w14:paraId="07F99BE5"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r w:rsidRPr="000D7640">
        <w:rPr>
          <w:rFonts w:ascii="Times New Roman" w:eastAsia="Times New Roman" w:hAnsi="Times New Roman"/>
          <w:sz w:val="28"/>
          <w:szCs w:val="28"/>
          <w:lang w:val="ru-RU" w:eastAsia="be-BY"/>
        </w:rPr>
        <w:t>Конференция</w:t>
      </w:r>
      <w:r w:rsidRPr="000D7640">
        <w:rPr>
          <w:rFonts w:ascii="Times New Roman" w:eastAsia="Times New Roman" w:hAnsi="Times New Roman"/>
          <w:spacing w:val="34"/>
          <w:sz w:val="28"/>
          <w:szCs w:val="28"/>
          <w:lang w:val="ru-RU" w:eastAsia="be-BY"/>
        </w:rPr>
        <w:t xml:space="preserve"> </w:t>
      </w:r>
      <w:r w:rsidRPr="000D7640">
        <w:rPr>
          <w:rFonts w:ascii="Times New Roman" w:eastAsia="Times New Roman" w:hAnsi="Times New Roman"/>
          <w:sz w:val="28"/>
          <w:szCs w:val="28"/>
          <w:lang w:val="ru-RU" w:eastAsia="be-BY"/>
        </w:rPr>
        <w:t>первичной</w:t>
      </w:r>
      <w:r w:rsidRPr="000D7640">
        <w:rPr>
          <w:rFonts w:ascii="Times New Roman" w:eastAsia="Times New Roman" w:hAnsi="Times New Roman"/>
          <w:spacing w:val="34"/>
          <w:sz w:val="28"/>
          <w:szCs w:val="28"/>
          <w:lang w:val="ru-RU" w:eastAsia="be-BY"/>
        </w:rPr>
        <w:t xml:space="preserve"> </w:t>
      </w:r>
      <w:r w:rsidRPr="000D7640">
        <w:rPr>
          <w:rFonts w:ascii="Times New Roman" w:eastAsia="Times New Roman" w:hAnsi="Times New Roman"/>
          <w:sz w:val="28"/>
          <w:szCs w:val="28"/>
          <w:lang w:val="ru-RU" w:eastAsia="be-BY"/>
        </w:rPr>
        <w:t>профсоюзной</w:t>
      </w:r>
      <w:r w:rsidRPr="000D7640">
        <w:rPr>
          <w:rFonts w:ascii="Times New Roman" w:eastAsia="Times New Roman" w:hAnsi="Times New Roman"/>
          <w:spacing w:val="34"/>
          <w:sz w:val="28"/>
          <w:szCs w:val="28"/>
          <w:lang w:val="ru-RU" w:eastAsia="be-BY"/>
        </w:rPr>
        <w:t xml:space="preserve"> </w:t>
      </w:r>
      <w:r w:rsidRPr="000D7640">
        <w:rPr>
          <w:rFonts w:ascii="Times New Roman" w:eastAsia="Times New Roman" w:hAnsi="Times New Roman"/>
          <w:sz w:val="28"/>
          <w:szCs w:val="28"/>
          <w:lang w:val="ru-RU" w:eastAsia="be-BY"/>
        </w:rPr>
        <w:t>организации</w:t>
      </w:r>
      <w:r w:rsidRPr="000D7640">
        <w:rPr>
          <w:rFonts w:ascii="Times New Roman" w:eastAsia="Times New Roman" w:hAnsi="Times New Roman"/>
          <w:spacing w:val="-12"/>
          <w:sz w:val="28"/>
          <w:szCs w:val="28"/>
          <w:lang w:val="ru-RU" w:eastAsia="be-BY"/>
        </w:rPr>
        <w:t xml:space="preserve"> </w:t>
      </w:r>
      <w:r w:rsidRPr="000D7640">
        <w:rPr>
          <w:rFonts w:ascii="Times New Roman" w:eastAsia="Times New Roman" w:hAnsi="Times New Roman"/>
          <w:sz w:val="28"/>
          <w:szCs w:val="28"/>
          <w:lang w:val="ru-RU" w:eastAsia="be-BY"/>
        </w:rPr>
        <w:t>объявляется</w:t>
      </w:r>
      <w:r w:rsidRPr="000D7640">
        <w:rPr>
          <w:rFonts w:ascii="Times New Roman" w:eastAsia="Times New Roman" w:hAnsi="Times New Roman"/>
          <w:spacing w:val="-10"/>
          <w:sz w:val="28"/>
          <w:szCs w:val="28"/>
          <w:lang w:val="ru-RU" w:eastAsia="be-BY"/>
        </w:rPr>
        <w:t xml:space="preserve"> </w:t>
      </w:r>
      <w:r>
        <w:rPr>
          <w:rFonts w:ascii="Times New Roman" w:eastAsia="Times New Roman" w:hAnsi="Times New Roman"/>
          <w:spacing w:val="-10"/>
          <w:sz w:val="28"/>
          <w:szCs w:val="28"/>
          <w:lang w:val="ru-RU" w:eastAsia="be-BY"/>
        </w:rPr>
        <w:br/>
      </w:r>
      <w:r w:rsidRPr="000D7640">
        <w:rPr>
          <w:rFonts w:ascii="Times New Roman" w:eastAsia="Times New Roman" w:hAnsi="Times New Roman"/>
          <w:spacing w:val="-2"/>
          <w:sz w:val="28"/>
          <w:szCs w:val="28"/>
          <w:lang w:val="ru-RU" w:eastAsia="be-BY"/>
        </w:rPr>
        <w:t>закрытой.</w:t>
      </w:r>
    </w:p>
    <w:p w14:paraId="0DDE47D5" w14:textId="77777777" w:rsidR="002C2446" w:rsidRPr="000D7640"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spacing w:val="-2"/>
          <w:sz w:val="28"/>
          <w:szCs w:val="28"/>
          <w:lang w:val="ru-RU" w:eastAsia="be-BY"/>
        </w:rPr>
      </w:pPr>
    </w:p>
    <w:p w14:paraId="23766D3A" w14:textId="77777777" w:rsidR="002C2446" w:rsidRPr="00F26374"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i/>
          <w:iCs/>
          <w:sz w:val="26"/>
          <w:szCs w:val="26"/>
          <w:lang w:val="be-BY" w:eastAsia="be-BY"/>
        </w:rPr>
      </w:pPr>
      <w:r w:rsidRPr="00F26374">
        <w:rPr>
          <w:rFonts w:ascii="Times New Roman" w:eastAsia="Times New Roman" w:hAnsi="Times New Roman"/>
          <w:i/>
          <w:iCs/>
          <w:sz w:val="26"/>
          <w:szCs w:val="26"/>
          <w:lang w:val="be-BY" w:eastAsia="be-BY"/>
        </w:rPr>
        <w:t>Примечания:</w:t>
      </w:r>
    </w:p>
    <w:p w14:paraId="1149226A" w14:textId="77777777" w:rsidR="002C2446" w:rsidRPr="00F26374"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i/>
          <w:iCs/>
          <w:sz w:val="26"/>
          <w:szCs w:val="26"/>
          <w:lang w:val="be-BY" w:eastAsia="be-BY"/>
        </w:rPr>
      </w:pPr>
      <w:r w:rsidRPr="00F26374">
        <w:rPr>
          <w:rFonts w:ascii="Times New Roman" w:eastAsia="Times New Roman" w:hAnsi="Times New Roman"/>
          <w:i/>
          <w:iCs/>
          <w:sz w:val="26"/>
          <w:szCs w:val="26"/>
          <w:vertAlign w:val="superscript"/>
          <w:lang w:val="be-BY" w:eastAsia="be-BY"/>
        </w:rPr>
        <w:t>*</w:t>
      </w:r>
      <w:r w:rsidRPr="00F26374">
        <w:rPr>
          <w:rFonts w:ascii="Times New Roman" w:eastAsia="Times New Roman" w:hAnsi="Times New Roman"/>
          <w:i/>
          <w:iCs/>
          <w:sz w:val="26"/>
          <w:szCs w:val="26"/>
          <w:lang w:val="be-BY" w:eastAsia="be-BY"/>
        </w:rPr>
        <w:t xml:space="preserve"> По решению конференции в первичных профсоюзных организациях функции редакционной комиссии может выполнять президиум конференции. </w:t>
      </w:r>
    </w:p>
    <w:p w14:paraId="3DB9F5E7" w14:textId="77777777" w:rsidR="002C2446" w:rsidRPr="00F26374"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i/>
          <w:iCs/>
          <w:sz w:val="26"/>
          <w:szCs w:val="26"/>
          <w:lang w:val="be-BY" w:eastAsia="be-BY"/>
        </w:rPr>
      </w:pPr>
      <w:r w:rsidRPr="00F26374">
        <w:rPr>
          <w:rFonts w:ascii="Times New Roman" w:eastAsia="Times New Roman" w:hAnsi="Times New Roman"/>
          <w:i/>
          <w:iCs/>
          <w:sz w:val="26"/>
          <w:szCs w:val="26"/>
          <w:vertAlign w:val="superscript"/>
          <w:lang w:val="be-BY" w:eastAsia="be-BY"/>
        </w:rPr>
        <w:t>**</w:t>
      </w:r>
      <w:r w:rsidRPr="00F26374">
        <w:rPr>
          <w:rFonts w:ascii="Times New Roman" w:eastAsia="Times New Roman" w:hAnsi="Times New Roman"/>
          <w:i/>
          <w:iCs/>
          <w:sz w:val="26"/>
          <w:szCs w:val="26"/>
          <w:lang w:val="be-BY" w:eastAsia="be-BY"/>
        </w:rPr>
        <w:t> Обмен удостоверений делегатов на мандаты осуществляется во время объявленного перерыва (в случае невозможности объявления перерыва в работе делегатам конференции удостоверения и мандаты могут выдаваться при регистрации).</w:t>
      </w:r>
    </w:p>
    <w:p w14:paraId="221B7E01" w14:textId="77777777" w:rsidR="002C2446" w:rsidRPr="000D7640" w:rsidRDefault="002C2446" w:rsidP="002C2446">
      <w:pPr>
        <w:widowControl w:val="0"/>
        <w:spacing w:before="120" w:line="240" w:lineRule="auto"/>
        <w:jc w:val="center"/>
        <w:rPr>
          <w:rFonts w:ascii="Times New Roman" w:hAnsi="Times New Roman"/>
          <w:b/>
          <w:sz w:val="28"/>
          <w:szCs w:val="28"/>
          <w:lang w:val="ru-RU"/>
        </w:rPr>
      </w:pPr>
      <w:r w:rsidRPr="000D7640">
        <w:rPr>
          <w:rFonts w:ascii="Times New Roman" w:hAnsi="Times New Roman"/>
          <w:b/>
          <w:lang w:val="ru-RU"/>
        </w:rPr>
        <w:br w:type="page"/>
      </w:r>
      <w:r w:rsidRPr="000D7640">
        <w:rPr>
          <w:rFonts w:ascii="Times New Roman" w:hAnsi="Times New Roman"/>
          <w:b/>
          <w:sz w:val="28"/>
          <w:szCs w:val="28"/>
          <w:lang w:val="ru-RU"/>
        </w:rPr>
        <w:lastRenderedPageBreak/>
        <w:t xml:space="preserve">ОБРАЗЦЫ УДОСТОВЕРЕНИЯ, МАНДАТА </w:t>
      </w:r>
      <w:r w:rsidRPr="000D7640">
        <w:rPr>
          <w:rFonts w:ascii="Times New Roman" w:hAnsi="Times New Roman"/>
          <w:b/>
          <w:sz w:val="28"/>
          <w:szCs w:val="28"/>
          <w:lang w:val="ru-RU"/>
        </w:rPr>
        <w:br/>
        <w:t>И КАРТОЧКИ ДЛЯ ГОЛОСОВАНИЯ</w:t>
      </w:r>
    </w:p>
    <w:p w14:paraId="13BDB319" w14:textId="77777777" w:rsidR="002C2446" w:rsidRPr="000D7640" w:rsidRDefault="002C2446" w:rsidP="002C2446">
      <w:pPr>
        <w:widowControl w:val="0"/>
        <w:spacing w:before="120" w:line="240" w:lineRule="auto"/>
        <w:jc w:val="center"/>
        <w:rPr>
          <w:rFonts w:ascii="Times New Roman" w:hAnsi="Times New Roman"/>
          <w:b/>
          <w:sz w:val="28"/>
          <w:szCs w:val="28"/>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2C2446" w:rsidRPr="000D7640" w14:paraId="52EB5AB3" w14:textId="77777777" w:rsidTr="00EF7DCB">
        <w:tc>
          <w:tcPr>
            <w:tcW w:w="4814" w:type="dxa"/>
            <w:shd w:val="clear" w:color="auto" w:fill="auto"/>
          </w:tcPr>
          <w:p w14:paraId="6F8C8B8A" w14:textId="77777777" w:rsidR="002C2446" w:rsidRPr="000D7640" w:rsidRDefault="002C2446" w:rsidP="00EF7DCB">
            <w:pPr>
              <w:widowControl w:val="0"/>
              <w:spacing w:line="240" w:lineRule="auto"/>
              <w:rPr>
                <w:rFonts w:ascii="Times New Roman" w:eastAsia="Times New Roman" w:hAnsi="Times New Roman"/>
                <w:szCs w:val="28"/>
                <w:vertAlign w:val="superscript"/>
                <w:lang w:val="ru-RU" w:eastAsia="ru-RU" w:bidi="ru-RU"/>
              </w:rPr>
            </w:pPr>
          </w:p>
          <w:p w14:paraId="7DD21594" w14:textId="77777777" w:rsidR="002C2446" w:rsidRPr="000D7640" w:rsidRDefault="002C2446" w:rsidP="00EF7DCB">
            <w:pPr>
              <w:widowControl w:val="0"/>
              <w:spacing w:line="180" w:lineRule="auto"/>
              <w:jc w:val="center"/>
              <w:rPr>
                <w:rFonts w:ascii="Times New Roman" w:eastAsia="Times New Roman" w:hAnsi="Times New Roman"/>
                <w:szCs w:val="28"/>
                <w:vertAlign w:val="superscript"/>
                <w:lang w:val="ru-RU" w:eastAsia="ru-RU" w:bidi="ru-RU"/>
              </w:rPr>
            </w:pPr>
            <w:r w:rsidRPr="000D7640">
              <w:rPr>
                <w:rFonts w:ascii="Times New Roman" w:eastAsia="Times New Roman" w:hAnsi="Times New Roman"/>
                <w:szCs w:val="28"/>
                <w:vertAlign w:val="superscript"/>
                <w:lang w:val="ru-RU" w:eastAsia="ru-RU" w:bidi="ru-RU"/>
              </w:rPr>
              <w:t>_____________________________________________________________</w:t>
            </w:r>
          </w:p>
          <w:p w14:paraId="7F92D70E" w14:textId="77777777" w:rsidR="002C2446" w:rsidRPr="000D7640" w:rsidRDefault="002C2446" w:rsidP="00EF7DCB">
            <w:pPr>
              <w:widowControl w:val="0"/>
              <w:spacing w:line="180" w:lineRule="auto"/>
              <w:jc w:val="center"/>
              <w:rPr>
                <w:rFonts w:ascii="Times New Roman" w:eastAsia="Times New Roman" w:hAnsi="Times New Roman"/>
                <w:szCs w:val="28"/>
                <w:vertAlign w:val="superscript"/>
                <w:lang w:val="ru-RU" w:eastAsia="ru-RU" w:bidi="ru-RU"/>
              </w:rPr>
            </w:pPr>
            <w:r w:rsidRPr="000D7640">
              <w:rPr>
                <w:rFonts w:ascii="Times New Roman" w:eastAsia="Times New Roman" w:hAnsi="Times New Roman"/>
                <w:szCs w:val="28"/>
                <w:vertAlign w:val="superscript"/>
                <w:lang w:val="ru-RU" w:eastAsia="ru-RU" w:bidi="ru-RU"/>
              </w:rPr>
              <w:t>(наименование первичной профсоюзной организации)</w:t>
            </w:r>
          </w:p>
          <w:p w14:paraId="3F5143E0" w14:textId="77777777" w:rsidR="002C2446" w:rsidRPr="000D7640" w:rsidRDefault="002C2446" w:rsidP="00EF7DCB">
            <w:pPr>
              <w:widowControl w:val="0"/>
              <w:spacing w:line="240" w:lineRule="auto"/>
              <w:jc w:val="center"/>
              <w:rPr>
                <w:rFonts w:ascii="Times New Roman" w:eastAsia="Times New Roman" w:hAnsi="Times New Roman"/>
                <w:b/>
                <w:szCs w:val="28"/>
                <w:lang w:val="ru-RU" w:eastAsia="ru-RU" w:bidi="ru-RU"/>
              </w:rPr>
            </w:pPr>
            <w:r w:rsidRPr="000D7640">
              <w:rPr>
                <w:rFonts w:ascii="Times New Roman" w:eastAsia="Times New Roman" w:hAnsi="Times New Roman"/>
                <w:b/>
                <w:szCs w:val="28"/>
                <w:lang w:val="ru-RU" w:eastAsia="ru-RU" w:bidi="ru-RU"/>
              </w:rPr>
              <w:t>УДОСТОВЕРЕНИЕ № __</w:t>
            </w:r>
          </w:p>
          <w:p w14:paraId="2BA5B1BB" w14:textId="77777777" w:rsidR="002C2446" w:rsidRPr="000D7640" w:rsidRDefault="002C2446" w:rsidP="00EF7DCB">
            <w:pPr>
              <w:widowControl w:val="0"/>
              <w:spacing w:line="240" w:lineRule="auto"/>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Выдано _______________________________</w:t>
            </w:r>
          </w:p>
          <w:p w14:paraId="0EA0261B" w14:textId="77777777" w:rsidR="002C2446" w:rsidRPr="000D7640" w:rsidRDefault="002C2446" w:rsidP="00EF7DCB">
            <w:pPr>
              <w:widowControl w:val="0"/>
              <w:tabs>
                <w:tab w:val="right" w:pos="5596"/>
              </w:tabs>
              <w:spacing w:line="240" w:lineRule="auto"/>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______________________________________,</w:t>
            </w:r>
          </w:p>
          <w:p w14:paraId="30E2A51D" w14:textId="77777777" w:rsidR="002C2446" w:rsidRPr="000D7640" w:rsidRDefault="002C2446" w:rsidP="00EF7DCB">
            <w:pPr>
              <w:widowControl w:val="0"/>
              <w:tabs>
                <w:tab w:val="right" w:pos="5596"/>
              </w:tabs>
              <w:spacing w:line="240" w:lineRule="auto"/>
              <w:jc w:val="center"/>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делегату конференции, избранному от</w:t>
            </w:r>
          </w:p>
          <w:p w14:paraId="01E51212" w14:textId="77777777" w:rsidR="002C2446" w:rsidRPr="000D7640" w:rsidRDefault="002C2446" w:rsidP="00EF7DCB">
            <w:pPr>
              <w:widowControl w:val="0"/>
              <w:tabs>
                <w:tab w:val="right" w:pos="5596"/>
              </w:tabs>
              <w:spacing w:line="240" w:lineRule="auto"/>
              <w:jc w:val="center"/>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_______________________________________</w:t>
            </w:r>
          </w:p>
          <w:p w14:paraId="4BF2E96C" w14:textId="77777777" w:rsidR="002C2446" w:rsidRPr="000D7640" w:rsidRDefault="002C2446" w:rsidP="00EF7DCB">
            <w:pPr>
              <w:widowControl w:val="0"/>
              <w:tabs>
                <w:tab w:val="right" w:pos="5597"/>
              </w:tabs>
              <w:spacing w:after="20" w:line="240" w:lineRule="auto"/>
              <w:rPr>
                <w:rFonts w:ascii="Times New Roman" w:eastAsia="Times New Roman" w:hAnsi="Times New Roman"/>
                <w:lang w:val="ru-RU" w:eastAsia="ru-RU" w:bidi="ru-RU"/>
              </w:rPr>
            </w:pPr>
          </w:p>
          <w:p w14:paraId="40F1A682" w14:textId="77777777" w:rsidR="002C2446" w:rsidRPr="000D7640" w:rsidRDefault="002C2446" w:rsidP="00EF7DCB">
            <w:pPr>
              <w:widowControl w:val="0"/>
              <w:tabs>
                <w:tab w:val="left" w:pos="1730"/>
                <w:tab w:val="center" w:pos="3143"/>
              </w:tabs>
              <w:spacing w:line="240" w:lineRule="auto"/>
              <w:rPr>
                <w:rFonts w:ascii="Times New Roman" w:eastAsia="Times New Roman" w:hAnsi="Times New Roman"/>
                <w:sz w:val="24"/>
                <w:szCs w:val="24"/>
                <w:lang w:val="ru-RU" w:eastAsia="ru-RU" w:bidi="ru-RU"/>
              </w:rPr>
            </w:pPr>
            <w:r w:rsidRPr="000D7640">
              <w:rPr>
                <w:rFonts w:ascii="Times New Roman" w:eastAsia="Times New Roman" w:hAnsi="Times New Roman"/>
                <w:szCs w:val="28"/>
                <w:lang w:val="ru-RU" w:eastAsia="ru-RU" w:bidi="ru-RU"/>
              </w:rPr>
              <w:t xml:space="preserve">Председатель </w:t>
            </w:r>
            <w:r w:rsidRPr="000D7640">
              <w:rPr>
                <w:rFonts w:ascii="Times New Roman" w:eastAsia="Times New Roman" w:hAnsi="Times New Roman"/>
                <w:szCs w:val="28"/>
                <w:lang w:val="ru-RU" w:eastAsia="ru-RU" w:bidi="ru-RU"/>
              </w:rPr>
              <w:tab/>
            </w:r>
            <w:r w:rsidRPr="000D7640">
              <w:rPr>
                <w:rFonts w:ascii="Times New Roman" w:eastAsia="Times New Roman" w:hAnsi="Times New Roman"/>
                <w:szCs w:val="28"/>
                <w:vertAlign w:val="subscript"/>
                <w:lang w:val="ru-RU" w:eastAsia="ru-RU" w:bidi="ru-RU"/>
              </w:rPr>
              <w:t>(подпись)</w:t>
            </w:r>
            <w:r w:rsidRPr="000D7640">
              <w:rPr>
                <w:rFonts w:ascii="Times New Roman" w:eastAsia="Times New Roman" w:hAnsi="Times New Roman"/>
                <w:szCs w:val="28"/>
                <w:lang w:val="ru-RU" w:eastAsia="ru-RU" w:bidi="ru-RU"/>
              </w:rPr>
              <w:t xml:space="preserve"> </w:t>
            </w:r>
            <w:r w:rsidRPr="000D7640">
              <w:rPr>
                <w:rFonts w:ascii="Times New Roman" w:eastAsia="Times New Roman" w:hAnsi="Times New Roman"/>
                <w:szCs w:val="28"/>
                <w:lang w:val="ru-RU" w:eastAsia="ru-RU" w:bidi="ru-RU"/>
              </w:rPr>
              <w:tab/>
            </w:r>
            <w:r w:rsidRPr="000D7640">
              <w:rPr>
                <w:rFonts w:ascii="Times New Roman" w:eastAsia="Times New Roman" w:hAnsi="Times New Roman"/>
                <w:szCs w:val="28"/>
                <w:vertAlign w:val="subscript"/>
                <w:lang w:val="ru-RU" w:eastAsia="ru-RU" w:bidi="ru-RU"/>
              </w:rPr>
              <w:t xml:space="preserve"> (</w:t>
            </w:r>
            <w:r>
              <w:rPr>
                <w:rFonts w:ascii="Times New Roman" w:eastAsia="Times New Roman" w:hAnsi="Times New Roman"/>
                <w:szCs w:val="28"/>
                <w:vertAlign w:val="subscript"/>
                <w:lang w:val="ru-RU" w:eastAsia="ru-RU" w:bidi="ru-RU"/>
              </w:rPr>
              <w:t>и</w:t>
            </w:r>
            <w:r w:rsidRPr="000D7640">
              <w:rPr>
                <w:rFonts w:ascii="Times New Roman" w:eastAsia="Times New Roman" w:hAnsi="Times New Roman"/>
                <w:szCs w:val="28"/>
                <w:vertAlign w:val="subscript"/>
                <w:lang w:val="ru-RU" w:eastAsia="ru-RU" w:bidi="ru-RU"/>
              </w:rPr>
              <w:t>нициалы, фамилия)</w:t>
            </w:r>
          </w:p>
          <w:p w14:paraId="118DA4A4" w14:textId="77777777" w:rsidR="002C2446" w:rsidRPr="000D7640" w:rsidRDefault="002C2446" w:rsidP="00EF7DCB">
            <w:pPr>
              <w:widowControl w:val="0"/>
              <w:tabs>
                <w:tab w:val="center" w:pos="2799"/>
              </w:tabs>
              <w:spacing w:line="240" w:lineRule="auto"/>
              <w:rPr>
                <w:rFonts w:ascii="Times New Roman" w:eastAsia="Times New Roman" w:hAnsi="Times New Roman"/>
                <w:sz w:val="24"/>
                <w:szCs w:val="24"/>
                <w:vertAlign w:val="subscript"/>
                <w:lang w:val="ru-RU" w:eastAsia="ru-RU" w:bidi="ru-RU"/>
              </w:rPr>
            </w:pPr>
          </w:p>
          <w:p w14:paraId="01F1F223" w14:textId="77777777" w:rsidR="002C2446" w:rsidRPr="000D7640" w:rsidRDefault="002C2446" w:rsidP="00EF7DCB">
            <w:pPr>
              <w:widowControl w:val="0"/>
              <w:tabs>
                <w:tab w:val="center" w:pos="2799"/>
              </w:tabs>
              <w:spacing w:line="240" w:lineRule="auto"/>
              <w:rPr>
                <w:rFonts w:ascii="Times New Roman" w:eastAsia="Times New Roman" w:hAnsi="Times New Roman"/>
                <w:sz w:val="24"/>
                <w:szCs w:val="24"/>
                <w:vertAlign w:val="subscript"/>
                <w:lang w:val="ru-RU" w:eastAsia="ru-RU" w:bidi="ru-RU"/>
              </w:rPr>
            </w:pPr>
            <w:r w:rsidRPr="000D7640">
              <w:rPr>
                <w:rFonts w:ascii="Times New Roman" w:eastAsia="Times New Roman" w:hAnsi="Times New Roman"/>
                <w:sz w:val="24"/>
                <w:szCs w:val="24"/>
                <w:vertAlign w:val="subscript"/>
                <w:lang w:val="ru-RU" w:eastAsia="ru-RU" w:bidi="ru-RU"/>
              </w:rPr>
              <w:t>М.П.</w:t>
            </w:r>
          </w:p>
          <w:p w14:paraId="39E2D1ED" w14:textId="77777777" w:rsidR="002C2446" w:rsidRPr="000D7640" w:rsidRDefault="002C2446" w:rsidP="00EF7DCB">
            <w:pPr>
              <w:widowControl w:val="0"/>
              <w:tabs>
                <w:tab w:val="center" w:pos="2799"/>
              </w:tabs>
              <w:spacing w:line="240" w:lineRule="auto"/>
              <w:rPr>
                <w:rFonts w:ascii="Times New Roman" w:eastAsia="Times New Roman" w:hAnsi="Times New Roman"/>
                <w:szCs w:val="28"/>
                <w:lang w:val="ru-RU" w:eastAsia="ru-RU" w:bidi="ru-RU"/>
              </w:rPr>
            </w:pPr>
            <w:r w:rsidRPr="000D7640">
              <w:rPr>
                <w:rFonts w:ascii="Times New Roman" w:eastAsia="Times New Roman" w:hAnsi="Times New Roman"/>
                <w:sz w:val="24"/>
                <w:szCs w:val="24"/>
                <w:vertAlign w:val="subscript"/>
                <w:lang w:val="ru-RU" w:eastAsia="ru-RU" w:bidi="ru-RU"/>
              </w:rPr>
              <w:t>___ _______________</w:t>
            </w:r>
            <w:r w:rsidRPr="000D7640">
              <w:rPr>
                <w:rFonts w:ascii="Times New Roman" w:eastAsia="Times New Roman" w:hAnsi="Times New Roman"/>
                <w:szCs w:val="28"/>
                <w:lang w:val="ru-RU" w:eastAsia="ru-RU" w:bidi="ru-RU"/>
              </w:rPr>
              <w:t xml:space="preserve"> 20__ г.</w:t>
            </w:r>
          </w:p>
          <w:p w14:paraId="4D9C4731" w14:textId="77777777" w:rsidR="002C2446" w:rsidRPr="000D7640" w:rsidRDefault="002C2446" w:rsidP="00EF7DCB">
            <w:pPr>
              <w:widowControl w:val="0"/>
              <w:spacing w:before="120" w:line="240" w:lineRule="auto"/>
              <w:jc w:val="center"/>
              <w:rPr>
                <w:rFonts w:ascii="Times New Roman" w:hAnsi="Times New Roman"/>
                <w:lang w:val="ru-RU"/>
              </w:rPr>
            </w:pPr>
          </w:p>
        </w:tc>
        <w:tc>
          <w:tcPr>
            <w:tcW w:w="4814" w:type="dxa"/>
            <w:shd w:val="clear" w:color="auto" w:fill="auto"/>
          </w:tcPr>
          <w:p w14:paraId="7F640853" w14:textId="77777777" w:rsidR="002C2446" w:rsidRPr="000D7640" w:rsidRDefault="002C2446" w:rsidP="00EF7DCB">
            <w:pPr>
              <w:widowControl w:val="0"/>
              <w:spacing w:line="240" w:lineRule="auto"/>
              <w:jc w:val="center"/>
              <w:rPr>
                <w:rFonts w:ascii="Times New Roman" w:eastAsia="Times New Roman" w:hAnsi="Times New Roman"/>
                <w:szCs w:val="28"/>
                <w:vertAlign w:val="superscript"/>
                <w:lang w:val="ru-RU" w:eastAsia="ru-RU" w:bidi="ru-RU"/>
              </w:rPr>
            </w:pPr>
          </w:p>
          <w:p w14:paraId="3BA05D13" w14:textId="77777777" w:rsidR="002C2446" w:rsidRPr="000D7640" w:rsidRDefault="002C2446" w:rsidP="00EF7DCB">
            <w:pPr>
              <w:widowControl w:val="0"/>
              <w:spacing w:line="180" w:lineRule="auto"/>
              <w:jc w:val="center"/>
              <w:rPr>
                <w:rFonts w:ascii="Times New Roman" w:eastAsia="Times New Roman" w:hAnsi="Times New Roman"/>
                <w:szCs w:val="28"/>
                <w:vertAlign w:val="superscript"/>
                <w:lang w:val="ru-RU" w:eastAsia="ru-RU" w:bidi="ru-RU"/>
              </w:rPr>
            </w:pPr>
            <w:r w:rsidRPr="000D7640">
              <w:rPr>
                <w:rFonts w:ascii="Times New Roman" w:eastAsia="Times New Roman" w:hAnsi="Times New Roman"/>
                <w:szCs w:val="28"/>
                <w:vertAlign w:val="superscript"/>
                <w:lang w:val="ru-RU" w:eastAsia="ru-RU" w:bidi="ru-RU"/>
              </w:rPr>
              <w:t>_____________________________________________________________</w:t>
            </w:r>
          </w:p>
          <w:p w14:paraId="121F84BC" w14:textId="77777777" w:rsidR="002C2446" w:rsidRPr="000D7640" w:rsidRDefault="002C2446" w:rsidP="00EF7DCB">
            <w:pPr>
              <w:widowControl w:val="0"/>
              <w:spacing w:line="180" w:lineRule="auto"/>
              <w:jc w:val="center"/>
              <w:rPr>
                <w:rFonts w:ascii="Times New Roman" w:eastAsia="Times New Roman" w:hAnsi="Times New Roman"/>
                <w:szCs w:val="28"/>
                <w:vertAlign w:val="superscript"/>
                <w:lang w:val="ru-RU" w:eastAsia="ru-RU" w:bidi="ru-RU"/>
              </w:rPr>
            </w:pPr>
            <w:r w:rsidRPr="000D7640">
              <w:rPr>
                <w:rFonts w:ascii="Times New Roman" w:eastAsia="Times New Roman" w:hAnsi="Times New Roman"/>
                <w:szCs w:val="28"/>
                <w:vertAlign w:val="superscript"/>
                <w:lang w:val="ru-RU" w:eastAsia="ru-RU" w:bidi="ru-RU"/>
              </w:rPr>
              <w:t>(наименование первичной профсоюзной организации)</w:t>
            </w:r>
          </w:p>
          <w:p w14:paraId="5E33EA2D" w14:textId="77777777" w:rsidR="002C2446" w:rsidRPr="000D7640" w:rsidRDefault="002C2446" w:rsidP="00EF7DCB">
            <w:pPr>
              <w:widowControl w:val="0"/>
              <w:spacing w:line="240" w:lineRule="auto"/>
              <w:jc w:val="center"/>
              <w:rPr>
                <w:rFonts w:ascii="Times New Roman" w:eastAsia="Times New Roman" w:hAnsi="Times New Roman"/>
                <w:szCs w:val="28"/>
                <w:vertAlign w:val="superscript"/>
                <w:lang w:val="ru-RU" w:eastAsia="ru-RU" w:bidi="ru-RU"/>
              </w:rPr>
            </w:pPr>
          </w:p>
          <w:p w14:paraId="08AB9DF0" w14:textId="77777777" w:rsidR="002C2446" w:rsidRPr="000D7640" w:rsidRDefault="002C2446" w:rsidP="00EF7DCB">
            <w:pPr>
              <w:widowControl w:val="0"/>
              <w:spacing w:line="240" w:lineRule="auto"/>
              <w:jc w:val="center"/>
              <w:rPr>
                <w:rFonts w:ascii="Times New Roman" w:eastAsia="Times New Roman" w:hAnsi="Times New Roman"/>
                <w:b/>
                <w:szCs w:val="28"/>
                <w:lang w:val="ru-RU" w:eastAsia="ru-RU" w:bidi="ru-RU"/>
              </w:rPr>
            </w:pPr>
            <w:r w:rsidRPr="000D7640">
              <w:rPr>
                <w:rFonts w:ascii="Times New Roman" w:eastAsia="Times New Roman" w:hAnsi="Times New Roman"/>
                <w:b/>
                <w:szCs w:val="28"/>
                <w:lang w:val="ru-RU" w:eastAsia="ru-RU" w:bidi="ru-RU"/>
              </w:rPr>
              <w:t>МАНДАТ № __</w:t>
            </w:r>
          </w:p>
          <w:p w14:paraId="3AD6AEA5" w14:textId="77777777" w:rsidR="002C2446" w:rsidRPr="000D7640" w:rsidRDefault="002C2446" w:rsidP="00EF7DCB">
            <w:pPr>
              <w:widowControl w:val="0"/>
              <w:spacing w:line="240" w:lineRule="auto"/>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Выдан ______________________________,</w:t>
            </w:r>
          </w:p>
          <w:p w14:paraId="58F6BB18" w14:textId="77777777" w:rsidR="002C2446" w:rsidRPr="000D7640" w:rsidRDefault="002C2446" w:rsidP="00EF7DCB">
            <w:pPr>
              <w:widowControl w:val="0"/>
              <w:tabs>
                <w:tab w:val="right" w:pos="5596"/>
              </w:tabs>
              <w:spacing w:line="240" w:lineRule="auto"/>
              <w:rPr>
                <w:rFonts w:ascii="Times New Roman" w:eastAsia="Times New Roman" w:hAnsi="Times New Roman"/>
                <w:szCs w:val="28"/>
                <w:lang w:val="ru-RU" w:eastAsia="ru-RU" w:bidi="ru-RU"/>
              </w:rPr>
            </w:pPr>
            <w:r w:rsidRPr="000D7640">
              <w:rPr>
                <w:rFonts w:ascii="Times New Roman" w:eastAsia="Times New Roman" w:hAnsi="Times New Roman"/>
                <w:szCs w:val="28"/>
                <w:lang w:val="ru-RU" w:eastAsia="ru-RU" w:bidi="ru-RU"/>
              </w:rPr>
              <w:t>_____________________________________</w:t>
            </w:r>
          </w:p>
          <w:p w14:paraId="0C7468AE" w14:textId="77777777" w:rsidR="002C2446" w:rsidRPr="000D7640" w:rsidRDefault="002C2446" w:rsidP="00EF7DCB">
            <w:pPr>
              <w:widowControl w:val="0"/>
              <w:spacing w:line="240" w:lineRule="auto"/>
              <w:jc w:val="center"/>
              <w:rPr>
                <w:rFonts w:ascii="Times New Roman" w:eastAsia="Times New Roman" w:hAnsi="Times New Roman"/>
                <w:b/>
                <w:szCs w:val="28"/>
                <w:lang w:val="ru-RU" w:eastAsia="ru-RU" w:bidi="ru-RU"/>
              </w:rPr>
            </w:pPr>
          </w:p>
          <w:p w14:paraId="68E09055" w14:textId="77777777" w:rsidR="002C2446" w:rsidRPr="000D7640" w:rsidRDefault="002C2446" w:rsidP="00EF7DCB">
            <w:pPr>
              <w:widowControl w:val="0"/>
              <w:spacing w:line="240" w:lineRule="auto"/>
              <w:jc w:val="center"/>
              <w:rPr>
                <w:rFonts w:ascii="Times New Roman" w:eastAsia="Times New Roman" w:hAnsi="Times New Roman"/>
                <w:b/>
                <w:szCs w:val="28"/>
                <w:lang w:val="ru-RU" w:eastAsia="ru-RU" w:bidi="ru-RU"/>
              </w:rPr>
            </w:pPr>
          </w:p>
          <w:p w14:paraId="0A0E04C5" w14:textId="77777777" w:rsidR="002C2446" w:rsidRPr="000D7640" w:rsidRDefault="002C2446" w:rsidP="00EF7DCB">
            <w:pPr>
              <w:widowControl w:val="0"/>
              <w:spacing w:line="240" w:lineRule="auto"/>
              <w:jc w:val="right"/>
              <w:rPr>
                <w:rFonts w:ascii="Times New Roman" w:eastAsia="Times New Roman" w:hAnsi="Times New Roman"/>
                <w:bCs/>
                <w:szCs w:val="28"/>
                <w:lang w:val="ru-RU" w:eastAsia="ru-RU" w:bidi="ru-RU"/>
              </w:rPr>
            </w:pPr>
            <w:r w:rsidRPr="000D7640">
              <w:rPr>
                <w:rFonts w:ascii="Times New Roman" w:eastAsia="Times New Roman" w:hAnsi="Times New Roman"/>
                <w:bCs/>
                <w:szCs w:val="28"/>
                <w:lang w:val="ru-RU" w:eastAsia="ru-RU" w:bidi="ru-RU"/>
              </w:rPr>
              <w:t>Мандатная комиссия</w:t>
            </w:r>
          </w:p>
          <w:p w14:paraId="56D99EA8" w14:textId="77777777" w:rsidR="002C2446" w:rsidRPr="000D7640" w:rsidRDefault="002C2446" w:rsidP="00EF7DCB">
            <w:pPr>
              <w:widowControl w:val="0"/>
              <w:tabs>
                <w:tab w:val="center" w:pos="2799"/>
              </w:tabs>
              <w:spacing w:line="240" w:lineRule="auto"/>
              <w:rPr>
                <w:rFonts w:ascii="Times New Roman" w:eastAsia="Times New Roman" w:hAnsi="Times New Roman"/>
                <w:sz w:val="24"/>
                <w:szCs w:val="24"/>
                <w:vertAlign w:val="subscript"/>
                <w:lang w:val="ru-RU" w:eastAsia="ru-RU" w:bidi="ru-RU"/>
              </w:rPr>
            </w:pPr>
          </w:p>
          <w:p w14:paraId="75A8697F" w14:textId="77777777" w:rsidR="002C2446" w:rsidRPr="000D7640" w:rsidRDefault="002C2446" w:rsidP="00EF7DCB">
            <w:pPr>
              <w:widowControl w:val="0"/>
              <w:tabs>
                <w:tab w:val="center" w:pos="2799"/>
              </w:tabs>
              <w:spacing w:line="240" w:lineRule="auto"/>
              <w:rPr>
                <w:rFonts w:ascii="Times New Roman" w:eastAsia="Times New Roman" w:hAnsi="Times New Roman"/>
                <w:sz w:val="24"/>
                <w:szCs w:val="24"/>
                <w:vertAlign w:val="subscript"/>
                <w:lang w:val="ru-RU" w:eastAsia="ru-RU" w:bidi="ru-RU"/>
              </w:rPr>
            </w:pPr>
            <w:r w:rsidRPr="000D7640">
              <w:rPr>
                <w:rFonts w:ascii="Times New Roman" w:eastAsia="Times New Roman" w:hAnsi="Times New Roman"/>
                <w:sz w:val="24"/>
                <w:szCs w:val="24"/>
                <w:vertAlign w:val="subscript"/>
                <w:lang w:val="ru-RU" w:eastAsia="ru-RU" w:bidi="ru-RU"/>
              </w:rPr>
              <w:t>М.П.</w:t>
            </w:r>
          </w:p>
          <w:p w14:paraId="58E41E81" w14:textId="77777777" w:rsidR="002C2446" w:rsidRPr="000D7640" w:rsidRDefault="002C2446" w:rsidP="00EF7DCB">
            <w:pPr>
              <w:widowControl w:val="0"/>
              <w:tabs>
                <w:tab w:val="center" w:pos="2799"/>
              </w:tabs>
              <w:spacing w:line="240" w:lineRule="auto"/>
              <w:rPr>
                <w:rFonts w:ascii="Times New Roman" w:eastAsia="Times New Roman" w:hAnsi="Times New Roman"/>
                <w:szCs w:val="28"/>
                <w:lang w:val="ru-RU" w:eastAsia="ru-RU" w:bidi="ru-RU"/>
              </w:rPr>
            </w:pPr>
            <w:r w:rsidRPr="000D7640">
              <w:rPr>
                <w:rFonts w:ascii="Times New Roman" w:eastAsia="Times New Roman" w:hAnsi="Times New Roman"/>
                <w:sz w:val="24"/>
                <w:szCs w:val="24"/>
                <w:vertAlign w:val="subscript"/>
                <w:lang w:val="ru-RU" w:eastAsia="ru-RU" w:bidi="ru-RU"/>
              </w:rPr>
              <w:t>___ _______________</w:t>
            </w:r>
            <w:r w:rsidRPr="000D7640">
              <w:rPr>
                <w:rFonts w:ascii="Times New Roman" w:eastAsia="Times New Roman" w:hAnsi="Times New Roman"/>
                <w:szCs w:val="28"/>
                <w:lang w:val="ru-RU" w:eastAsia="ru-RU" w:bidi="ru-RU"/>
              </w:rPr>
              <w:t xml:space="preserve"> 20__ г.</w:t>
            </w:r>
          </w:p>
          <w:p w14:paraId="42730DF5" w14:textId="77777777" w:rsidR="002C2446" w:rsidRPr="000D7640" w:rsidRDefault="002C2446" w:rsidP="00EF7DCB">
            <w:pPr>
              <w:widowControl w:val="0"/>
              <w:spacing w:before="120" w:line="240" w:lineRule="auto"/>
              <w:jc w:val="center"/>
              <w:rPr>
                <w:rFonts w:ascii="Times New Roman" w:hAnsi="Times New Roman"/>
                <w:lang w:val="ru-RU"/>
              </w:rPr>
            </w:pPr>
          </w:p>
        </w:tc>
      </w:tr>
    </w:tbl>
    <w:p w14:paraId="2A03780B" w14:textId="77777777" w:rsidR="002C2446" w:rsidRPr="000D7640" w:rsidRDefault="002C2446" w:rsidP="002C2446">
      <w:pPr>
        <w:widowControl w:val="0"/>
        <w:spacing w:before="120" w:line="240" w:lineRule="auto"/>
        <w:jc w:val="center"/>
        <w:rPr>
          <w:rFonts w:ascii="Times New Roman" w:hAnsi="Times New Roman"/>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tblGrid>
      <w:tr w:rsidR="002C2446" w:rsidRPr="000D7640" w14:paraId="4446BFF4" w14:textId="77777777" w:rsidTr="00EF7DCB">
        <w:tc>
          <w:tcPr>
            <w:tcW w:w="4815" w:type="dxa"/>
            <w:shd w:val="clear" w:color="auto" w:fill="auto"/>
          </w:tcPr>
          <w:p w14:paraId="622110DD" w14:textId="77777777" w:rsidR="002C2446" w:rsidRPr="000D7640" w:rsidRDefault="002C2446" w:rsidP="00EF7DCB">
            <w:pPr>
              <w:widowControl w:val="0"/>
              <w:spacing w:before="120" w:line="240" w:lineRule="auto"/>
              <w:jc w:val="center"/>
              <w:rPr>
                <w:rFonts w:ascii="Times New Roman" w:hAnsi="Times New Roman"/>
                <w:lang w:val="ru-RU"/>
              </w:rPr>
            </w:pPr>
          </w:p>
          <w:p w14:paraId="2990EA71" w14:textId="77777777" w:rsidR="002C2446" w:rsidRPr="000D7640" w:rsidRDefault="002C2446" w:rsidP="00EF7DCB">
            <w:pPr>
              <w:widowControl w:val="0"/>
              <w:spacing w:line="180" w:lineRule="auto"/>
              <w:jc w:val="center"/>
              <w:rPr>
                <w:rFonts w:ascii="Times New Roman" w:eastAsia="Times New Roman" w:hAnsi="Times New Roman"/>
                <w:szCs w:val="28"/>
                <w:vertAlign w:val="superscript"/>
                <w:lang w:val="ru-RU" w:eastAsia="ru-RU" w:bidi="ru-RU"/>
              </w:rPr>
            </w:pPr>
            <w:r w:rsidRPr="000D7640">
              <w:rPr>
                <w:rFonts w:ascii="Times New Roman" w:eastAsia="Times New Roman" w:hAnsi="Times New Roman"/>
                <w:szCs w:val="28"/>
                <w:vertAlign w:val="superscript"/>
                <w:lang w:val="ru-RU" w:eastAsia="ru-RU" w:bidi="ru-RU"/>
              </w:rPr>
              <w:t>_____________________________________________________________</w:t>
            </w:r>
          </w:p>
          <w:p w14:paraId="377ECA11" w14:textId="77777777" w:rsidR="002C2446" w:rsidRPr="000D7640" w:rsidRDefault="002C2446" w:rsidP="00EF7DCB">
            <w:pPr>
              <w:widowControl w:val="0"/>
              <w:spacing w:line="180" w:lineRule="auto"/>
              <w:jc w:val="center"/>
              <w:rPr>
                <w:rFonts w:ascii="Times New Roman" w:eastAsia="Times New Roman" w:hAnsi="Times New Roman"/>
                <w:szCs w:val="28"/>
                <w:vertAlign w:val="superscript"/>
                <w:lang w:val="ru-RU" w:eastAsia="ru-RU" w:bidi="ru-RU"/>
              </w:rPr>
            </w:pPr>
            <w:r w:rsidRPr="000D7640">
              <w:rPr>
                <w:rFonts w:ascii="Times New Roman" w:eastAsia="Times New Roman" w:hAnsi="Times New Roman"/>
                <w:szCs w:val="28"/>
                <w:vertAlign w:val="superscript"/>
                <w:lang w:val="ru-RU" w:eastAsia="ru-RU" w:bidi="ru-RU"/>
              </w:rPr>
              <w:t>(наименование первичной профсоюзной организации)</w:t>
            </w:r>
          </w:p>
          <w:p w14:paraId="161ABFED" w14:textId="77777777" w:rsidR="002C2446" w:rsidRPr="000D7640" w:rsidRDefault="002C2446" w:rsidP="00EF7DCB">
            <w:pPr>
              <w:widowControl w:val="0"/>
              <w:spacing w:line="240" w:lineRule="auto"/>
              <w:jc w:val="center"/>
              <w:rPr>
                <w:rFonts w:ascii="Times New Roman" w:eastAsia="Times New Roman" w:hAnsi="Times New Roman"/>
                <w:szCs w:val="28"/>
                <w:vertAlign w:val="superscript"/>
                <w:lang w:val="ru-RU" w:eastAsia="ru-RU" w:bidi="ru-RU"/>
              </w:rPr>
            </w:pPr>
          </w:p>
          <w:p w14:paraId="1B41A118" w14:textId="77777777" w:rsidR="002C2446" w:rsidRPr="000D7640" w:rsidRDefault="002C2446" w:rsidP="00EF7DCB">
            <w:pPr>
              <w:widowControl w:val="0"/>
              <w:spacing w:line="240" w:lineRule="auto"/>
              <w:jc w:val="center"/>
              <w:rPr>
                <w:rFonts w:ascii="Times New Roman" w:eastAsia="Times New Roman" w:hAnsi="Times New Roman"/>
                <w:b/>
                <w:szCs w:val="28"/>
                <w:lang w:val="ru-RU" w:eastAsia="ru-RU" w:bidi="ru-RU"/>
              </w:rPr>
            </w:pPr>
            <w:r w:rsidRPr="000D7640">
              <w:rPr>
                <w:rFonts w:ascii="Times New Roman" w:eastAsia="Times New Roman" w:hAnsi="Times New Roman"/>
                <w:b/>
                <w:szCs w:val="28"/>
                <w:lang w:val="ru-RU" w:eastAsia="ru-RU" w:bidi="ru-RU"/>
              </w:rPr>
              <w:t>КАРТОЧКА ДЛЯ ГОЛОСОВАНИЯ</w:t>
            </w:r>
          </w:p>
          <w:p w14:paraId="3FCDDFD3" w14:textId="77777777" w:rsidR="002C2446" w:rsidRPr="000D7640" w:rsidRDefault="002C2446" w:rsidP="00EF7DCB">
            <w:pPr>
              <w:widowControl w:val="0"/>
              <w:spacing w:line="240" w:lineRule="auto"/>
              <w:jc w:val="center"/>
              <w:rPr>
                <w:rFonts w:ascii="Times New Roman" w:eastAsia="Times New Roman" w:hAnsi="Times New Roman"/>
                <w:b/>
                <w:szCs w:val="28"/>
                <w:lang w:val="ru-RU" w:eastAsia="ru-RU" w:bidi="ru-RU"/>
              </w:rPr>
            </w:pPr>
            <w:r w:rsidRPr="000D7640">
              <w:rPr>
                <w:rFonts w:ascii="Times New Roman" w:eastAsia="Times New Roman" w:hAnsi="Times New Roman"/>
                <w:b/>
                <w:szCs w:val="28"/>
                <w:lang w:val="ru-RU" w:eastAsia="ru-RU" w:bidi="ru-RU"/>
              </w:rPr>
              <w:t>УЧАСТНИКА СОБРАНИЯ</w:t>
            </w:r>
          </w:p>
          <w:p w14:paraId="58106DC7" w14:textId="77777777" w:rsidR="002C2446" w:rsidRPr="000D7640" w:rsidRDefault="002C2446" w:rsidP="00EF7DCB">
            <w:pPr>
              <w:widowControl w:val="0"/>
              <w:spacing w:line="240" w:lineRule="auto"/>
              <w:jc w:val="center"/>
              <w:rPr>
                <w:rFonts w:ascii="Times New Roman" w:eastAsia="Times New Roman" w:hAnsi="Times New Roman"/>
                <w:b/>
                <w:szCs w:val="28"/>
                <w:lang w:val="ru-RU" w:eastAsia="ru-RU" w:bidi="ru-RU"/>
              </w:rPr>
            </w:pPr>
          </w:p>
          <w:p w14:paraId="09505A1E" w14:textId="77777777" w:rsidR="002C2446" w:rsidRPr="000D7640" w:rsidRDefault="002C2446" w:rsidP="00EF7DCB">
            <w:pPr>
              <w:widowControl w:val="0"/>
              <w:spacing w:after="20" w:line="240" w:lineRule="auto"/>
              <w:rPr>
                <w:rFonts w:ascii="Times New Roman" w:eastAsia="Times New Roman" w:hAnsi="Times New Roman"/>
                <w:szCs w:val="28"/>
                <w:lang w:val="ru-RU" w:eastAsia="ru-RU" w:bidi="ru-RU"/>
              </w:rPr>
            </w:pPr>
            <w:r w:rsidRPr="000D7640">
              <w:rPr>
                <w:rFonts w:ascii="Times New Roman" w:eastAsia="Times New Roman" w:hAnsi="Times New Roman"/>
                <w:sz w:val="24"/>
                <w:szCs w:val="24"/>
                <w:vertAlign w:val="subscript"/>
                <w:lang w:val="ru-RU" w:eastAsia="ru-RU" w:bidi="ru-RU"/>
              </w:rPr>
              <w:t>___ _______________</w:t>
            </w:r>
            <w:r w:rsidRPr="000D7640">
              <w:rPr>
                <w:rFonts w:ascii="Times New Roman" w:eastAsia="Times New Roman" w:hAnsi="Times New Roman"/>
                <w:szCs w:val="28"/>
                <w:lang w:val="ru-RU" w:eastAsia="ru-RU" w:bidi="ru-RU"/>
              </w:rPr>
              <w:t xml:space="preserve"> 20__ г.</w:t>
            </w:r>
          </w:p>
          <w:p w14:paraId="6A9DD6CF" w14:textId="77777777" w:rsidR="002C2446" w:rsidRPr="000D7640" w:rsidRDefault="002C2446" w:rsidP="00EF7DCB">
            <w:pPr>
              <w:widowControl w:val="0"/>
              <w:spacing w:before="120" w:line="240" w:lineRule="auto"/>
              <w:jc w:val="center"/>
              <w:rPr>
                <w:rFonts w:ascii="Times New Roman" w:hAnsi="Times New Roman"/>
                <w:lang w:val="ru-RU"/>
              </w:rPr>
            </w:pPr>
          </w:p>
        </w:tc>
      </w:tr>
    </w:tbl>
    <w:p w14:paraId="693EDE09" w14:textId="77777777" w:rsidR="002C2446" w:rsidRPr="000D7640" w:rsidRDefault="002C2446" w:rsidP="002C2446">
      <w:pPr>
        <w:widowControl w:val="0"/>
        <w:spacing w:before="120" w:line="240" w:lineRule="auto"/>
        <w:jc w:val="center"/>
        <w:rPr>
          <w:rFonts w:ascii="Times New Roman" w:hAnsi="Times New Roman"/>
          <w:b/>
          <w:sz w:val="28"/>
          <w:szCs w:val="28"/>
          <w:lang w:val="ru-RU"/>
        </w:rPr>
      </w:pPr>
      <w:r w:rsidRPr="000D7640">
        <w:rPr>
          <w:rFonts w:ascii="Times New Roman" w:hAnsi="Times New Roman"/>
          <w:lang w:val="ru-RU"/>
        </w:rPr>
        <w:br w:type="page"/>
      </w:r>
      <w:r w:rsidRPr="000D7640">
        <w:rPr>
          <w:rFonts w:ascii="Times New Roman" w:hAnsi="Times New Roman"/>
          <w:b/>
          <w:sz w:val="28"/>
          <w:szCs w:val="28"/>
          <w:lang w:val="ru-RU"/>
        </w:rPr>
        <w:lastRenderedPageBreak/>
        <w:t xml:space="preserve">ПРОТОКОЛ СОБРАНИЯ </w:t>
      </w:r>
    </w:p>
    <w:p w14:paraId="2BD8FCC7" w14:textId="77777777" w:rsidR="002C2446" w:rsidRPr="000D7640" w:rsidRDefault="002C2446" w:rsidP="002C2446">
      <w:pPr>
        <w:spacing w:line="240" w:lineRule="auto"/>
        <w:jc w:val="center"/>
        <w:rPr>
          <w:rFonts w:ascii="Times New Roman" w:hAnsi="Times New Roman"/>
          <w:b/>
          <w:sz w:val="28"/>
          <w:szCs w:val="28"/>
          <w:lang w:val="ru-RU"/>
        </w:rPr>
      </w:pPr>
    </w:p>
    <w:p w14:paraId="3E661B49" w14:textId="77777777" w:rsidR="002C2446" w:rsidRPr="000D7640" w:rsidRDefault="002C2446" w:rsidP="002C2446">
      <w:pPr>
        <w:spacing w:after="120"/>
        <w:jc w:val="center"/>
        <w:rPr>
          <w:rFonts w:ascii="Times New Roman" w:hAnsi="Times New Roman"/>
          <w:b/>
          <w:sz w:val="28"/>
          <w:szCs w:val="28"/>
        </w:rPr>
      </w:pPr>
      <w:r w:rsidRPr="000D7640">
        <w:rPr>
          <w:rFonts w:ascii="Times New Roman" w:hAnsi="Times New Roman"/>
          <w:sz w:val="28"/>
          <w:szCs w:val="28"/>
        </w:rPr>
        <w:t xml:space="preserve">Эмблема </w:t>
      </w:r>
      <w:r w:rsidRPr="000D7640">
        <w:rPr>
          <w:rFonts w:ascii="Times New Roman" w:hAnsi="Times New Roman"/>
          <w:sz w:val="28"/>
          <w:szCs w:val="28"/>
        </w:rPr>
        <w:br/>
        <w:t>отраслевого</w:t>
      </w:r>
      <w:r w:rsidRPr="000D7640">
        <w:rPr>
          <w:rFonts w:ascii="Times New Roman" w:hAnsi="Times New Roman"/>
          <w:sz w:val="28"/>
          <w:szCs w:val="28"/>
          <w:lang w:val="ru-RU"/>
        </w:rPr>
        <w:t xml:space="preserve"> </w:t>
      </w:r>
      <w:r w:rsidRPr="000D7640">
        <w:rPr>
          <w:rFonts w:ascii="Times New Roman" w:hAnsi="Times New Roman"/>
          <w:sz w:val="28"/>
          <w:szCs w:val="28"/>
        </w:rPr>
        <w:t>профсоюза</w:t>
      </w:r>
    </w:p>
    <w:tbl>
      <w:tblPr>
        <w:tblW w:w="9543" w:type="dxa"/>
        <w:tblLook w:val="04A0" w:firstRow="1" w:lastRow="0" w:firstColumn="1" w:lastColumn="0" w:noHBand="0" w:noVBand="1"/>
      </w:tblPr>
      <w:tblGrid>
        <w:gridCol w:w="4771"/>
        <w:gridCol w:w="4772"/>
      </w:tblGrid>
      <w:tr w:rsidR="002C2446" w:rsidRPr="000D7640" w14:paraId="4DC24D8E" w14:textId="77777777" w:rsidTr="00EF7DCB">
        <w:tc>
          <w:tcPr>
            <w:tcW w:w="4771" w:type="dxa"/>
            <w:shd w:val="clear" w:color="auto" w:fill="auto"/>
          </w:tcPr>
          <w:p w14:paraId="6E3193D0" w14:textId="77777777" w:rsidR="002C2446" w:rsidRPr="000D7640" w:rsidRDefault="002C2446" w:rsidP="00EF7DCB">
            <w:pPr>
              <w:spacing w:after="120"/>
              <w:jc w:val="center"/>
              <w:rPr>
                <w:rFonts w:ascii="Times New Roman" w:hAnsi="Times New Roman"/>
                <w:sz w:val="28"/>
                <w:szCs w:val="28"/>
              </w:rPr>
            </w:pPr>
            <w:r w:rsidRPr="000D7640">
              <w:rPr>
                <w:rFonts w:ascii="Times New Roman" w:hAnsi="Times New Roman"/>
                <w:sz w:val="28"/>
                <w:szCs w:val="28"/>
                <w:lang w:val="ru-RU"/>
              </w:rPr>
              <w:t>Назва</w:t>
            </w:r>
            <w:r w:rsidRPr="000D7640">
              <w:rPr>
                <w:rFonts w:ascii="Times New Roman" w:hAnsi="Times New Roman"/>
                <w:sz w:val="28"/>
                <w:szCs w:val="28"/>
              </w:rPr>
              <w:t xml:space="preserve"> </w:t>
            </w:r>
            <w:r w:rsidRPr="000D7640">
              <w:rPr>
                <w:rFonts w:ascii="Times New Roman" w:hAnsi="Times New Roman"/>
                <w:sz w:val="28"/>
                <w:szCs w:val="28"/>
                <w:lang w:val="ru-RU"/>
              </w:rPr>
              <w:t>вышэйстаячай</w:t>
            </w:r>
            <w:r w:rsidRPr="000D7640">
              <w:rPr>
                <w:rFonts w:ascii="Times New Roman" w:hAnsi="Times New Roman"/>
                <w:sz w:val="28"/>
                <w:szCs w:val="28"/>
              </w:rPr>
              <w:t xml:space="preserve"> </w:t>
            </w:r>
            <w:r w:rsidRPr="000D7640">
              <w:rPr>
                <w:rFonts w:ascii="Times New Roman" w:hAnsi="Times New Roman"/>
                <w:sz w:val="28"/>
                <w:szCs w:val="28"/>
              </w:rPr>
              <w:br/>
            </w:r>
            <w:r w:rsidRPr="000D7640">
              <w:rPr>
                <w:rFonts w:ascii="Times New Roman" w:hAnsi="Times New Roman"/>
                <w:sz w:val="28"/>
                <w:szCs w:val="28"/>
                <w:lang w:val="ru-RU"/>
              </w:rPr>
              <w:t>арганізацыі</w:t>
            </w:r>
            <w:r w:rsidRPr="000D7640">
              <w:rPr>
                <w:rFonts w:ascii="Times New Roman" w:hAnsi="Times New Roman"/>
                <w:sz w:val="28"/>
                <w:szCs w:val="28"/>
              </w:rPr>
              <w:t xml:space="preserve"> </w:t>
            </w:r>
          </w:p>
          <w:p w14:paraId="7F0079A9" w14:textId="77777777" w:rsidR="002C2446" w:rsidRPr="000D7640" w:rsidRDefault="002C2446" w:rsidP="00EF7DCB">
            <w:pPr>
              <w:jc w:val="center"/>
              <w:rPr>
                <w:rFonts w:ascii="Times New Roman" w:hAnsi="Times New Roman"/>
                <w:sz w:val="28"/>
                <w:szCs w:val="28"/>
              </w:rPr>
            </w:pPr>
            <w:r w:rsidRPr="000D7640">
              <w:rPr>
                <w:rFonts w:ascii="Times New Roman" w:hAnsi="Times New Roman"/>
                <w:sz w:val="28"/>
                <w:szCs w:val="28"/>
                <w:lang w:val="ru-RU"/>
              </w:rPr>
              <w:t>Назва</w:t>
            </w:r>
            <w:r w:rsidRPr="000D7640">
              <w:rPr>
                <w:rFonts w:ascii="Times New Roman" w:hAnsi="Times New Roman"/>
                <w:sz w:val="28"/>
                <w:szCs w:val="28"/>
              </w:rPr>
              <w:t xml:space="preserve"> </w:t>
            </w:r>
            <w:r w:rsidRPr="000D7640">
              <w:rPr>
                <w:rFonts w:ascii="Times New Roman" w:hAnsi="Times New Roman"/>
                <w:sz w:val="28"/>
                <w:szCs w:val="28"/>
                <w:lang w:val="ru-RU"/>
              </w:rPr>
              <w:t>пярвічнай</w:t>
            </w:r>
            <w:r w:rsidRPr="000D7640">
              <w:rPr>
                <w:rFonts w:ascii="Times New Roman" w:hAnsi="Times New Roman"/>
                <w:sz w:val="28"/>
                <w:szCs w:val="28"/>
              </w:rPr>
              <w:t xml:space="preserve"> </w:t>
            </w:r>
            <w:r w:rsidRPr="000D7640">
              <w:rPr>
                <w:rFonts w:ascii="Times New Roman" w:hAnsi="Times New Roman"/>
                <w:sz w:val="28"/>
                <w:szCs w:val="28"/>
              </w:rPr>
              <w:br/>
            </w:r>
            <w:r w:rsidRPr="000D7640">
              <w:rPr>
                <w:rFonts w:ascii="Times New Roman" w:hAnsi="Times New Roman"/>
                <w:sz w:val="28"/>
                <w:szCs w:val="28"/>
                <w:lang w:val="ru-RU"/>
              </w:rPr>
              <w:t>прафсаюзнай</w:t>
            </w:r>
            <w:r w:rsidRPr="000D7640">
              <w:rPr>
                <w:rFonts w:ascii="Times New Roman" w:hAnsi="Times New Roman"/>
                <w:sz w:val="28"/>
                <w:szCs w:val="28"/>
              </w:rPr>
              <w:t xml:space="preserve"> </w:t>
            </w:r>
            <w:r w:rsidRPr="000D7640">
              <w:rPr>
                <w:rFonts w:ascii="Times New Roman" w:hAnsi="Times New Roman"/>
                <w:sz w:val="28"/>
                <w:szCs w:val="28"/>
                <w:lang w:val="ru-RU"/>
              </w:rPr>
              <w:t>арганізацыі</w:t>
            </w:r>
          </w:p>
          <w:p w14:paraId="50484633" w14:textId="77777777" w:rsidR="002C2446" w:rsidRPr="000D7640" w:rsidRDefault="002C2446" w:rsidP="00EF7DCB">
            <w:pPr>
              <w:jc w:val="center"/>
              <w:rPr>
                <w:rFonts w:ascii="Times New Roman" w:hAnsi="Times New Roman"/>
                <w:sz w:val="28"/>
                <w:szCs w:val="28"/>
              </w:rPr>
            </w:pPr>
          </w:p>
          <w:p w14:paraId="7FB9EB77" w14:textId="77777777" w:rsidR="002C2446" w:rsidRPr="000D7640" w:rsidRDefault="002C2446" w:rsidP="00EF7DCB">
            <w:pPr>
              <w:jc w:val="center"/>
              <w:rPr>
                <w:rFonts w:ascii="Times New Roman" w:hAnsi="Times New Roman"/>
                <w:b/>
                <w:sz w:val="28"/>
                <w:szCs w:val="28"/>
                <w:lang w:val="ru-RU"/>
              </w:rPr>
            </w:pPr>
            <w:r w:rsidRPr="000D7640">
              <w:rPr>
                <w:rFonts w:ascii="Times New Roman" w:hAnsi="Times New Roman"/>
                <w:sz w:val="28"/>
                <w:szCs w:val="28"/>
                <w:lang w:val="ru-RU"/>
              </w:rPr>
              <w:t>ПРАТАКОЛ</w:t>
            </w:r>
          </w:p>
        </w:tc>
        <w:tc>
          <w:tcPr>
            <w:tcW w:w="4772" w:type="dxa"/>
            <w:shd w:val="clear" w:color="auto" w:fill="auto"/>
          </w:tcPr>
          <w:p w14:paraId="1A8B2560"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вышестоящей </w:t>
            </w:r>
            <w:r w:rsidRPr="000D7640">
              <w:rPr>
                <w:rFonts w:ascii="Times New Roman" w:hAnsi="Times New Roman"/>
                <w:sz w:val="28"/>
                <w:szCs w:val="28"/>
                <w:lang w:val="ru-RU"/>
              </w:rPr>
              <w:br/>
              <w:t xml:space="preserve">организации </w:t>
            </w:r>
          </w:p>
          <w:p w14:paraId="67259223" w14:textId="77777777" w:rsidR="002C2446" w:rsidRPr="000D7640" w:rsidRDefault="002C2446" w:rsidP="00EF7DCB">
            <w:pPr>
              <w:tabs>
                <w:tab w:val="left" w:pos="1556"/>
              </w:tabs>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первичной </w:t>
            </w:r>
            <w:r w:rsidRPr="000D7640">
              <w:rPr>
                <w:rFonts w:ascii="Times New Roman" w:hAnsi="Times New Roman"/>
                <w:sz w:val="28"/>
                <w:szCs w:val="28"/>
                <w:lang w:val="ru-RU"/>
              </w:rPr>
              <w:br/>
              <w:t>профсоюзной организации</w:t>
            </w:r>
          </w:p>
          <w:p w14:paraId="276446BF" w14:textId="77777777" w:rsidR="002C2446" w:rsidRPr="000D7640" w:rsidRDefault="002C2446" w:rsidP="00EF7DCB">
            <w:pPr>
              <w:tabs>
                <w:tab w:val="left" w:pos="1556"/>
              </w:tabs>
              <w:jc w:val="center"/>
              <w:rPr>
                <w:rFonts w:ascii="Times New Roman" w:hAnsi="Times New Roman"/>
                <w:sz w:val="28"/>
                <w:szCs w:val="28"/>
                <w:lang w:val="ru-RU"/>
              </w:rPr>
            </w:pPr>
          </w:p>
          <w:p w14:paraId="4CFAD4CB" w14:textId="77777777" w:rsidR="002C2446" w:rsidRPr="000D7640" w:rsidRDefault="002C2446" w:rsidP="00EF7DCB">
            <w:pPr>
              <w:tabs>
                <w:tab w:val="left" w:pos="1556"/>
              </w:tabs>
              <w:jc w:val="center"/>
              <w:rPr>
                <w:rFonts w:ascii="Times New Roman" w:hAnsi="Times New Roman"/>
                <w:b/>
                <w:sz w:val="28"/>
                <w:szCs w:val="28"/>
                <w:lang w:val="ru-RU"/>
              </w:rPr>
            </w:pPr>
            <w:r w:rsidRPr="000D7640">
              <w:rPr>
                <w:rFonts w:ascii="Times New Roman" w:hAnsi="Times New Roman"/>
                <w:sz w:val="28"/>
                <w:szCs w:val="28"/>
                <w:lang w:val="ru-RU"/>
              </w:rPr>
              <w:t>ПРОТОКОЛ</w:t>
            </w:r>
          </w:p>
        </w:tc>
      </w:tr>
    </w:tbl>
    <w:p w14:paraId="32262A50" w14:textId="77777777" w:rsidR="002C2446" w:rsidRPr="000D7640" w:rsidRDefault="002C2446" w:rsidP="002C2446">
      <w:pPr>
        <w:shd w:val="clear" w:color="auto" w:fill="FFFFFF"/>
        <w:tabs>
          <w:tab w:val="left" w:pos="7088"/>
        </w:tabs>
        <w:spacing w:after="120"/>
        <w:ind w:firstLine="142"/>
        <w:jc w:val="center"/>
        <w:rPr>
          <w:rFonts w:ascii="Times New Roman" w:hAnsi="Times New Roman"/>
          <w:sz w:val="28"/>
          <w:szCs w:val="28"/>
          <w:lang w:val="ru-RU"/>
        </w:rPr>
      </w:pPr>
      <w:r w:rsidRPr="000D7640">
        <w:rPr>
          <w:rFonts w:ascii="Times New Roman" w:hAnsi="Times New Roman"/>
          <w:sz w:val="28"/>
          <w:szCs w:val="28"/>
          <w:lang w:val="ru-RU"/>
        </w:rPr>
        <w:tab/>
      </w:r>
    </w:p>
    <w:p w14:paraId="7D31FDD9" w14:textId="77777777" w:rsidR="002C2446" w:rsidRPr="000D7640" w:rsidRDefault="002C2446" w:rsidP="002C2446">
      <w:pPr>
        <w:shd w:val="clear" w:color="auto" w:fill="FFFFFF"/>
        <w:spacing w:after="120"/>
        <w:rPr>
          <w:rFonts w:ascii="Times New Roman" w:hAnsi="Times New Roman"/>
          <w:sz w:val="28"/>
          <w:szCs w:val="28"/>
          <w:lang w:val="ru-RU"/>
        </w:rPr>
      </w:pPr>
      <w:r w:rsidRPr="000D7640">
        <w:rPr>
          <w:rFonts w:ascii="Times New Roman" w:hAnsi="Times New Roman"/>
          <w:sz w:val="28"/>
          <w:szCs w:val="28"/>
          <w:lang w:val="ru-RU"/>
        </w:rPr>
        <w:t>___________ № _____</w:t>
      </w:r>
    </w:p>
    <w:tbl>
      <w:tblPr>
        <w:tblW w:w="0" w:type="auto"/>
        <w:tblLook w:val="04A0" w:firstRow="1" w:lastRow="0" w:firstColumn="1" w:lastColumn="0" w:noHBand="0" w:noVBand="1"/>
      </w:tblPr>
      <w:tblGrid>
        <w:gridCol w:w="4815"/>
        <w:gridCol w:w="4823"/>
      </w:tblGrid>
      <w:tr w:rsidR="002C2446" w:rsidRPr="000D7640" w14:paraId="1F66F6CA" w14:textId="77777777" w:rsidTr="00EF7DCB">
        <w:tc>
          <w:tcPr>
            <w:tcW w:w="4927" w:type="dxa"/>
            <w:shd w:val="clear" w:color="auto" w:fill="auto"/>
          </w:tcPr>
          <w:p w14:paraId="01E47648" w14:textId="77777777" w:rsidR="002C2446" w:rsidRPr="000D7640" w:rsidRDefault="002C2446" w:rsidP="00EF7DCB">
            <w:pPr>
              <w:tabs>
                <w:tab w:val="left" w:pos="5812"/>
              </w:tabs>
              <w:rPr>
                <w:rFonts w:ascii="Times New Roman" w:hAnsi="Times New Roman"/>
                <w:sz w:val="28"/>
                <w:szCs w:val="28"/>
                <w:lang w:val="ru-RU"/>
              </w:rPr>
            </w:pPr>
            <w:r w:rsidRPr="000D7640">
              <w:rPr>
                <w:rFonts w:ascii="Times New Roman" w:hAnsi="Times New Roman"/>
                <w:sz w:val="28"/>
                <w:szCs w:val="28"/>
                <w:lang w:val="ru-RU"/>
              </w:rPr>
              <w:t>Месца складання або выдання</w:t>
            </w:r>
          </w:p>
        </w:tc>
        <w:tc>
          <w:tcPr>
            <w:tcW w:w="4927" w:type="dxa"/>
            <w:shd w:val="clear" w:color="auto" w:fill="auto"/>
          </w:tcPr>
          <w:p w14:paraId="349A52CB" w14:textId="77777777" w:rsidR="002C2446" w:rsidRPr="000D7640" w:rsidRDefault="002C2446" w:rsidP="00EF7DCB">
            <w:pPr>
              <w:tabs>
                <w:tab w:val="left" w:pos="5812"/>
              </w:tabs>
              <w:jc w:val="center"/>
              <w:rPr>
                <w:rFonts w:ascii="Times New Roman" w:hAnsi="Times New Roman"/>
                <w:sz w:val="28"/>
                <w:szCs w:val="28"/>
                <w:lang w:val="ru-RU"/>
              </w:rPr>
            </w:pPr>
            <w:r w:rsidRPr="000D7640">
              <w:rPr>
                <w:rFonts w:ascii="Times New Roman" w:hAnsi="Times New Roman"/>
                <w:sz w:val="28"/>
                <w:szCs w:val="28"/>
                <w:lang w:val="ru-RU"/>
              </w:rPr>
              <w:t>Место составления или издания</w:t>
            </w:r>
          </w:p>
        </w:tc>
      </w:tr>
    </w:tbl>
    <w:p w14:paraId="4C1660F9" w14:textId="77777777" w:rsidR="002C2446" w:rsidRPr="000D7640" w:rsidRDefault="002C2446" w:rsidP="002C2446">
      <w:pPr>
        <w:widowControl w:val="0"/>
        <w:kinsoku w:val="0"/>
        <w:overflowPunct w:val="0"/>
        <w:autoSpaceDE w:val="0"/>
        <w:autoSpaceDN w:val="0"/>
        <w:adjustRightInd w:val="0"/>
        <w:spacing w:line="240" w:lineRule="auto"/>
        <w:rPr>
          <w:rFonts w:ascii="Times New Roman" w:eastAsia="Times New Roman" w:hAnsi="Times New Roman"/>
          <w:sz w:val="28"/>
          <w:szCs w:val="28"/>
          <w:lang w:val="ru-RU" w:eastAsia="be-BY"/>
        </w:rPr>
      </w:pPr>
    </w:p>
    <w:p w14:paraId="11931623" w14:textId="77777777" w:rsidR="002C2446" w:rsidRPr="000D7640" w:rsidRDefault="002C2446" w:rsidP="002C2446">
      <w:pPr>
        <w:widowControl w:val="0"/>
        <w:kinsoku w:val="0"/>
        <w:overflowPunct w:val="0"/>
        <w:autoSpaceDE w:val="0"/>
        <w:autoSpaceDN w:val="0"/>
        <w:adjustRightInd w:val="0"/>
        <w:spacing w:line="240" w:lineRule="auto"/>
        <w:rPr>
          <w:rFonts w:ascii="Times New Roman" w:eastAsia="Times New Roman" w:hAnsi="Times New Roman"/>
          <w:i/>
          <w:sz w:val="28"/>
          <w:szCs w:val="28"/>
          <w:lang w:val="ru-RU" w:eastAsia="be-BY"/>
        </w:rPr>
      </w:pPr>
      <w:r w:rsidRPr="000D7640">
        <w:rPr>
          <w:rFonts w:ascii="Times New Roman" w:eastAsia="Times New Roman" w:hAnsi="Times New Roman"/>
          <w:sz w:val="28"/>
          <w:szCs w:val="28"/>
          <w:lang w:val="ru-RU" w:eastAsia="be-BY"/>
        </w:rPr>
        <w:t>собрания</w:t>
      </w:r>
    </w:p>
    <w:p w14:paraId="52C502D9" w14:textId="77777777" w:rsidR="002C2446" w:rsidRPr="000D7640" w:rsidRDefault="002C2446" w:rsidP="002C2446">
      <w:pPr>
        <w:widowControl w:val="0"/>
        <w:kinsoku w:val="0"/>
        <w:overflowPunct w:val="0"/>
        <w:autoSpaceDE w:val="0"/>
        <w:autoSpaceDN w:val="0"/>
        <w:adjustRightInd w:val="0"/>
        <w:spacing w:line="240" w:lineRule="auto"/>
        <w:rPr>
          <w:rFonts w:ascii="Times New Roman" w:eastAsia="Times New Roman" w:hAnsi="Times New Roman"/>
          <w:sz w:val="28"/>
          <w:szCs w:val="28"/>
          <w:lang w:val="ru-RU" w:eastAsia="be-BY"/>
        </w:rPr>
      </w:pPr>
    </w:p>
    <w:p w14:paraId="6B0B1945" w14:textId="77777777" w:rsidR="002C2446" w:rsidRPr="000D7640" w:rsidRDefault="002C2446" w:rsidP="002C2446">
      <w:pPr>
        <w:pStyle w:val="ab"/>
        <w:tabs>
          <w:tab w:val="left" w:pos="3344"/>
        </w:tabs>
        <w:kinsoku w:val="0"/>
        <w:overflowPunct w:val="0"/>
        <w:spacing w:line="262" w:lineRule="auto"/>
        <w:ind w:left="0"/>
        <w:jc w:val="both"/>
        <w:rPr>
          <w:color w:val="auto"/>
          <w:spacing w:val="-2"/>
        </w:rPr>
      </w:pPr>
      <w:r w:rsidRPr="000D7640">
        <w:rPr>
          <w:color w:val="auto"/>
        </w:rPr>
        <w:t xml:space="preserve">Состоит на </w:t>
      </w:r>
      <w:r w:rsidRPr="000D7640">
        <w:rPr>
          <w:color w:val="auto"/>
          <w:spacing w:val="-2"/>
        </w:rPr>
        <w:t>учете</w:t>
      </w:r>
      <w:r w:rsidRPr="000D7640">
        <w:rPr>
          <w:color w:val="auto"/>
          <w:spacing w:val="-2"/>
          <w:lang w:val="ru-RU"/>
        </w:rPr>
        <w:t xml:space="preserve"> </w:t>
      </w:r>
      <w:r w:rsidRPr="000D7640">
        <w:rPr>
          <w:color w:val="auto"/>
          <w:spacing w:val="-4"/>
          <w:lang w:val="ru-RU"/>
        </w:rPr>
        <w:t xml:space="preserve">___ </w:t>
      </w:r>
      <w:r w:rsidRPr="000D7640">
        <w:rPr>
          <w:color w:val="auto"/>
        </w:rPr>
        <w:t xml:space="preserve">членов </w:t>
      </w:r>
      <w:r w:rsidRPr="000D7640">
        <w:rPr>
          <w:color w:val="auto"/>
          <w:spacing w:val="-2"/>
        </w:rPr>
        <w:t>профсоюза</w:t>
      </w:r>
      <w:r w:rsidRPr="000D7640">
        <w:rPr>
          <w:color w:val="auto"/>
          <w:spacing w:val="-2"/>
          <w:lang w:val="ru-RU"/>
        </w:rPr>
        <w:t>, из них работающих членов профсоюза</w:t>
      </w:r>
      <w:r>
        <w:rPr>
          <w:color w:val="auto"/>
          <w:spacing w:val="-2"/>
          <w:lang w:val="ru-RU"/>
        </w:rPr>
        <w:t xml:space="preserve"> – </w:t>
      </w:r>
      <w:r w:rsidRPr="000D7640">
        <w:rPr>
          <w:color w:val="auto"/>
          <w:spacing w:val="-4"/>
          <w:lang w:val="ru-RU"/>
        </w:rPr>
        <w:t xml:space="preserve">___ </w:t>
      </w:r>
      <w:r w:rsidRPr="000D7640">
        <w:rPr>
          <w:color w:val="auto"/>
          <w:spacing w:val="-2"/>
          <w:lang w:val="ru-RU"/>
        </w:rPr>
        <w:t>человек, неработающих состоящих на учете</w:t>
      </w:r>
      <w:r>
        <w:rPr>
          <w:color w:val="auto"/>
          <w:spacing w:val="-2"/>
          <w:lang w:val="ru-RU"/>
        </w:rPr>
        <w:t xml:space="preserve"> – </w:t>
      </w:r>
      <w:r w:rsidRPr="000D7640">
        <w:rPr>
          <w:color w:val="auto"/>
          <w:spacing w:val="-2"/>
          <w:lang w:val="ru-RU"/>
        </w:rPr>
        <w:t>___ человек</w:t>
      </w:r>
      <w:r w:rsidRPr="000D7640">
        <w:rPr>
          <w:color w:val="auto"/>
          <w:spacing w:val="-2"/>
        </w:rPr>
        <w:t>.</w:t>
      </w:r>
    </w:p>
    <w:p w14:paraId="23D54F20" w14:textId="77777777" w:rsidR="002C2446" w:rsidRPr="000D7640" w:rsidRDefault="002C2446" w:rsidP="002C2446">
      <w:pPr>
        <w:pStyle w:val="ab"/>
        <w:tabs>
          <w:tab w:val="left" w:pos="4755"/>
          <w:tab w:val="left" w:pos="9919"/>
        </w:tabs>
        <w:kinsoku w:val="0"/>
        <w:overflowPunct w:val="0"/>
        <w:spacing w:line="262" w:lineRule="auto"/>
        <w:ind w:left="0"/>
        <w:jc w:val="both"/>
        <w:rPr>
          <w:color w:val="auto"/>
          <w:lang w:val="ru-RU"/>
        </w:rPr>
      </w:pPr>
      <w:r w:rsidRPr="000D7640">
        <w:rPr>
          <w:color w:val="auto"/>
        </w:rPr>
        <w:t>Присутствовало на собрании</w:t>
      </w:r>
      <w:r w:rsidRPr="000D7640">
        <w:rPr>
          <w:color w:val="auto"/>
          <w:lang w:val="ru-RU"/>
        </w:rPr>
        <w:t xml:space="preserve"> </w:t>
      </w:r>
      <w:r w:rsidRPr="000D7640">
        <w:rPr>
          <w:color w:val="auto"/>
          <w:spacing w:val="-4"/>
          <w:lang w:val="ru-RU"/>
        </w:rPr>
        <w:t xml:space="preserve">___ </w:t>
      </w:r>
      <w:r w:rsidRPr="000D7640">
        <w:rPr>
          <w:color w:val="auto"/>
        </w:rPr>
        <w:t>членов</w:t>
      </w:r>
      <w:r w:rsidRPr="000D7640">
        <w:rPr>
          <w:color w:val="auto"/>
          <w:spacing w:val="-8"/>
        </w:rPr>
        <w:t xml:space="preserve"> </w:t>
      </w:r>
      <w:r w:rsidRPr="000D7640">
        <w:rPr>
          <w:color w:val="auto"/>
        </w:rPr>
        <w:t>профсоюза</w:t>
      </w:r>
      <w:r w:rsidRPr="000D7640">
        <w:rPr>
          <w:color w:val="auto"/>
          <w:lang w:val="ru-RU"/>
        </w:rPr>
        <w:t>, из работающих членов профсоюза</w:t>
      </w:r>
      <w:r>
        <w:rPr>
          <w:color w:val="auto"/>
          <w:lang w:val="ru-RU"/>
        </w:rPr>
        <w:t xml:space="preserve"> – </w:t>
      </w:r>
      <w:r w:rsidRPr="000D7640">
        <w:rPr>
          <w:color w:val="auto"/>
          <w:lang w:val="ru-RU"/>
        </w:rPr>
        <w:t>___ человек, неработающих, состоящих на учете</w:t>
      </w:r>
      <w:r>
        <w:rPr>
          <w:color w:val="auto"/>
          <w:lang w:val="ru-RU"/>
        </w:rPr>
        <w:t xml:space="preserve"> – </w:t>
      </w:r>
      <w:r w:rsidRPr="000D7640">
        <w:rPr>
          <w:color w:val="auto"/>
          <w:spacing w:val="-2"/>
          <w:lang w:val="ru-RU"/>
        </w:rPr>
        <w:t>___</w:t>
      </w:r>
      <w:r>
        <w:rPr>
          <w:color w:val="auto"/>
          <w:spacing w:val="-2"/>
          <w:lang w:val="ru-RU"/>
        </w:rPr>
        <w:t xml:space="preserve"> </w:t>
      </w:r>
      <w:r w:rsidRPr="000D7640">
        <w:rPr>
          <w:color w:val="auto"/>
          <w:lang w:val="ru-RU"/>
        </w:rPr>
        <w:t>человек</w:t>
      </w:r>
      <w:r w:rsidRPr="000D7640">
        <w:rPr>
          <w:color w:val="auto"/>
        </w:rPr>
        <w:t xml:space="preserve"> (</w:t>
      </w:r>
      <w:r w:rsidRPr="000D7640">
        <w:rPr>
          <w:color w:val="auto"/>
          <w:lang w:val="ru-RU"/>
        </w:rPr>
        <w:t>лист регистрации</w:t>
      </w:r>
      <w:r w:rsidRPr="000D7640">
        <w:rPr>
          <w:color w:val="auto"/>
          <w:spacing w:val="-5"/>
        </w:rPr>
        <w:t xml:space="preserve"> </w:t>
      </w:r>
      <w:r w:rsidRPr="000D7640">
        <w:rPr>
          <w:color w:val="auto"/>
        </w:rPr>
        <w:t>прилагается)</w:t>
      </w:r>
      <w:r w:rsidRPr="000D7640">
        <w:rPr>
          <w:color w:val="auto"/>
          <w:lang w:val="ru-RU"/>
        </w:rPr>
        <w:t>.</w:t>
      </w:r>
    </w:p>
    <w:p w14:paraId="49493732" w14:textId="77777777" w:rsidR="002C2446" w:rsidRPr="009603CE" w:rsidRDefault="002C2446" w:rsidP="002C2446">
      <w:pPr>
        <w:pStyle w:val="ab"/>
        <w:tabs>
          <w:tab w:val="left" w:pos="3344"/>
        </w:tabs>
        <w:kinsoku w:val="0"/>
        <w:overflowPunct w:val="0"/>
        <w:spacing w:line="262" w:lineRule="auto"/>
        <w:ind w:left="0"/>
        <w:jc w:val="both"/>
        <w:rPr>
          <w:color w:val="auto"/>
          <w:lang w:val="ru-RU"/>
        </w:rPr>
      </w:pPr>
      <w:r w:rsidRPr="009603CE">
        <w:rPr>
          <w:color w:val="auto"/>
          <w:lang w:val="ru-RU"/>
        </w:rPr>
        <w:t xml:space="preserve">Отсутствуют по уважительной причине (отпуск, болезнь, командировки) ___ человек. </w:t>
      </w:r>
    </w:p>
    <w:p w14:paraId="18D75853" w14:textId="77777777" w:rsidR="002C2446" w:rsidRPr="000D7640" w:rsidRDefault="002C2446" w:rsidP="002C2446">
      <w:pPr>
        <w:pStyle w:val="ab"/>
        <w:tabs>
          <w:tab w:val="left" w:pos="3344"/>
        </w:tabs>
        <w:kinsoku w:val="0"/>
        <w:overflowPunct w:val="0"/>
        <w:spacing w:line="262" w:lineRule="auto"/>
        <w:ind w:left="0"/>
        <w:rPr>
          <w:color w:val="auto"/>
          <w:spacing w:val="-2"/>
        </w:rPr>
      </w:pPr>
      <w:r w:rsidRPr="000D7640">
        <w:rPr>
          <w:color w:val="auto"/>
          <w:spacing w:val="-2"/>
        </w:rPr>
        <w:t>Приглашенные:</w:t>
      </w:r>
    </w:p>
    <w:p w14:paraId="186435DB" w14:textId="77777777" w:rsidR="002C2446" w:rsidRPr="00AE4F24" w:rsidRDefault="002C2446" w:rsidP="002C2446">
      <w:pPr>
        <w:pStyle w:val="ab"/>
        <w:tabs>
          <w:tab w:val="left" w:pos="4755"/>
          <w:tab w:val="left" w:pos="9919"/>
        </w:tabs>
        <w:kinsoku w:val="0"/>
        <w:overflowPunct w:val="0"/>
        <w:spacing w:line="262" w:lineRule="auto"/>
        <w:ind w:left="0" w:firstLine="709"/>
        <w:jc w:val="both"/>
        <w:rPr>
          <w:i/>
          <w:iCs/>
          <w:color w:val="auto"/>
        </w:rPr>
      </w:pPr>
      <w:r w:rsidRPr="00FB0D28">
        <w:rPr>
          <w:i/>
          <w:iCs/>
          <w:color w:val="auto"/>
        </w:rPr>
        <w:t>(</w:t>
      </w:r>
      <w:r w:rsidRPr="009603CE">
        <w:rPr>
          <w:i/>
          <w:iCs/>
          <w:color w:val="auto"/>
        </w:rPr>
        <w:t>У</w:t>
      </w:r>
      <w:r w:rsidRPr="00FB0D28">
        <w:rPr>
          <w:i/>
          <w:iCs/>
          <w:color w:val="auto"/>
        </w:rPr>
        <w:t>казыва</w:t>
      </w:r>
      <w:r w:rsidRPr="001B2245">
        <w:rPr>
          <w:i/>
          <w:iCs/>
          <w:color w:val="auto"/>
        </w:rPr>
        <w:t>ются фамилии, инициалы (</w:t>
      </w:r>
      <w:r w:rsidRPr="009603CE">
        <w:rPr>
          <w:i/>
          <w:iCs/>
          <w:color w:val="auto"/>
        </w:rPr>
        <w:t>в алфавитном порядке), должности (если</w:t>
      </w:r>
      <w:r w:rsidRPr="000D7640">
        <w:rPr>
          <w:i/>
          <w:iCs/>
          <w:color w:val="auto"/>
        </w:rPr>
        <w:t xml:space="preserve"> количество приглашенных более 10 чел</w:t>
      </w:r>
      <w:r w:rsidRPr="00AE4F24">
        <w:rPr>
          <w:i/>
          <w:iCs/>
          <w:color w:val="auto"/>
        </w:rPr>
        <w:t>овек</w:t>
      </w:r>
      <w:r w:rsidRPr="000D7640">
        <w:rPr>
          <w:i/>
          <w:iCs/>
          <w:color w:val="auto"/>
        </w:rPr>
        <w:t>, необходимо оформить отдельный список с указанием в протоколе: «10 человек (список прилагается</w:t>
      </w:r>
      <w:r w:rsidRPr="00AE4F24">
        <w:rPr>
          <w:i/>
          <w:iCs/>
          <w:color w:val="auto"/>
        </w:rPr>
        <w:t>»</w:t>
      </w:r>
      <w:r w:rsidRPr="000D7640">
        <w:rPr>
          <w:i/>
          <w:iCs/>
          <w:color w:val="auto"/>
        </w:rPr>
        <w:t>)</w:t>
      </w:r>
      <w:r w:rsidRPr="00AE4F24">
        <w:rPr>
          <w:i/>
          <w:iCs/>
          <w:color w:val="auto"/>
        </w:rPr>
        <w:t>.)</w:t>
      </w:r>
    </w:p>
    <w:p w14:paraId="5772D3E5" w14:textId="77777777" w:rsidR="002C2446" w:rsidRPr="00AE4F24" w:rsidRDefault="002C2446" w:rsidP="002C2446">
      <w:pPr>
        <w:pStyle w:val="ab"/>
        <w:tabs>
          <w:tab w:val="left" w:pos="3344"/>
        </w:tabs>
        <w:kinsoku w:val="0"/>
        <w:overflowPunct w:val="0"/>
        <w:spacing w:line="262" w:lineRule="auto"/>
        <w:ind w:left="0"/>
        <w:jc w:val="both"/>
        <w:rPr>
          <w:color w:val="auto"/>
          <w:lang w:val="ru-RU"/>
        </w:rPr>
      </w:pPr>
      <w:r w:rsidRPr="00AE4F24">
        <w:rPr>
          <w:color w:val="auto"/>
          <w:lang w:val="ru-RU"/>
        </w:rPr>
        <w:t>Председательствующий: ______________________________________________.</w:t>
      </w:r>
    </w:p>
    <w:p w14:paraId="6B37E104" w14:textId="77777777" w:rsidR="002C2446" w:rsidRPr="00AE4F24" w:rsidRDefault="002C2446" w:rsidP="002C2446">
      <w:pPr>
        <w:pStyle w:val="ab"/>
        <w:tabs>
          <w:tab w:val="left" w:pos="3344"/>
        </w:tabs>
        <w:kinsoku w:val="0"/>
        <w:overflowPunct w:val="0"/>
        <w:spacing w:line="262" w:lineRule="auto"/>
        <w:ind w:left="0"/>
        <w:jc w:val="both"/>
        <w:rPr>
          <w:color w:val="auto"/>
          <w:lang w:val="ru-RU"/>
        </w:rPr>
      </w:pPr>
      <w:r w:rsidRPr="00AE4F24">
        <w:rPr>
          <w:color w:val="auto"/>
          <w:lang w:val="ru-RU"/>
        </w:rPr>
        <w:t>Секретариат (секретарь): ______________________________________________.</w:t>
      </w:r>
    </w:p>
    <w:p w14:paraId="59C034B6" w14:textId="77777777" w:rsidR="002C2446" w:rsidRPr="000D7640" w:rsidRDefault="002C2446" w:rsidP="002C2446">
      <w:pPr>
        <w:pStyle w:val="ab"/>
        <w:tabs>
          <w:tab w:val="left" w:pos="3344"/>
        </w:tabs>
        <w:kinsoku w:val="0"/>
        <w:overflowPunct w:val="0"/>
        <w:spacing w:line="262" w:lineRule="auto"/>
        <w:ind w:left="0"/>
        <w:rPr>
          <w:color w:val="auto"/>
          <w:spacing w:val="-2"/>
        </w:rPr>
      </w:pPr>
    </w:p>
    <w:p w14:paraId="3DB31770" w14:textId="77777777" w:rsidR="002C2446" w:rsidRPr="000D7640" w:rsidRDefault="002C2446" w:rsidP="002C2446">
      <w:pPr>
        <w:pStyle w:val="ab"/>
        <w:tabs>
          <w:tab w:val="left" w:pos="3344"/>
        </w:tabs>
        <w:kinsoku w:val="0"/>
        <w:overflowPunct w:val="0"/>
        <w:spacing w:line="262" w:lineRule="auto"/>
        <w:ind w:left="0"/>
        <w:rPr>
          <w:color w:val="auto"/>
          <w:spacing w:val="-2"/>
        </w:rPr>
      </w:pPr>
      <w:r w:rsidRPr="000D7640">
        <w:rPr>
          <w:color w:val="auto"/>
          <w:spacing w:val="-2"/>
        </w:rPr>
        <w:t>Президиум избран в количестве</w:t>
      </w:r>
      <w:r w:rsidRPr="000D7640">
        <w:rPr>
          <w:color w:val="auto"/>
          <w:spacing w:val="-2"/>
          <w:lang w:val="ru-RU"/>
        </w:rPr>
        <w:t xml:space="preserve"> ___</w:t>
      </w:r>
      <w:r w:rsidRPr="000D7640">
        <w:rPr>
          <w:color w:val="auto"/>
          <w:spacing w:val="-2"/>
        </w:rPr>
        <w:t xml:space="preserve"> человек:</w:t>
      </w:r>
    </w:p>
    <w:p w14:paraId="1A96FE0E" w14:textId="77777777" w:rsidR="002C2446" w:rsidRPr="000D7640" w:rsidRDefault="002C2446" w:rsidP="002C2446">
      <w:pPr>
        <w:pStyle w:val="ab"/>
        <w:kinsoku w:val="0"/>
        <w:overflowPunct w:val="0"/>
        <w:spacing w:line="262" w:lineRule="auto"/>
        <w:ind w:left="0" w:firstLine="709"/>
        <w:rPr>
          <w:color w:val="auto"/>
          <w:spacing w:val="-5"/>
        </w:rPr>
      </w:pPr>
      <w:r w:rsidRPr="000D7640">
        <w:rPr>
          <w:color w:val="auto"/>
          <w:spacing w:val="-5"/>
        </w:rPr>
        <w:t>1.</w:t>
      </w:r>
    </w:p>
    <w:p w14:paraId="2D9D14D0" w14:textId="77777777" w:rsidR="002C2446" w:rsidRPr="000D7640" w:rsidRDefault="002C2446" w:rsidP="002C2446">
      <w:pPr>
        <w:pStyle w:val="ab"/>
        <w:kinsoku w:val="0"/>
        <w:overflowPunct w:val="0"/>
        <w:spacing w:line="262" w:lineRule="auto"/>
        <w:ind w:left="0" w:firstLine="709"/>
        <w:rPr>
          <w:color w:val="auto"/>
          <w:spacing w:val="-5"/>
        </w:rPr>
      </w:pPr>
      <w:r w:rsidRPr="000D7640">
        <w:rPr>
          <w:color w:val="auto"/>
          <w:spacing w:val="-5"/>
        </w:rPr>
        <w:t>2.</w:t>
      </w:r>
    </w:p>
    <w:p w14:paraId="7E342C1A" w14:textId="77777777" w:rsidR="002C2446" w:rsidRPr="000D7640" w:rsidRDefault="002C2446" w:rsidP="002C2446">
      <w:pPr>
        <w:pStyle w:val="ab"/>
        <w:kinsoku w:val="0"/>
        <w:overflowPunct w:val="0"/>
        <w:spacing w:line="262" w:lineRule="auto"/>
        <w:ind w:left="0" w:firstLine="709"/>
        <w:rPr>
          <w:color w:val="auto"/>
          <w:spacing w:val="-5"/>
        </w:rPr>
      </w:pPr>
      <w:r w:rsidRPr="000D7640">
        <w:rPr>
          <w:color w:val="auto"/>
          <w:spacing w:val="-5"/>
        </w:rPr>
        <w:t>3.</w:t>
      </w:r>
    </w:p>
    <w:p w14:paraId="328CD8A8" w14:textId="77777777" w:rsidR="002C2446" w:rsidRPr="000D7640" w:rsidRDefault="002C2446" w:rsidP="002C2446">
      <w:pPr>
        <w:pStyle w:val="ab"/>
        <w:tabs>
          <w:tab w:val="left" w:pos="3330"/>
          <w:tab w:val="left" w:pos="5490"/>
          <w:tab w:val="left" w:pos="8370"/>
        </w:tabs>
        <w:kinsoku w:val="0"/>
        <w:overflowPunct w:val="0"/>
        <w:spacing w:line="262" w:lineRule="auto"/>
        <w:ind w:left="166" w:hanging="166"/>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60607E92" w14:textId="77777777" w:rsidR="002C2446" w:rsidRPr="000D7640" w:rsidRDefault="002C2446" w:rsidP="002C2446">
      <w:pPr>
        <w:pStyle w:val="ab"/>
        <w:tabs>
          <w:tab w:val="left" w:pos="3330"/>
          <w:tab w:val="left" w:pos="5490"/>
          <w:tab w:val="left" w:pos="8370"/>
        </w:tabs>
        <w:kinsoku w:val="0"/>
        <w:overflowPunct w:val="0"/>
        <w:spacing w:line="262" w:lineRule="auto"/>
        <w:ind w:left="166" w:firstLine="543"/>
        <w:jc w:val="both"/>
        <w:rPr>
          <w:color w:val="auto"/>
          <w:spacing w:val="-10"/>
        </w:rPr>
      </w:pPr>
    </w:p>
    <w:p w14:paraId="70E48333" w14:textId="77777777" w:rsidR="002C2446" w:rsidRPr="000D7640" w:rsidRDefault="002C2446" w:rsidP="002C2446">
      <w:pPr>
        <w:pStyle w:val="ab"/>
        <w:tabs>
          <w:tab w:val="left" w:pos="4996"/>
          <w:tab w:val="left" w:pos="10540"/>
        </w:tabs>
        <w:kinsoku w:val="0"/>
        <w:overflowPunct w:val="0"/>
        <w:spacing w:line="262" w:lineRule="auto"/>
        <w:ind w:left="0"/>
        <w:rPr>
          <w:color w:val="auto"/>
          <w:lang w:val="ru-RU"/>
        </w:rPr>
      </w:pPr>
      <w:r w:rsidRPr="000D7640">
        <w:rPr>
          <w:color w:val="auto"/>
        </w:rPr>
        <w:t>В президиум приглашены:</w:t>
      </w:r>
      <w:r w:rsidRPr="000D7640">
        <w:rPr>
          <w:color w:val="auto"/>
          <w:lang w:val="ru-RU"/>
        </w:rPr>
        <w:t xml:space="preserve"> _______________________________.</w:t>
      </w:r>
    </w:p>
    <w:p w14:paraId="098A2568" w14:textId="77777777" w:rsidR="002C2446" w:rsidRPr="000D7640" w:rsidRDefault="002C2446" w:rsidP="002C2446">
      <w:pPr>
        <w:pStyle w:val="ab"/>
        <w:tabs>
          <w:tab w:val="left" w:pos="4996"/>
          <w:tab w:val="left" w:pos="10540"/>
        </w:tabs>
        <w:kinsoku w:val="0"/>
        <w:overflowPunct w:val="0"/>
        <w:spacing w:line="262" w:lineRule="auto"/>
        <w:ind w:left="0"/>
        <w:rPr>
          <w:color w:val="auto"/>
        </w:rPr>
      </w:pPr>
      <w:r w:rsidRPr="000D7640">
        <w:rPr>
          <w:color w:val="auto"/>
        </w:rPr>
        <w:t>Секретариат</w:t>
      </w:r>
      <w:r w:rsidRPr="000D7640">
        <w:rPr>
          <w:color w:val="auto"/>
          <w:lang w:val="ru-RU"/>
        </w:rPr>
        <w:t xml:space="preserve"> (секретарем)</w:t>
      </w:r>
      <w:r w:rsidRPr="000D7640">
        <w:rPr>
          <w:color w:val="auto"/>
        </w:rPr>
        <w:t xml:space="preserve"> избран в количестве </w:t>
      </w:r>
      <w:r w:rsidRPr="000D7640">
        <w:rPr>
          <w:color w:val="auto"/>
          <w:u w:color="211E1F"/>
          <w:lang w:val="ru-RU"/>
        </w:rPr>
        <w:t>___</w:t>
      </w:r>
      <w:r w:rsidRPr="000D7640">
        <w:rPr>
          <w:color w:val="auto"/>
        </w:rPr>
        <w:t xml:space="preserve"> человек:</w:t>
      </w:r>
    </w:p>
    <w:p w14:paraId="13C9AD39" w14:textId="77777777" w:rsidR="002C2446" w:rsidRPr="000D7640" w:rsidRDefault="002C2446" w:rsidP="002C2446">
      <w:pPr>
        <w:pStyle w:val="ab"/>
        <w:kinsoku w:val="0"/>
        <w:overflowPunct w:val="0"/>
        <w:spacing w:line="262" w:lineRule="auto"/>
        <w:ind w:left="0" w:firstLine="709"/>
        <w:rPr>
          <w:color w:val="auto"/>
          <w:spacing w:val="-5"/>
        </w:rPr>
      </w:pPr>
      <w:r w:rsidRPr="000D7640">
        <w:rPr>
          <w:color w:val="auto"/>
          <w:spacing w:val="-5"/>
        </w:rPr>
        <w:t>1.</w:t>
      </w:r>
    </w:p>
    <w:p w14:paraId="3B071E27" w14:textId="77777777" w:rsidR="002C2446" w:rsidRPr="000D7640" w:rsidRDefault="002C2446" w:rsidP="002C2446">
      <w:pPr>
        <w:pStyle w:val="ab"/>
        <w:kinsoku w:val="0"/>
        <w:overflowPunct w:val="0"/>
        <w:spacing w:line="262" w:lineRule="auto"/>
        <w:ind w:left="0" w:firstLine="709"/>
        <w:rPr>
          <w:color w:val="auto"/>
          <w:spacing w:val="-5"/>
        </w:rPr>
      </w:pPr>
      <w:r w:rsidRPr="000D7640">
        <w:rPr>
          <w:color w:val="auto"/>
          <w:spacing w:val="-5"/>
        </w:rPr>
        <w:t>2.</w:t>
      </w:r>
    </w:p>
    <w:p w14:paraId="1B1C8BB9" w14:textId="77777777" w:rsidR="002C2446" w:rsidRPr="000D7640" w:rsidRDefault="002C2446" w:rsidP="002C2446">
      <w:pPr>
        <w:pStyle w:val="ab"/>
        <w:tabs>
          <w:tab w:val="left" w:pos="3330"/>
          <w:tab w:val="left" w:pos="5490"/>
          <w:tab w:val="left" w:pos="8370"/>
        </w:tabs>
        <w:kinsoku w:val="0"/>
        <w:overflowPunct w:val="0"/>
        <w:spacing w:line="259" w:lineRule="auto"/>
        <w:ind w:left="166" w:firstLine="543"/>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3128EB9C" w14:textId="77777777" w:rsidR="002C2446" w:rsidRPr="000D7640" w:rsidRDefault="002C2446" w:rsidP="00752F99">
      <w:pPr>
        <w:pStyle w:val="ab"/>
        <w:tabs>
          <w:tab w:val="left" w:pos="3330"/>
          <w:tab w:val="left" w:pos="5490"/>
          <w:tab w:val="left" w:pos="8370"/>
        </w:tabs>
        <w:kinsoku w:val="0"/>
        <w:overflowPunct w:val="0"/>
        <w:spacing w:line="235" w:lineRule="auto"/>
        <w:ind w:left="0"/>
        <w:jc w:val="both"/>
        <w:rPr>
          <w:color w:val="auto"/>
          <w:spacing w:val="-2"/>
        </w:rPr>
      </w:pPr>
      <w:r>
        <w:rPr>
          <w:color w:val="auto"/>
          <w:spacing w:val="-10"/>
        </w:rPr>
        <w:br w:type="page"/>
      </w:r>
      <w:r w:rsidRPr="000D7640">
        <w:rPr>
          <w:color w:val="auto"/>
        </w:rPr>
        <w:lastRenderedPageBreak/>
        <w:t>Редакционная комиссия</w:t>
      </w:r>
      <w:r w:rsidRPr="000D7640">
        <w:rPr>
          <w:color w:val="auto"/>
          <w:vertAlign w:val="superscript"/>
          <w:lang w:val="ru-RU"/>
        </w:rPr>
        <w:t>*</w:t>
      </w:r>
      <w:r w:rsidRPr="000D7640">
        <w:rPr>
          <w:color w:val="auto"/>
        </w:rPr>
        <w:t xml:space="preserve"> избрана в количестве </w:t>
      </w:r>
      <w:r w:rsidRPr="000D7640">
        <w:rPr>
          <w:color w:val="auto"/>
          <w:u w:color="221E1F"/>
          <w:lang w:val="ru-RU"/>
        </w:rPr>
        <w:t xml:space="preserve">___ </w:t>
      </w:r>
      <w:r w:rsidRPr="000D7640">
        <w:rPr>
          <w:color w:val="auto"/>
          <w:spacing w:val="-2"/>
        </w:rPr>
        <w:t>человек:</w:t>
      </w:r>
    </w:p>
    <w:p w14:paraId="09E38A61" w14:textId="77777777" w:rsidR="002C2446" w:rsidRPr="000D7640" w:rsidRDefault="002C2446" w:rsidP="00752F99">
      <w:pPr>
        <w:pStyle w:val="ab"/>
        <w:kinsoku w:val="0"/>
        <w:overflowPunct w:val="0"/>
        <w:spacing w:line="235" w:lineRule="auto"/>
        <w:ind w:left="0" w:firstLine="709"/>
        <w:rPr>
          <w:color w:val="auto"/>
          <w:spacing w:val="-5"/>
        </w:rPr>
      </w:pPr>
      <w:r w:rsidRPr="000D7640">
        <w:rPr>
          <w:color w:val="auto"/>
          <w:spacing w:val="-5"/>
        </w:rPr>
        <w:t>1.</w:t>
      </w:r>
    </w:p>
    <w:p w14:paraId="79406262" w14:textId="77777777" w:rsidR="002C2446" w:rsidRPr="000D7640" w:rsidRDefault="002C2446" w:rsidP="00752F99">
      <w:pPr>
        <w:pStyle w:val="ab"/>
        <w:kinsoku w:val="0"/>
        <w:overflowPunct w:val="0"/>
        <w:spacing w:line="235" w:lineRule="auto"/>
        <w:ind w:left="0" w:firstLine="709"/>
        <w:rPr>
          <w:color w:val="auto"/>
          <w:spacing w:val="-5"/>
        </w:rPr>
      </w:pPr>
      <w:r w:rsidRPr="000D7640">
        <w:rPr>
          <w:color w:val="auto"/>
          <w:spacing w:val="-5"/>
        </w:rPr>
        <w:t>2.</w:t>
      </w:r>
    </w:p>
    <w:p w14:paraId="360B3DD1" w14:textId="77777777" w:rsidR="002C2446" w:rsidRPr="000D7640" w:rsidRDefault="002C2446" w:rsidP="00752F99">
      <w:pPr>
        <w:pStyle w:val="ab"/>
        <w:kinsoku w:val="0"/>
        <w:overflowPunct w:val="0"/>
        <w:spacing w:line="235" w:lineRule="auto"/>
        <w:ind w:left="0" w:firstLine="709"/>
        <w:rPr>
          <w:color w:val="auto"/>
          <w:spacing w:val="-5"/>
        </w:rPr>
      </w:pPr>
      <w:r w:rsidRPr="000D7640">
        <w:rPr>
          <w:color w:val="auto"/>
          <w:spacing w:val="-5"/>
        </w:rPr>
        <w:t>3.</w:t>
      </w:r>
    </w:p>
    <w:p w14:paraId="684F4A46" w14:textId="77777777" w:rsidR="002C2446" w:rsidRPr="000D7640" w:rsidRDefault="002C2446" w:rsidP="00752F99">
      <w:pPr>
        <w:pStyle w:val="ab"/>
        <w:tabs>
          <w:tab w:val="left" w:pos="3330"/>
          <w:tab w:val="left" w:pos="5490"/>
          <w:tab w:val="left" w:pos="8370"/>
        </w:tabs>
        <w:kinsoku w:val="0"/>
        <w:overflowPunct w:val="0"/>
        <w:spacing w:line="235" w:lineRule="auto"/>
        <w:ind w:left="166" w:firstLine="543"/>
        <w:jc w:val="both"/>
        <w:rPr>
          <w:color w:val="auto"/>
          <w:spacing w:val="-10"/>
          <w:lang w:val="ru-RU"/>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r w:rsidRPr="000D7640">
        <w:rPr>
          <w:color w:val="auto"/>
          <w:spacing w:val="-10"/>
          <w:lang w:val="ru-RU"/>
        </w:rPr>
        <w:t xml:space="preserve"> </w:t>
      </w:r>
    </w:p>
    <w:p w14:paraId="44E146FB" w14:textId="77777777" w:rsidR="002C2446" w:rsidRPr="000D7640" w:rsidRDefault="002C2446" w:rsidP="00752F99">
      <w:pPr>
        <w:pStyle w:val="ab"/>
        <w:tabs>
          <w:tab w:val="left" w:pos="3330"/>
          <w:tab w:val="left" w:pos="5490"/>
          <w:tab w:val="left" w:pos="8370"/>
        </w:tabs>
        <w:kinsoku w:val="0"/>
        <w:overflowPunct w:val="0"/>
        <w:spacing w:line="235" w:lineRule="auto"/>
        <w:ind w:left="166" w:firstLine="543"/>
        <w:jc w:val="both"/>
        <w:rPr>
          <w:color w:val="auto"/>
          <w:spacing w:val="-10"/>
        </w:rPr>
      </w:pPr>
    </w:p>
    <w:p w14:paraId="116CE613" w14:textId="77777777" w:rsidR="002C2446" w:rsidRPr="000D7640" w:rsidRDefault="002C2446" w:rsidP="00752F99">
      <w:pPr>
        <w:pStyle w:val="ab"/>
        <w:tabs>
          <w:tab w:val="left" w:pos="3330"/>
          <w:tab w:val="left" w:pos="5490"/>
          <w:tab w:val="left" w:pos="6259"/>
          <w:tab w:val="left" w:pos="8370"/>
        </w:tabs>
        <w:kinsoku w:val="0"/>
        <w:overflowPunct w:val="0"/>
        <w:spacing w:line="235" w:lineRule="auto"/>
        <w:ind w:left="0"/>
        <w:jc w:val="both"/>
        <w:rPr>
          <w:i/>
          <w:color w:val="auto"/>
          <w:lang w:val="ru-RU"/>
        </w:rPr>
      </w:pPr>
      <w:r w:rsidRPr="000D7640">
        <w:rPr>
          <w:i/>
          <w:color w:val="auto"/>
          <w:lang w:val="ru-RU"/>
        </w:rPr>
        <w:t>Функции редакционной комиссии поручить президиуму собрания.</w:t>
      </w:r>
    </w:p>
    <w:p w14:paraId="19C3270B" w14:textId="77777777" w:rsidR="002C2446" w:rsidRPr="000D7640" w:rsidRDefault="002C2446" w:rsidP="00752F99">
      <w:pPr>
        <w:pStyle w:val="ab"/>
        <w:tabs>
          <w:tab w:val="left" w:pos="3330"/>
          <w:tab w:val="left" w:pos="5490"/>
          <w:tab w:val="left" w:pos="8370"/>
        </w:tabs>
        <w:kinsoku w:val="0"/>
        <w:overflowPunct w:val="0"/>
        <w:spacing w:line="235" w:lineRule="auto"/>
        <w:ind w:left="166" w:firstLine="54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6EBD970D" w14:textId="77777777" w:rsidR="002C2446" w:rsidRPr="000D7640" w:rsidRDefault="002C2446" w:rsidP="00752F99">
      <w:pPr>
        <w:pStyle w:val="ab"/>
        <w:tabs>
          <w:tab w:val="left" w:pos="3330"/>
          <w:tab w:val="left" w:pos="5490"/>
          <w:tab w:val="left" w:pos="8370"/>
        </w:tabs>
        <w:kinsoku w:val="0"/>
        <w:overflowPunct w:val="0"/>
        <w:spacing w:line="235" w:lineRule="auto"/>
        <w:ind w:left="166" w:firstLine="543"/>
        <w:jc w:val="both"/>
        <w:rPr>
          <w:color w:val="auto"/>
        </w:rPr>
      </w:pPr>
    </w:p>
    <w:p w14:paraId="7A58C78E" w14:textId="77777777" w:rsidR="002C2446" w:rsidRPr="000D7640" w:rsidRDefault="002C2446" w:rsidP="00752F99">
      <w:pPr>
        <w:pStyle w:val="ab"/>
        <w:tabs>
          <w:tab w:val="left" w:pos="3330"/>
          <w:tab w:val="left" w:pos="5490"/>
          <w:tab w:val="left" w:pos="6259"/>
          <w:tab w:val="left" w:pos="8370"/>
        </w:tabs>
        <w:kinsoku w:val="0"/>
        <w:overflowPunct w:val="0"/>
        <w:spacing w:line="235" w:lineRule="auto"/>
        <w:ind w:left="0"/>
        <w:jc w:val="both"/>
        <w:rPr>
          <w:color w:val="auto"/>
        </w:rPr>
      </w:pPr>
      <w:r w:rsidRPr="000D7640">
        <w:rPr>
          <w:color w:val="auto"/>
        </w:rPr>
        <w:t xml:space="preserve">Счетная комиссия избрана в количестве </w:t>
      </w:r>
      <w:r w:rsidRPr="000D7640">
        <w:rPr>
          <w:color w:val="auto"/>
          <w:lang w:val="ru-RU"/>
        </w:rPr>
        <w:t>___</w:t>
      </w:r>
      <w:r w:rsidRPr="000D7640">
        <w:rPr>
          <w:color w:val="auto"/>
        </w:rPr>
        <w:t xml:space="preserve"> человек:</w:t>
      </w:r>
    </w:p>
    <w:p w14:paraId="3AEC79EA" w14:textId="77777777" w:rsidR="002C2446" w:rsidRPr="000D7640" w:rsidRDefault="002C2446" w:rsidP="00752F99">
      <w:pPr>
        <w:pStyle w:val="ab"/>
        <w:kinsoku w:val="0"/>
        <w:overflowPunct w:val="0"/>
        <w:spacing w:line="235" w:lineRule="auto"/>
        <w:ind w:left="0" w:firstLine="709"/>
        <w:jc w:val="both"/>
        <w:rPr>
          <w:color w:val="auto"/>
        </w:rPr>
      </w:pPr>
      <w:r w:rsidRPr="000D7640">
        <w:rPr>
          <w:color w:val="auto"/>
        </w:rPr>
        <w:t>1.</w:t>
      </w:r>
    </w:p>
    <w:p w14:paraId="1D0DCC11" w14:textId="77777777" w:rsidR="002C2446" w:rsidRPr="000D7640" w:rsidRDefault="002C2446" w:rsidP="00752F99">
      <w:pPr>
        <w:pStyle w:val="ab"/>
        <w:kinsoku w:val="0"/>
        <w:overflowPunct w:val="0"/>
        <w:spacing w:line="235" w:lineRule="auto"/>
        <w:ind w:left="0" w:firstLine="709"/>
        <w:jc w:val="both"/>
        <w:rPr>
          <w:color w:val="auto"/>
        </w:rPr>
      </w:pPr>
      <w:r w:rsidRPr="000D7640">
        <w:rPr>
          <w:color w:val="auto"/>
        </w:rPr>
        <w:t>2.</w:t>
      </w:r>
    </w:p>
    <w:p w14:paraId="355A7BA6" w14:textId="77777777" w:rsidR="002C2446" w:rsidRPr="000D7640" w:rsidRDefault="002C2446" w:rsidP="00752F99">
      <w:pPr>
        <w:pStyle w:val="ab"/>
        <w:kinsoku w:val="0"/>
        <w:overflowPunct w:val="0"/>
        <w:spacing w:line="235" w:lineRule="auto"/>
        <w:ind w:left="0" w:firstLine="709"/>
        <w:jc w:val="both"/>
        <w:rPr>
          <w:color w:val="auto"/>
        </w:rPr>
      </w:pPr>
      <w:r w:rsidRPr="000D7640">
        <w:rPr>
          <w:color w:val="auto"/>
        </w:rPr>
        <w:t>3.</w:t>
      </w:r>
    </w:p>
    <w:p w14:paraId="6B46501E" w14:textId="77777777" w:rsidR="002C2446" w:rsidRPr="000D7640" w:rsidRDefault="002C2446" w:rsidP="00752F99">
      <w:pPr>
        <w:pStyle w:val="ab"/>
        <w:tabs>
          <w:tab w:val="left" w:pos="3330"/>
          <w:tab w:val="left" w:pos="5490"/>
          <w:tab w:val="left" w:pos="8370"/>
        </w:tabs>
        <w:kinsoku w:val="0"/>
        <w:overflowPunct w:val="0"/>
        <w:spacing w:line="235" w:lineRule="auto"/>
        <w:ind w:left="166" w:firstLine="54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037C6D50" w14:textId="77777777" w:rsidR="002C2446" w:rsidRPr="000D7640" w:rsidRDefault="002C2446" w:rsidP="00752F99">
      <w:pPr>
        <w:pStyle w:val="ab"/>
        <w:tabs>
          <w:tab w:val="left" w:pos="3330"/>
          <w:tab w:val="left" w:pos="5490"/>
          <w:tab w:val="left" w:pos="8370"/>
        </w:tabs>
        <w:kinsoku w:val="0"/>
        <w:overflowPunct w:val="0"/>
        <w:spacing w:line="235" w:lineRule="auto"/>
        <w:ind w:left="166" w:firstLine="543"/>
        <w:jc w:val="both"/>
        <w:rPr>
          <w:color w:val="auto"/>
        </w:rPr>
      </w:pPr>
    </w:p>
    <w:p w14:paraId="577A4471" w14:textId="77777777" w:rsidR="002C2446" w:rsidRPr="000D7640" w:rsidRDefault="002C2446" w:rsidP="00752F99">
      <w:pPr>
        <w:pStyle w:val="ab"/>
        <w:tabs>
          <w:tab w:val="left" w:pos="3330"/>
          <w:tab w:val="left" w:pos="5490"/>
          <w:tab w:val="left" w:pos="8370"/>
        </w:tabs>
        <w:kinsoku w:val="0"/>
        <w:overflowPunct w:val="0"/>
        <w:spacing w:line="235" w:lineRule="auto"/>
        <w:ind w:left="0"/>
        <w:jc w:val="both"/>
        <w:rPr>
          <w:color w:val="auto"/>
        </w:rPr>
      </w:pPr>
      <w:r w:rsidRPr="000D7640">
        <w:rPr>
          <w:color w:val="auto"/>
        </w:rPr>
        <w:t>Повестка дня:</w:t>
      </w:r>
    </w:p>
    <w:p w14:paraId="08A08D9A" w14:textId="77777777" w:rsidR="002C2446" w:rsidRPr="000D7640" w:rsidRDefault="002C2446" w:rsidP="00752F99">
      <w:pPr>
        <w:pStyle w:val="ad"/>
        <w:widowControl w:val="0"/>
        <w:numPr>
          <w:ilvl w:val="2"/>
          <w:numId w:val="24"/>
        </w:numPr>
        <w:tabs>
          <w:tab w:val="left" w:pos="1165"/>
        </w:tabs>
        <w:kinsoku w:val="0"/>
        <w:overflowPunct w:val="0"/>
        <w:autoSpaceDE w:val="0"/>
        <w:autoSpaceDN w:val="0"/>
        <w:adjustRightInd w:val="0"/>
        <w:spacing w:line="235" w:lineRule="auto"/>
        <w:ind w:left="0" w:firstLine="709"/>
        <w:contextualSpacing w:val="0"/>
        <w:jc w:val="both"/>
        <w:rPr>
          <w:rFonts w:ascii="Times New Roman" w:hAnsi="Times New Roman"/>
          <w:sz w:val="28"/>
          <w:szCs w:val="28"/>
        </w:rPr>
      </w:pPr>
      <w:r w:rsidRPr="000D7640">
        <w:rPr>
          <w:rFonts w:ascii="Times New Roman" w:hAnsi="Times New Roman"/>
          <w:sz w:val="28"/>
          <w:szCs w:val="28"/>
        </w:rPr>
        <w:t>Об отчете профсоюзного комитета первичной профсоюзной организации за 20__ год.</w:t>
      </w:r>
    </w:p>
    <w:p w14:paraId="12650BAA" w14:textId="77777777" w:rsidR="002C2446" w:rsidRPr="000D7640" w:rsidRDefault="002C2446" w:rsidP="00752F99">
      <w:pPr>
        <w:pStyle w:val="ad"/>
        <w:widowControl w:val="0"/>
        <w:numPr>
          <w:ilvl w:val="2"/>
          <w:numId w:val="24"/>
        </w:numPr>
        <w:tabs>
          <w:tab w:val="left" w:pos="1168"/>
        </w:tabs>
        <w:kinsoku w:val="0"/>
        <w:overflowPunct w:val="0"/>
        <w:autoSpaceDE w:val="0"/>
        <w:autoSpaceDN w:val="0"/>
        <w:adjustRightInd w:val="0"/>
        <w:spacing w:line="235" w:lineRule="auto"/>
        <w:ind w:left="0" w:firstLine="709"/>
        <w:contextualSpacing w:val="0"/>
        <w:jc w:val="both"/>
        <w:rPr>
          <w:rFonts w:ascii="Times New Roman" w:hAnsi="Times New Roman"/>
          <w:sz w:val="28"/>
          <w:szCs w:val="28"/>
        </w:rPr>
      </w:pPr>
      <w:r w:rsidRPr="000D7640">
        <w:rPr>
          <w:rFonts w:ascii="Times New Roman" w:hAnsi="Times New Roman"/>
          <w:sz w:val="28"/>
          <w:szCs w:val="28"/>
        </w:rPr>
        <w:t>Об отчете ревизионной комиссии первичной профсоюзной организации за 20__ год.</w:t>
      </w:r>
    </w:p>
    <w:p w14:paraId="497D2D82" w14:textId="77777777" w:rsidR="002C2446" w:rsidRPr="000D7640" w:rsidRDefault="002C2446" w:rsidP="00752F99">
      <w:pPr>
        <w:pStyle w:val="ad"/>
        <w:widowControl w:val="0"/>
        <w:numPr>
          <w:ilvl w:val="2"/>
          <w:numId w:val="24"/>
        </w:numPr>
        <w:tabs>
          <w:tab w:val="left" w:pos="1155"/>
        </w:tabs>
        <w:kinsoku w:val="0"/>
        <w:overflowPunct w:val="0"/>
        <w:autoSpaceDE w:val="0"/>
        <w:autoSpaceDN w:val="0"/>
        <w:adjustRightInd w:val="0"/>
        <w:spacing w:line="235" w:lineRule="auto"/>
        <w:ind w:left="0" w:firstLine="709"/>
        <w:contextualSpacing w:val="0"/>
        <w:jc w:val="both"/>
        <w:rPr>
          <w:rFonts w:ascii="Times New Roman" w:hAnsi="Times New Roman"/>
          <w:sz w:val="28"/>
          <w:szCs w:val="28"/>
        </w:rPr>
      </w:pPr>
      <w:r w:rsidRPr="000D7640">
        <w:rPr>
          <w:rFonts w:ascii="Times New Roman" w:hAnsi="Times New Roman"/>
          <w:sz w:val="28"/>
          <w:szCs w:val="28"/>
        </w:rPr>
        <w:t>Об утверждении отчета об исполнении сметы доходов и расходов первичной профсоюзной организации за 20__ год.</w:t>
      </w:r>
    </w:p>
    <w:p w14:paraId="6247A945" w14:textId="59FA45CF" w:rsidR="002C2446" w:rsidRPr="000D7640" w:rsidRDefault="002C2446" w:rsidP="00752F99">
      <w:pPr>
        <w:pStyle w:val="ad"/>
        <w:widowControl w:val="0"/>
        <w:numPr>
          <w:ilvl w:val="2"/>
          <w:numId w:val="24"/>
        </w:numPr>
        <w:tabs>
          <w:tab w:val="left" w:pos="1162"/>
        </w:tabs>
        <w:kinsoku w:val="0"/>
        <w:overflowPunct w:val="0"/>
        <w:autoSpaceDE w:val="0"/>
        <w:autoSpaceDN w:val="0"/>
        <w:adjustRightInd w:val="0"/>
        <w:spacing w:line="235" w:lineRule="auto"/>
        <w:ind w:left="0" w:firstLine="709"/>
        <w:contextualSpacing w:val="0"/>
        <w:jc w:val="both"/>
        <w:rPr>
          <w:i/>
          <w:iCs/>
          <w:sz w:val="28"/>
          <w:szCs w:val="28"/>
        </w:rPr>
      </w:pPr>
      <w:r w:rsidRPr="000D7640">
        <w:rPr>
          <w:noProof/>
          <w:lang w:eastAsia="ru-RU"/>
        </w:rPr>
        <mc:AlternateContent>
          <mc:Choice Requires="wps">
            <w:drawing>
              <wp:anchor distT="0" distB="0" distL="114300" distR="114300" simplePos="0" relativeHeight="251659264" behindDoc="0" locked="0" layoutInCell="0" allowOverlap="1" wp14:anchorId="45E57286" wp14:editId="612EC2F6">
                <wp:simplePos x="0" y="0"/>
                <wp:positionH relativeFrom="page">
                  <wp:posOffset>6815455</wp:posOffset>
                </wp:positionH>
                <wp:positionV relativeFrom="paragraph">
                  <wp:posOffset>177165</wp:posOffset>
                </wp:positionV>
                <wp:extent cx="39370" cy="635"/>
                <wp:effectExtent l="0" t="0" r="0" b="0"/>
                <wp:wrapNone/>
                <wp:docPr id="107" name="Полилиния: фигура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635"/>
                        </a:xfrm>
                        <a:custGeom>
                          <a:avLst/>
                          <a:gdLst>
                            <a:gd name="T0" fmla="*/ 0 w 62"/>
                            <a:gd name="T1" fmla="*/ 0 h 1"/>
                            <a:gd name="T2" fmla="*/ 61 w 62"/>
                            <a:gd name="T3" fmla="*/ 0 h 1"/>
                          </a:gdLst>
                          <a:ahLst/>
                          <a:cxnLst>
                            <a:cxn ang="0">
                              <a:pos x="T0" y="T1"/>
                            </a:cxn>
                            <a:cxn ang="0">
                              <a:pos x="T2" y="T3"/>
                            </a:cxn>
                          </a:cxnLst>
                          <a:rect l="0" t="0" r="r" b="b"/>
                          <a:pathLst>
                            <a:path w="62" h="1">
                              <a:moveTo>
                                <a:pt x="0" y="0"/>
                              </a:moveTo>
                              <a:lnTo>
                                <a:pt x="61" y="0"/>
                              </a:lnTo>
                            </a:path>
                          </a:pathLst>
                        </a:custGeom>
                        <a:noFill/>
                        <a:ln w="8686">
                          <a:solidFill>
                            <a:srgbClr val="21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polyline w14:anchorId="4293BD5B" id="Полилиния: фигура 107"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536.65pt,13.95pt,539.7pt,13.95pt" coordsize="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" o:allowincell="f" filled="f" strokecolor="#211e1f" strokeweight=".24128mm">
                <v:path arrowok="t" o:connecttype="custom" o:connectlocs="0,0;38735,0" o:connectangles="0,0"/>
                <w10:wrap anchorx="page"/>
              </v:polyline>
            </w:pict>
          </mc:Fallback>
        </mc:AlternateContent>
      </w:r>
      <w:r w:rsidRPr="000D7640">
        <w:rPr>
          <w:rFonts w:ascii="Times New Roman" w:hAnsi="Times New Roman"/>
          <w:sz w:val="28"/>
          <w:szCs w:val="28"/>
        </w:rPr>
        <w:t xml:space="preserve">Об утверждении сметы доходов и расходов первичной профсоюзной организации на 20__ год. </w:t>
      </w:r>
      <w:r w:rsidRPr="000D7640">
        <w:rPr>
          <w:rFonts w:ascii="Times New Roman" w:hAnsi="Times New Roman"/>
          <w:i/>
          <w:iCs/>
          <w:sz w:val="28"/>
          <w:szCs w:val="28"/>
        </w:rPr>
        <w:t>(«О смете доходов и расходов первичной профсоюзной организации на 20_год».)</w:t>
      </w:r>
    </w:p>
    <w:p w14:paraId="72359C1F" w14:textId="77777777" w:rsidR="002C2446" w:rsidRPr="000D7640" w:rsidRDefault="002C2446" w:rsidP="00752F99">
      <w:pPr>
        <w:pStyle w:val="ab"/>
        <w:numPr>
          <w:ilvl w:val="2"/>
          <w:numId w:val="24"/>
        </w:numPr>
        <w:kinsoku w:val="0"/>
        <w:overflowPunct w:val="0"/>
        <w:spacing w:line="235" w:lineRule="auto"/>
        <w:ind w:left="0" w:firstLine="709"/>
        <w:jc w:val="both"/>
        <w:rPr>
          <w:i/>
          <w:iCs/>
          <w:color w:val="auto"/>
        </w:rPr>
      </w:pPr>
      <w:r w:rsidRPr="000D7640">
        <w:rPr>
          <w:rFonts w:eastAsia="Calibri"/>
          <w:color w:val="auto"/>
          <w:lang w:val="ru-RU" w:eastAsia="en-US"/>
        </w:rPr>
        <w:t>Об изменениях в составе профсоюзного комитета первичной профсоюзной</w:t>
      </w:r>
      <w:r w:rsidRPr="000D7640">
        <w:rPr>
          <w:color w:val="auto"/>
        </w:rPr>
        <w:t xml:space="preserve"> организации </w:t>
      </w:r>
      <w:r w:rsidRPr="000D7640">
        <w:rPr>
          <w:i/>
          <w:iCs/>
          <w:color w:val="auto"/>
        </w:rPr>
        <w:t>(при необходимости).</w:t>
      </w:r>
    </w:p>
    <w:p w14:paraId="0DB34C39" w14:textId="77777777" w:rsidR="002C2446" w:rsidRPr="000D7640" w:rsidRDefault="002C2446" w:rsidP="00752F99">
      <w:pPr>
        <w:pStyle w:val="ad"/>
        <w:widowControl w:val="0"/>
        <w:numPr>
          <w:ilvl w:val="2"/>
          <w:numId w:val="24"/>
        </w:numPr>
        <w:tabs>
          <w:tab w:val="left" w:pos="888"/>
        </w:tabs>
        <w:kinsoku w:val="0"/>
        <w:overflowPunct w:val="0"/>
        <w:autoSpaceDE w:val="0"/>
        <w:autoSpaceDN w:val="0"/>
        <w:adjustRightInd w:val="0"/>
        <w:spacing w:line="235" w:lineRule="auto"/>
        <w:ind w:left="0" w:firstLine="709"/>
        <w:contextualSpacing w:val="0"/>
        <w:jc w:val="both"/>
        <w:rPr>
          <w:rFonts w:ascii="Times New Roman" w:hAnsi="Times New Roman"/>
          <w:i/>
          <w:iCs/>
          <w:sz w:val="28"/>
          <w:szCs w:val="28"/>
        </w:rPr>
      </w:pPr>
      <w:r w:rsidRPr="000D7640">
        <w:rPr>
          <w:rFonts w:ascii="Times New Roman" w:hAnsi="Times New Roman"/>
          <w:sz w:val="28"/>
          <w:szCs w:val="28"/>
        </w:rPr>
        <w:t xml:space="preserve">Об изменениях в составе ревизионной комиссии первичной профсоюзной организации </w:t>
      </w:r>
      <w:r w:rsidRPr="000D7640">
        <w:rPr>
          <w:rFonts w:ascii="Times New Roman" w:hAnsi="Times New Roman"/>
          <w:i/>
          <w:iCs/>
          <w:sz w:val="28"/>
          <w:szCs w:val="28"/>
        </w:rPr>
        <w:t>(при необходимости).</w:t>
      </w:r>
    </w:p>
    <w:p w14:paraId="327FDD08" w14:textId="77777777" w:rsidR="002C2446" w:rsidRDefault="002C2446" w:rsidP="00752F99">
      <w:pPr>
        <w:pStyle w:val="ab"/>
        <w:kinsoku w:val="0"/>
        <w:overflowPunct w:val="0"/>
        <w:spacing w:line="235" w:lineRule="auto"/>
        <w:ind w:left="0" w:firstLine="709"/>
        <w:jc w:val="both"/>
        <w:rPr>
          <w:i/>
          <w:iCs/>
          <w:color w:val="auto"/>
        </w:rPr>
      </w:pPr>
    </w:p>
    <w:p w14:paraId="6E4F49D4" w14:textId="77777777" w:rsidR="002C2446" w:rsidRPr="000D7640" w:rsidRDefault="002C2446" w:rsidP="00752F99">
      <w:pPr>
        <w:pStyle w:val="ab"/>
        <w:kinsoku w:val="0"/>
        <w:overflowPunct w:val="0"/>
        <w:spacing w:line="235" w:lineRule="auto"/>
        <w:ind w:left="0" w:firstLine="709"/>
        <w:jc w:val="both"/>
        <w:rPr>
          <w:i/>
          <w:iCs/>
          <w:color w:val="auto"/>
        </w:rPr>
      </w:pPr>
      <w:r w:rsidRPr="000D7640">
        <w:rPr>
          <w:i/>
          <w:iCs/>
          <w:color w:val="auto"/>
        </w:rPr>
        <w:t>Другие вопросы (при необходимости).</w:t>
      </w:r>
    </w:p>
    <w:p w14:paraId="72D0469E" w14:textId="77777777" w:rsidR="002C2446" w:rsidRPr="000D7640" w:rsidRDefault="002C2446" w:rsidP="00752F99">
      <w:pPr>
        <w:pStyle w:val="ab"/>
        <w:tabs>
          <w:tab w:val="left" w:pos="3330"/>
          <w:tab w:val="left" w:pos="5490"/>
          <w:tab w:val="left" w:pos="8370"/>
        </w:tabs>
        <w:kinsoku w:val="0"/>
        <w:overflowPunct w:val="0"/>
        <w:spacing w:line="235" w:lineRule="auto"/>
        <w:ind w:left="166" w:firstLine="54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3B321E4C" w14:textId="77777777" w:rsidR="002C2446" w:rsidRPr="000D7640" w:rsidRDefault="002C2446" w:rsidP="00752F99">
      <w:pPr>
        <w:pStyle w:val="ab"/>
        <w:tabs>
          <w:tab w:val="left" w:pos="3330"/>
          <w:tab w:val="left" w:pos="5490"/>
          <w:tab w:val="left" w:pos="8370"/>
        </w:tabs>
        <w:kinsoku w:val="0"/>
        <w:overflowPunct w:val="0"/>
        <w:spacing w:line="235" w:lineRule="auto"/>
        <w:ind w:left="166" w:firstLine="543"/>
        <w:jc w:val="both"/>
        <w:rPr>
          <w:color w:val="auto"/>
        </w:rPr>
      </w:pPr>
    </w:p>
    <w:p w14:paraId="0CC1300A" w14:textId="77777777" w:rsidR="002C2446" w:rsidRPr="00AE4F24" w:rsidRDefault="002C2446" w:rsidP="00752F99">
      <w:pPr>
        <w:pStyle w:val="ab"/>
        <w:kinsoku w:val="0"/>
        <w:overflowPunct w:val="0"/>
        <w:spacing w:line="235" w:lineRule="auto"/>
        <w:ind w:left="0" w:firstLine="709"/>
        <w:jc w:val="both"/>
        <w:rPr>
          <w:i/>
          <w:iCs/>
          <w:color w:val="auto"/>
        </w:rPr>
      </w:pPr>
      <w:r w:rsidRPr="00AE4F24">
        <w:rPr>
          <w:i/>
          <w:iCs/>
          <w:color w:val="auto"/>
        </w:rPr>
        <w:t>Утвержден регламент</w:t>
      </w:r>
      <w:r w:rsidRPr="00AE4F24">
        <w:rPr>
          <w:i/>
          <w:iCs/>
          <w:color w:val="auto"/>
          <w:lang w:val="ru-RU"/>
        </w:rPr>
        <w:t xml:space="preserve"> (порядок)</w:t>
      </w:r>
      <w:r w:rsidRPr="00AE4F24">
        <w:rPr>
          <w:i/>
          <w:iCs/>
          <w:color w:val="auto"/>
        </w:rPr>
        <w:t xml:space="preserve"> работы собрания:</w:t>
      </w:r>
    </w:p>
    <w:p w14:paraId="6A5CAEB8" w14:textId="77777777" w:rsidR="002C2446" w:rsidRPr="000D7640" w:rsidRDefault="002C2446" w:rsidP="00752F99">
      <w:pPr>
        <w:pStyle w:val="ab"/>
        <w:tabs>
          <w:tab w:val="left" w:pos="5476"/>
          <w:tab w:val="left" w:pos="7401"/>
        </w:tabs>
        <w:kinsoku w:val="0"/>
        <w:overflowPunct w:val="0"/>
        <w:spacing w:line="235" w:lineRule="auto"/>
        <w:ind w:left="0" w:firstLine="709"/>
        <w:jc w:val="both"/>
        <w:rPr>
          <w:color w:val="auto"/>
        </w:rPr>
      </w:pPr>
      <w:r w:rsidRPr="000D7640">
        <w:rPr>
          <w:color w:val="auto"/>
        </w:rPr>
        <w:t xml:space="preserve">для доклада по первому вопросу предоставляется до </w:t>
      </w:r>
      <w:r w:rsidRPr="000D7640">
        <w:rPr>
          <w:color w:val="auto"/>
          <w:lang w:val="ru-RU"/>
        </w:rPr>
        <w:t>___</w:t>
      </w:r>
      <w:r w:rsidRPr="000D7640">
        <w:rPr>
          <w:color w:val="auto"/>
        </w:rPr>
        <w:t xml:space="preserve"> минут;</w:t>
      </w:r>
    </w:p>
    <w:p w14:paraId="00A7C6CD" w14:textId="77777777" w:rsidR="002C2446" w:rsidRPr="000D7640" w:rsidRDefault="002C2446" w:rsidP="00752F99">
      <w:pPr>
        <w:pStyle w:val="ab"/>
        <w:tabs>
          <w:tab w:val="left" w:pos="5476"/>
          <w:tab w:val="left" w:pos="7401"/>
        </w:tabs>
        <w:kinsoku w:val="0"/>
        <w:overflowPunct w:val="0"/>
        <w:spacing w:line="235" w:lineRule="auto"/>
        <w:ind w:left="0" w:firstLine="709"/>
        <w:jc w:val="both"/>
        <w:rPr>
          <w:color w:val="auto"/>
        </w:rPr>
      </w:pPr>
      <w:r w:rsidRPr="000D7640">
        <w:rPr>
          <w:color w:val="auto"/>
        </w:rPr>
        <w:t>для доклада по второму вопросу</w:t>
      </w:r>
      <w:r>
        <w:rPr>
          <w:color w:val="auto"/>
        </w:rPr>
        <w:t xml:space="preserve"> – </w:t>
      </w:r>
      <w:r w:rsidRPr="000D7640">
        <w:rPr>
          <w:color w:val="auto"/>
        </w:rPr>
        <w:t>до</w:t>
      </w:r>
      <w:r w:rsidRPr="000D7640">
        <w:rPr>
          <w:color w:val="auto"/>
          <w:lang w:val="ru-RU"/>
        </w:rPr>
        <w:t xml:space="preserve"> ___ </w:t>
      </w:r>
      <w:r w:rsidRPr="000D7640">
        <w:rPr>
          <w:color w:val="auto"/>
        </w:rPr>
        <w:t>минут;</w:t>
      </w:r>
    </w:p>
    <w:p w14:paraId="3F8266E9" w14:textId="77777777" w:rsidR="002C2446" w:rsidRPr="000D7640" w:rsidRDefault="002C2446" w:rsidP="00752F99">
      <w:pPr>
        <w:pStyle w:val="ab"/>
        <w:tabs>
          <w:tab w:val="left" w:pos="4975"/>
          <w:tab w:val="left" w:pos="5744"/>
        </w:tabs>
        <w:kinsoku w:val="0"/>
        <w:overflowPunct w:val="0"/>
        <w:spacing w:line="235" w:lineRule="auto"/>
        <w:ind w:left="0" w:firstLine="709"/>
        <w:jc w:val="both"/>
        <w:rPr>
          <w:color w:val="auto"/>
        </w:rPr>
      </w:pPr>
      <w:r w:rsidRPr="000D7640">
        <w:rPr>
          <w:color w:val="auto"/>
        </w:rPr>
        <w:t>по другим вопросам повестки дня</w:t>
      </w:r>
      <w:r>
        <w:rPr>
          <w:color w:val="auto"/>
        </w:rPr>
        <w:t xml:space="preserve"> – </w:t>
      </w:r>
      <w:r w:rsidRPr="000D7640">
        <w:rPr>
          <w:color w:val="auto"/>
        </w:rPr>
        <w:t xml:space="preserve">до </w:t>
      </w:r>
      <w:r w:rsidRPr="000D7640">
        <w:rPr>
          <w:color w:val="auto"/>
          <w:lang w:val="ru-RU"/>
        </w:rPr>
        <w:t>___</w:t>
      </w:r>
      <w:r w:rsidRPr="000D7640">
        <w:rPr>
          <w:color w:val="auto"/>
        </w:rPr>
        <w:t xml:space="preserve"> минут; </w:t>
      </w:r>
    </w:p>
    <w:p w14:paraId="08B2DA95" w14:textId="77777777" w:rsidR="002C2446" w:rsidRPr="000D7640" w:rsidRDefault="002C2446" w:rsidP="00752F99">
      <w:pPr>
        <w:pStyle w:val="ab"/>
        <w:tabs>
          <w:tab w:val="left" w:pos="4975"/>
          <w:tab w:val="left" w:pos="5744"/>
        </w:tabs>
        <w:kinsoku w:val="0"/>
        <w:overflowPunct w:val="0"/>
        <w:spacing w:line="235" w:lineRule="auto"/>
        <w:ind w:left="0" w:firstLine="709"/>
        <w:jc w:val="both"/>
        <w:rPr>
          <w:color w:val="auto"/>
        </w:rPr>
      </w:pPr>
      <w:r w:rsidRPr="000D7640">
        <w:rPr>
          <w:color w:val="auto"/>
        </w:rPr>
        <w:t>для выступлений в прениях</w:t>
      </w:r>
      <w:r>
        <w:rPr>
          <w:color w:val="auto"/>
        </w:rPr>
        <w:t xml:space="preserve"> – </w:t>
      </w:r>
      <w:r w:rsidRPr="000D7640">
        <w:rPr>
          <w:color w:val="auto"/>
        </w:rPr>
        <w:t xml:space="preserve">до </w:t>
      </w:r>
      <w:r w:rsidRPr="000D7640">
        <w:rPr>
          <w:color w:val="auto"/>
          <w:lang w:val="ru-RU"/>
        </w:rPr>
        <w:t>___</w:t>
      </w:r>
      <w:r w:rsidRPr="000D7640">
        <w:rPr>
          <w:color w:val="auto"/>
        </w:rPr>
        <w:t xml:space="preserve"> минут;</w:t>
      </w:r>
    </w:p>
    <w:p w14:paraId="50782E37" w14:textId="77777777" w:rsidR="002C2446" w:rsidRPr="000D7640" w:rsidRDefault="002C2446" w:rsidP="00752F99">
      <w:pPr>
        <w:pStyle w:val="ab"/>
        <w:tabs>
          <w:tab w:val="left" w:pos="3098"/>
          <w:tab w:val="left" w:pos="7560"/>
        </w:tabs>
        <w:kinsoku w:val="0"/>
        <w:overflowPunct w:val="0"/>
        <w:spacing w:line="235" w:lineRule="auto"/>
        <w:ind w:left="0" w:firstLine="709"/>
        <w:jc w:val="both"/>
        <w:rPr>
          <w:color w:val="auto"/>
        </w:rPr>
      </w:pPr>
      <w:r w:rsidRPr="000D7640">
        <w:rPr>
          <w:color w:val="auto"/>
        </w:rPr>
        <w:t>для заключительного слова и ответов на вопросы</w:t>
      </w:r>
      <w:r>
        <w:rPr>
          <w:color w:val="auto"/>
        </w:rPr>
        <w:t xml:space="preserve"> – </w:t>
      </w:r>
      <w:r w:rsidRPr="000D7640">
        <w:rPr>
          <w:color w:val="auto"/>
        </w:rPr>
        <w:t xml:space="preserve">до </w:t>
      </w:r>
      <w:r w:rsidRPr="000D7640">
        <w:rPr>
          <w:color w:val="auto"/>
          <w:lang w:val="ru-RU"/>
        </w:rPr>
        <w:t>___</w:t>
      </w:r>
      <w:r w:rsidRPr="000D7640">
        <w:rPr>
          <w:color w:val="auto"/>
        </w:rPr>
        <w:t xml:space="preserve"> минут;</w:t>
      </w:r>
    </w:p>
    <w:p w14:paraId="2D91D4A4" w14:textId="77777777" w:rsidR="002C2446" w:rsidRPr="000D7640" w:rsidRDefault="002C2446" w:rsidP="00752F99">
      <w:pPr>
        <w:pStyle w:val="ab"/>
        <w:tabs>
          <w:tab w:val="left" w:pos="3098"/>
          <w:tab w:val="left" w:pos="7560"/>
        </w:tabs>
        <w:kinsoku w:val="0"/>
        <w:overflowPunct w:val="0"/>
        <w:spacing w:line="235" w:lineRule="auto"/>
        <w:ind w:left="0" w:firstLine="709"/>
        <w:jc w:val="both"/>
        <w:rPr>
          <w:color w:val="auto"/>
        </w:rPr>
      </w:pPr>
      <w:r w:rsidRPr="000D7640">
        <w:rPr>
          <w:color w:val="auto"/>
        </w:rPr>
        <w:t>для справок</w:t>
      </w:r>
      <w:r>
        <w:rPr>
          <w:color w:val="auto"/>
        </w:rPr>
        <w:t xml:space="preserve"> – </w:t>
      </w:r>
      <w:r w:rsidRPr="000D7640">
        <w:rPr>
          <w:color w:val="auto"/>
        </w:rPr>
        <w:t xml:space="preserve">до </w:t>
      </w:r>
      <w:r w:rsidRPr="000D7640">
        <w:rPr>
          <w:color w:val="auto"/>
          <w:lang w:val="ru-RU"/>
        </w:rPr>
        <w:t>___</w:t>
      </w:r>
      <w:r w:rsidRPr="000D7640">
        <w:rPr>
          <w:color w:val="auto"/>
        </w:rPr>
        <w:t xml:space="preserve"> минут;</w:t>
      </w:r>
    </w:p>
    <w:p w14:paraId="4E975731" w14:textId="77777777" w:rsidR="002C2446" w:rsidRPr="000D7640" w:rsidRDefault="002C2446" w:rsidP="00752F99">
      <w:pPr>
        <w:pStyle w:val="ab"/>
        <w:tabs>
          <w:tab w:val="left" w:pos="4564"/>
        </w:tabs>
        <w:kinsoku w:val="0"/>
        <w:overflowPunct w:val="0"/>
        <w:spacing w:line="235" w:lineRule="auto"/>
        <w:ind w:left="0" w:firstLine="709"/>
        <w:jc w:val="both"/>
        <w:rPr>
          <w:color w:val="auto"/>
        </w:rPr>
      </w:pPr>
      <w:r w:rsidRPr="000D7640">
        <w:rPr>
          <w:color w:val="auto"/>
        </w:rPr>
        <w:t xml:space="preserve">провести собрание в течение </w:t>
      </w:r>
      <w:r w:rsidRPr="000D7640">
        <w:rPr>
          <w:color w:val="auto"/>
          <w:lang w:val="ru-RU"/>
        </w:rPr>
        <w:t>___</w:t>
      </w:r>
      <w:r w:rsidRPr="000D7640">
        <w:rPr>
          <w:color w:val="auto"/>
        </w:rPr>
        <w:t xml:space="preserve"> часов.</w:t>
      </w:r>
    </w:p>
    <w:p w14:paraId="1EF8D4CF" w14:textId="77777777" w:rsidR="002C2446" w:rsidRDefault="002C2446" w:rsidP="00752F99">
      <w:pPr>
        <w:pStyle w:val="ab"/>
        <w:tabs>
          <w:tab w:val="left" w:pos="3330"/>
          <w:tab w:val="left" w:pos="5490"/>
          <w:tab w:val="left" w:pos="8370"/>
        </w:tabs>
        <w:kinsoku w:val="0"/>
        <w:overflowPunct w:val="0"/>
        <w:spacing w:line="235" w:lineRule="auto"/>
        <w:ind w:left="166" w:firstLine="54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4B08D327" w14:textId="77777777" w:rsidR="002C2446" w:rsidRPr="000D7640" w:rsidRDefault="002C2446" w:rsidP="00752F99">
      <w:pPr>
        <w:pStyle w:val="ab"/>
        <w:tabs>
          <w:tab w:val="left" w:pos="3330"/>
          <w:tab w:val="left" w:pos="5490"/>
          <w:tab w:val="left" w:pos="8370"/>
        </w:tabs>
        <w:kinsoku w:val="0"/>
        <w:overflowPunct w:val="0"/>
        <w:spacing w:line="235" w:lineRule="auto"/>
        <w:ind w:left="166" w:firstLine="543"/>
        <w:jc w:val="both"/>
        <w:rPr>
          <w:color w:val="auto"/>
        </w:rPr>
      </w:pPr>
    </w:p>
    <w:p w14:paraId="2C9963B9" w14:textId="77777777" w:rsidR="002C2446" w:rsidRPr="000D7640" w:rsidRDefault="002C2446" w:rsidP="00752F99">
      <w:pPr>
        <w:pStyle w:val="ab"/>
        <w:kinsoku w:val="0"/>
        <w:overflowPunct w:val="0"/>
        <w:spacing w:line="235" w:lineRule="auto"/>
        <w:ind w:left="0" w:firstLine="709"/>
        <w:jc w:val="both"/>
        <w:rPr>
          <w:color w:val="auto"/>
        </w:rPr>
      </w:pPr>
      <w:r w:rsidRPr="000D7640">
        <w:rPr>
          <w:color w:val="auto"/>
        </w:rPr>
        <w:t>Определена форма голосования по вопросам повестки дня</w:t>
      </w:r>
      <w:r>
        <w:rPr>
          <w:color w:val="auto"/>
        </w:rPr>
        <w:t xml:space="preserve"> – </w:t>
      </w:r>
      <w:r w:rsidRPr="00EB2CFC">
        <w:rPr>
          <w:i/>
          <w:iCs/>
          <w:color w:val="auto"/>
        </w:rPr>
        <w:t>открытая</w:t>
      </w:r>
      <w:r w:rsidRPr="000D7640">
        <w:rPr>
          <w:color w:val="auto"/>
        </w:rPr>
        <w:t>.</w:t>
      </w:r>
    </w:p>
    <w:p w14:paraId="139380E8" w14:textId="77777777" w:rsidR="002C2446" w:rsidRPr="000D7640" w:rsidRDefault="002C2446" w:rsidP="00752F99">
      <w:pPr>
        <w:pStyle w:val="ab"/>
        <w:tabs>
          <w:tab w:val="left" w:pos="3330"/>
          <w:tab w:val="left" w:pos="5490"/>
          <w:tab w:val="left" w:pos="8370"/>
        </w:tabs>
        <w:kinsoku w:val="0"/>
        <w:overflowPunct w:val="0"/>
        <w:spacing w:line="235" w:lineRule="auto"/>
        <w:ind w:left="166" w:firstLine="54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1CC50FD0" w14:textId="77777777" w:rsidR="002C2446" w:rsidRPr="000D7640" w:rsidRDefault="002C2446" w:rsidP="002C2446">
      <w:pPr>
        <w:pStyle w:val="6"/>
        <w:numPr>
          <w:ilvl w:val="0"/>
          <w:numId w:val="32"/>
        </w:numPr>
        <w:tabs>
          <w:tab w:val="left" w:pos="447"/>
          <w:tab w:val="left" w:pos="709"/>
        </w:tabs>
        <w:kinsoku w:val="0"/>
        <w:overflowPunct w:val="0"/>
        <w:spacing w:before="0" w:line="233" w:lineRule="auto"/>
        <w:ind w:left="0" w:firstLine="0"/>
      </w:pPr>
      <w:r>
        <w:rPr>
          <w:lang w:val="ru-RU"/>
        </w:rPr>
        <w:br w:type="page"/>
      </w:r>
      <w:r w:rsidRPr="004D0043">
        <w:rPr>
          <w:spacing w:val="-2"/>
        </w:rPr>
        <w:lastRenderedPageBreak/>
        <w:t>СЛУШАЛИ:</w:t>
      </w:r>
    </w:p>
    <w:p w14:paraId="4EFC55A2" w14:textId="77777777" w:rsidR="002C2446" w:rsidRDefault="002C2446" w:rsidP="002C2446">
      <w:pPr>
        <w:pStyle w:val="ab"/>
        <w:tabs>
          <w:tab w:val="left" w:pos="3330"/>
          <w:tab w:val="left" w:pos="5490"/>
          <w:tab w:val="left" w:pos="8370"/>
        </w:tabs>
        <w:kinsoku w:val="0"/>
        <w:overflowPunct w:val="0"/>
        <w:spacing w:line="233" w:lineRule="auto"/>
        <w:ind w:left="166" w:firstLine="543"/>
        <w:jc w:val="both"/>
        <w:rPr>
          <w:color w:val="auto"/>
        </w:rPr>
      </w:pPr>
      <w:r w:rsidRPr="000D7640">
        <w:rPr>
          <w:color w:val="auto"/>
        </w:rPr>
        <w:t xml:space="preserve">Ф. И. О., председателя первичной профсоюзной организации, </w:t>
      </w:r>
      <w:r w:rsidRPr="000D7640">
        <w:rPr>
          <w:color w:val="auto"/>
          <w:lang w:val="ru-RU"/>
        </w:rPr>
        <w:br/>
      </w:r>
      <w:r w:rsidRPr="000D7640">
        <w:rPr>
          <w:color w:val="auto"/>
        </w:rPr>
        <w:t>по вопросу</w:t>
      </w:r>
      <w:r w:rsidRPr="000D7640">
        <w:rPr>
          <w:color w:val="auto"/>
          <w:lang w:val="ru-RU"/>
        </w:rPr>
        <w:t xml:space="preserve"> </w:t>
      </w:r>
      <w:r w:rsidRPr="000D7640">
        <w:rPr>
          <w:color w:val="auto"/>
        </w:rPr>
        <w:t>«Об отчете профсоюзного комитета первичной профсоюзной организации за 20</w:t>
      </w:r>
      <w:r w:rsidRPr="000D7640">
        <w:rPr>
          <w:color w:val="auto"/>
          <w:lang w:val="ru-RU"/>
        </w:rPr>
        <w:t>__ </w:t>
      </w:r>
      <w:r w:rsidRPr="000D7640">
        <w:rPr>
          <w:color w:val="auto"/>
        </w:rPr>
        <w:t xml:space="preserve">год». </w:t>
      </w:r>
    </w:p>
    <w:p w14:paraId="416E1519" w14:textId="77777777" w:rsidR="002C2446" w:rsidRPr="000D7640" w:rsidRDefault="002C2446" w:rsidP="002C2446">
      <w:pPr>
        <w:pStyle w:val="ab"/>
        <w:tabs>
          <w:tab w:val="left" w:pos="3330"/>
          <w:tab w:val="left" w:pos="5490"/>
          <w:tab w:val="left" w:pos="8370"/>
        </w:tabs>
        <w:kinsoku w:val="0"/>
        <w:overflowPunct w:val="0"/>
        <w:spacing w:line="233" w:lineRule="auto"/>
        <w:ind w:left="166" w:firstLine="543"/>
        <w:jc w:val="both"/>
        <w:rPr>
          <w:color w:val="auto"/>
        </w:rPr>
      </w:pPr>
      <w:r w:rsidRPr="000D7640">
        <w:rPr>
          <w:color w:val="auto"/>
        </w:rPr>
        <w:t xml:space="preserve">(Отчет на </w:t>
      </w:r>
      <w:r w:rsidRPr="000D7640">
        <w:rPr>
          <w:color w:val="auto"/>
          <w:lang w:val="ru-RU"/>
        </w:rPr>
        <w:t xml:space="preserve">___ </w:t>
      </w:r>
      <w:r w:rsidRPr="000D7640">
        <w:rPr>
          <w:color w:val="auto"/>
        </w:rPr>
        <w:t>л. прилагается</w:t>
      </w:r>
      <w:r w:rsidRPr="000D7640">
        <w:rPr>
          <w:color w:val="auto"/>
          <w:lang w:val="ru-RU"/>
        </w:rPr>
        <w:t>.</w:t>
      </w:r>
      <w:r w:rsidRPr="000D7640">
        <w:rPr>
          <w:color w:val="auto"/>
        </w:rPr>
        <w:t>)</w:t>
      </w:r>
    </w:p>
    <w:p w14:paraId="372C337A" w14:textId="77777777" w:rsidR="002C2446" w:rsidRPr="000D7640" w:rsidRDefault="002C2446" w:rsidP="002C2446">
      <w:pPr>
        <w:pStyle w:val="ab"/>
        <w:tabs>
          <w:tab w:val="left" w:pos="3330"/>
          <w:tab w:val="left" w:pos="5490"/>
          <w:tab w:val="left" w:pos="8370"/>
        </w:tabs>
        <w:kinsoku w:val="0"/>
        <w:overflowPunct w:val="0"/>
        <w:spacing w:line="233" w:lineRule="auto"/>
        <w:ind w:left="166" w:firstLine="543"/>
        <w:jc w:val="both"/>
        <w:rPr>
          <w:color w:val="auto"/>
        </w:rPr>
      </w:pPr>
    </w:p>
    <w:p w14:paraId="35BFAF87" w14:textId="77777777" w:rsidR="002C2446" w:rsidRPr="000D7640" w:rsidRDefault="002C2446" w:rsidP="002C2446">
      <w:pPr>
        <w:pStyle w:val="6"/>
        <w:numPr>
          <w:ilvl w:val="0"/>
          <w:numId w:val="32"/>
        </w:numPr>
        <w:tabs>
          <w:tab w:val="left" w:pos="447"/>
          <w:tab w:val="left" w:pos="709"/>
        </w:tabs>
        <w:kinsoku w:val="0"/>
        <w:overflowPunct w:val="0"/>
        <w:spacing w:before="0" w:line="233" w:lineRule="auto"/>
        <w:ind w:left="0" w:firstLine="0"/>
        <w:rPr>
          <w:spacing w:val="-2"/>
        </w:rPr>
      </w:pPr>
      <w:r w:rsidRPr="000D7640">
        <w:rPr>
          <w:spacing w:val="-2"/>
        </w:rPr>
        <w:t>СЛУШАЛИ:</w:t>
      </w:r>
    </w:p>
    <w:p w14:paraId="15BDB094" w14:textId="77777777" w:rsidR="002C2446" w:rsidRPr="000D7640" w:rsidRDefault="002C2446" w:rsidP="002C2446">
      <w:pPr>
        <w:pStyle w:val="ab"/>
        <w:tabs>
          <w:tab w:val="left" w:pos="709"/>
        </w:tabs>
        <w:kinsoku w:val="0"/>
        <w:overflowPunct w:val="0"/>
        <w:spacing w:line="233" w:lineRule="auto"/>
        <w:ind w:left="0" w:firstLine="709"/>
        <w:jc w:val="both"/>
        <w:rPr>
          <w:color w:val="auto"/>
        </w:rPr>
      </w:pPr>
      <w:r w:rsidRPr="000D7640">
        <w:rPr>
          <w:color w:val="auto"/>
        </w:rPr>
        <w:t>Ф. И. О.,</w:t>
      </w:r>
      <w:r w:rsidRPr="000D7640">
        <w:rPr>
          <w:color w:val="auto"/>
          <w:spacing w:val="40"/>
        </w:rPr>
        <w:t xml:space="preserve"> </w:t>
      </w:r>
      <w:r w:rsidRPr="000D7640">
        <w:rPr>
          <w:color w:val="auto"/>
        </w:rPr>
        <w:t>председателя</w:t>
      </w:r>
      <w:r w:rsidRPr="000D7640">
        <w:rPr>
          <w:color w:val="auto"/>
          <w:spacing w:val="40"/>
        </w:rPr>
        <w:t xml:space="preserve"> </w:t>
      </w:r>
      <w:r w:rsidRPr="000D7640">
        <w:rPr>
          <w:color w:val="auto"/>
        </w:rPr>
        <w:t>ревизионной</w:t>
      </w:r>
      <w:r w:rsidRPr="000D7640">
        <w:rPr>
          <w:color w:val="auto"/>
          <w:spacing w:val="40"/>
        </w:rPr>
        <w:t xml:space="preserve"> </w:t>
      </w:r>
      <w:r w:rsidRPr="000D7640">
        <w:rPr>
          <w:color w:val="auto"/>
        </w:rPr>
        <w:t>комиссии,</w:t>
      </w:r>
      <w:r w:rsidRPr="000D7640">
        <w:rPr>
          <w:color w:val="auto"/>
          <w:spacing w:val="40"/>
        </w:rPr>
        <w:t xml:space="preserve"> </w:t>
      </w:r>
      <w:r w:rsidRPr="000D7640">
        <w:rPr>
          <w:color w:val="auto"/>
        </w:rPr>
        <w:t>по</w:t>
      </w:r>
      <w:r w:rsidRPr="000D7640">
        <w:rPr>
          <w:color w:val="auto"/>
          <w:spacing w:val="40"/>
        </w:rPr>
        <w:t xml:space="preserve"> </w:t>
      </w:r>
      <w:r w:rsidRPr="000D7640">
        <w:rPr>
          <w:color w:val="auto"/>
        </w:rPr>
        <w:t>вопросу</w:t>
      </w:r>
      <w:r w:rsidRPr="000D7640">
        <w:rPr>
          <w:color w:val="auto"/>
          <w:spacing w:val="40"/>
        </w:rPr>
        <w:t xml:space="preserve"> </w:t>
      </w:r>
      <w:r w:rsidRPr="000D7640">
        <w:rPr>
          <w:color w:val="auto"/>
          <w:spacing w:val="40"/>
          <w:lang w:val="ru-RU"/>
        </w:rPr>
        <w:br/>
      </w:r>
      <w:r w:rsidRPr="000D7640">
        <w:rPr>
          <w:color w:val="auto"/>
        </w:rPr>
        <w:t>«Об</w:t>
      </w:r>
      <w:r w:rsidRPr="00B8396C">
        <w:rPr>
          <w:color w:val="auto"/>
        </w:rPr>
        <w:t xml:space="preserve"> </w:t>
      </w:r>
      <w:r w:rsidRPr="000D7640">
        <w:rPr>
          <w:color w:val="auto"/>
        </w:rPr>
        <w:t>отчете ревизионной</w:t>
      </w:r>
      <w:r w:rsidRPr="000D7640">
        <w:rPr>
          <w:color w:val="auto"/>
          <w:spacing w:val="-6"/>
        </w:rPr>
        <w:t xml:space="preserve"> </w:t>
      </w:r>
      <w:r w:rsidRPr="000D7640">
        <w:rPr>
          <w:color w:val="auto"/>
        </w:rPr>
        <w:t>комиссии</w:t>
      </w:r>
      <w:r w:rsidRPr="000D7640">
        <w:rPr>
          <w:color w:val="auto"/>
          <w:spacing w:val="-6"/>
        </w:rPr>
        <w:t xml:space="preserve"> </w:t>
      </w:r>
      <w:r w:rsidRPr="000D7640">
        <w:rPr>
          <w:color w:val="auto"/>
        </w:rPr>
        <w:t>первичной</w:t>
      </w:r>
      <w:r w:rsidRPr="000D7640">
        <w:rPr>
          <w:color w:val="auto"/>
          <w:spacing w:val="-7"/>
        </w:rPr>
        <w:t xml:space="preserve"> </w:t>
      </w:r>
      <w:r w:rsidRPr="000D7640">
        <w:rPr>
          <w:color w:val="auto"/>
        </w:rPr>
        <w:t>профсоюзной</w:t>
      </w:r>
      <w:r w:rsidRPr="000D7640">
        <w:rPr>
          <w:color w:val="auto"/>
          <w:spacing w:val="-4"/>
        </w:rPr>
        <w:t xml:space="preserve"> </w:t>
      </w:r>
      <w:r w:rsidRPr="000D7640">
        <w:rPr>
          <w:color w:val="auto"/>
        </w:rPr>
        <w:t xml:space="preserve">организации </w:t>
      </w:r>
      <w:r w:rsidRPr="000D7640">
        <w:rPr>
          <w:color w:val="auto"/>
          <w:lang w:val="ru-RU"/>
        </w:rPr>
        <w:br/>
      </w:r>
      <w:r w:rsidRPr="000D7640">
        <w:rPr>
          <w:color w:val="auto"/>
        </w:rPr>
        <w:t>за 20</w:t>
      </w:r>
      <w:r w:rsidRPr="000D7640">
        <w:rPr>
          <w:color w:val="auto"/>
          <w:lang w:val="ru-RU"/>
        </w:rPr>
        <w:t>__ </w:t>
      </w:r>
      <w:r w:rsidRPr="000D7640">
        <w:rPr>
          <w:color w:val="auto"/>
        </w:rPr>
        <w:t>год».</w:t>
      </w:r>
    </w:p>
    <w:p w14:paraId="292BCBC6" w14:textId="77777777" w:rsidR="002C2446" w:rsidRPr="000D7640" w:rsidRDefault="002C2446" w:rsidP="002C2446">
      <w:pPr>
        <w:pStyle w:val="ab"/>
        <w:tabs>
          <w:tab w:val="left" w:pos="709"/>
          <w:tab w:val="left" w:pos="2568"/>
        </w:tabs>
        <w:kinsoku w:val="0"/>
        <w:overflowPunct w:val="0"/>
        <w:spacing w:line="233" w:lineRule="auto"/>
        <w:ind w:left="0" w:firstLine="709"/>
        <w:rPr>
          <w:color w:val="auto"/>
          <w:spacing w:val="-2"/>
        </w:rPr>
      </w:pPr>
      <w:r w:rsidRPr="000D7640">
        <w:rPr>
          <w:color w:val="auto"/>
        </w:rPr>
        <w:t>(Отчет</w:t>
      </w:r>
      <w:r w:rsidRPr="000D7640">
        <w:rPr>
          <w:color w:val="auto"/>
          <w:spacing w:val="-2"/>
        </w:rPr>
        <w:t xml:space="preserve"> </w:t>
      </w:r>
      <w:r w:rsidRPr="000D7640">
        <w:rPr>
          <w:color w:val="auto"/>
          <w:spacing w:val="-5"/>
        </w:rPr>
        <w:t>на</w:t>
      </w:r>
      <w:r w:rsidRPr="000D7640">
        <w:rPr>
          <w:color w:val="auto"/>
          <w:spacing w:val="-5"/>
          <w:lang w:val="ru-RU"/>
        </w:rPr>
        <w:t xml:space="preserve"> </w:t>
      </w:r>
      <w:r w:rsidRPr="000D7640">
        <w:rPr>
          <w:color w:val="auto"/>
          <w:lang w:val="ru-RU"/>
        </w:rPr>
        <w:t>___</w:t>
      </w:r>
      <w:r>
        <w:rPr>
          <w:color w:val="auto"/>
          <w:lang w:val="ru-RU"/>
        </w:rPr>
        <w:t xml:space="preserve"> </w:t>
      </w:r>
      <w:r w:rsidRPr="000D7640">
        <w:rPr>
          <w:color w:val="auto"/>
        </w:rPr>
        <w:t>л.</w:t>
      </w:r>
      <w:r w:rsidRPr="000D7640">
        <w:rPr>
          <w:color w:val="auto"/>
          <w:spacing w:val="-4"/>
        </w:rPr>
        <w:t xml:space="preserve"> </w:t>
      </w:r>
      <w:r w:rsidRPr="000D7640">
        <w:rPr>
          <w:color w:val="auto"/>
          <w:spacing w:val="-2"/>
        </w:rPr>
        <w:t>прилагается</w:t>
      </w:r>
      <w:r w:rsidRPr="000D7640">
        <w:rPr>
          <w:color w:val="auto"/>
          <w:spacing w:val="-2"/>
          <w:lang w:val="ru-RU"/>
        </w:rPr>
        <w:t>.</w:t>
      </w:r>
      <w:r w:rsidRPr="000D7640">
        <w:rPr>
          <w:color w:val="auto"/>
          <w:spacing w:val="-2"/>
        </w:rPr>
        <w:t>)</w:t>
      </w:r>
    </w:p>
    <w:p w14:paraId="103532A4" w14:textId="77777777" w:rsidR="002C2446" w:rsidRPr="000D7640" w:rsidRDefault="002C2446" w:rsidP="002C2446">
      <w:pPr>
        <w:pStyle w:val="ab"/>
        <w:tabs>
          <w:tab w:val="left" w:pos="709"/>
          <w:tab w:val="left" w:pos="2568"/>
        </w:tabs>
        <w:kinsoku w:val="0"/>
        <w:overflowPunct w:val="0"/>
        <w:spacing w:line="233" w:lineRule="auto"/>
        <w:ind w:left="0" w:firstLine="709"/>
        <w:rPr>
          <w:color w:val="auto"/>
          <w:spacing w:val="-2"/>
        </w:rPr>
      </w:pPr>
    </w:p>
    <w:p w14:paraId="63E46A89" w14:textId="77777777" w:rsidR="002C2446" w:rsidRPr="000D7640" w:rsidRDefault="002C2446" w:rsidP="002C2446">
      <w:pPr>
        <w:pStyle w:val="6"/>
        <w:tabs>
          <w:tab w:val="left" w:pos="709"/>
        </w:tabs>
        <w:kinsoku w:val="0"/>
        <w:overflowPunct w:val="0"/>
        <w:spacing w:before="0" w:line="233" w:lineRule="auto"/>
        <w:ind w:left="0"/>
        <w:rPr>
          <w:spacing w:val="-2"/>
        </w:rPr>
      </w:pPr>
      <w:r w:rsidRPr="000D7640">
        <w:rPr>
          <w:spacing w:val="-2"/>
        </w:rPr>
        <w:t>ВЫСТУПИЛИ:</w:t>
      </w:r>
    </w:p>
    <w:p w14:paraId="4CD7E302" w14:textId="77777777" w:rsidR="002C2446" w:rsidRPr="000D7640" w:rsidRDefault="002C2446" w:rsidP="002C2446">
      <w:pPr>
        <w:pStyle w:val="ab"/>
        <w:tabs>
          <w:tab w:val="left" w:pos="709"/>
        </w:tabs>
        <w:kinsoku w:val="0"/>
        <w:overflowPunct w:val="0"/>
        <w:spacing w:line="233" w:lineRule="auto"/>
        <w:ind w:left="0" w:firstLine="709"/>
        <w:rPr>
          <w:color w:val="auto"/>
          <w:lang w:val="ru-RU"/>
        </w:rPr>
      </w:pPr>
      <w:r w:rsidRPr="000D7640">
        <w:rPr>
          <w:color w:val="auto"/>
        </w:rPr>
        <w:t>Ф. И. О.</w:t>
      </w:r>
      <w:r>
        <w:rPr>
          <w:color w:val="auto"/>
          <w:lang w:val="ru-RU"/>
        </w:rPr>
        <w:t> –</w:t>
      </w:r>
      <w:r w:rsidRPr="000D7640">
        <w:rPr>
          <w:color w:val="auto"/>
        </w:rPr>
        <w:t xml:space="preserve"> краткая запись выступления</w:t>
      </w:r>
      <w:r w:rsidRPr="000D7640">
        <w:rPr>
          <w:color w:val="auto"/>
          <w:lang w:val="ru-RU"/>
        </w:rPr>
        <w:t>.</w:t>
      </w:r>
    </w:p>
    <w:p w14:paraId="112CAA62" w14:textId="77777777" w:rsidR="002C2446" w:rsidRPr="000D7640" w:rsidRDefault="002C2446" w:rsidP="002C2446">
      <w:pPr>
        <w:pStyle w:val="ab"/>
        <w:tabs>
          <w:tab w:val="left" w:pos="709"/>
        </w:tabs>
        <w:kinsoku w:val="0"/>
        <w:overflowPunct w:val="0"/>
        <w:spacing w:line="233" w:lineRule="auto"/>
        <w:ind w:left="0" w:firstLine="709"/>
        <w:rPr>
          <w:color w:val="auto"/>
        </w:rPr>
      </w:pPr>
      <w:r w:rsidRPr="000D7640">
        <w:rPr>
          <w:color w:val="auto"/>
        </w:rPr>
        <w:t>Ф. И. О.</w:t>
      </w:r>
      <w:r>
        <w:rPr>
          <w:color w:val="auto"/>
          <w:lang w:val="ru-RU"/>
        </w:rPr>
        <w:t> –</w:t>
      </w:r>
      <w:r w:rsidRPr="000D7640">
        <w:rPr>
          <w:color w:val="auto"/>
          <w:spacing w:val="-18"/>
        </w:rPr>
        <w:t xml:space="preserve"> </w:t>
      </w:r>
      <w:r w:rsidRPr="000D7640">
        <w:rPr>
          <w:color w:val="auto"/>
        </w:rPr>
        <w:t>краткая</w:t>
      </w:r>
      <w:r w:rsidRPr="000D7640">
        <w:rPr>
          <w:color w:val="auto"/>
          <w:spacing w:val="-17"/>
        </w:rPr>
        <w:t xml:space="preserve"> </w:t>
      </w:r>
      <w:r w:rsidRPr="000D7640">
        <w:rPr>
          <w:color w:val="auto"/>
        </w:rPr>
        <w:t>запись</w:t>
      </w:r>
      <w:r w:rsidRPr="000D7640">
        <w:rPr>
          <w:color w:val="auto"/>
          <w:spacing w:val="-18"/>
        </w:rPr>
        <w:t xml:space="preserve"> </w:t>
      </w:r>
      <w:r w:rsidRPr="000D7640">
        <w:rPr>
          <w:color w:val="auto"/>
        </w:rPr>
        <w:t>выступления</w:t>
      </w:r>
      <w:r w:rsidRPr="000D7640">
        <w:rPr>
          <w:color w:val="auto"/>
          <w:spacing w:val="-17"/>
        </w:rPr>
        <w:t xml:space="preserve"> и </w:t>
      </w:r>
      <w:r w:rsidRPr="000D7640">
        <w:rPr>
          <w:color w:val="auto"/>
        </w:rPr>
        <w:t>т.</w:t>
      </w:r>
      <w:r w:rsidRPr="000D7640">
        <w:rPr>
          <w:color w:val="auto"/>
          <w:spacing w:val="-17"/>
        </w:rPr>
        <w:t xml:space="preserve"> </w:t>
      </w:r>
      <w:r w:rsidRPr="000D7640">
        <w:rPr>
          <w:color w:val="auto"/>
        </w:rPr>
        <w:t>д.</w:t>
      </w:r>
    </w:p>
    <w:p w14:paraId="79911F3B" w14:textId="77777777" w:rsidR="002C2446" w:rsidRPr="000D7640" w:rsidRDefault="002C2446" w:rsidP="002C2446">
      <w:pPr>
        <w:pStyle w:val="ab"/>
        <w:tabs>
          <w:tab w:val="left" w:pos="709"/>
        </w:tabs>
        <w:kinsoku w:val="0"/>
        <w:overflowPunct w:val="0"/>
        <w:spacing w:line="233" w:lineRule="auto"/>
        <w:ind w:left="0" w:firstLine="709"/>
        <w:rPr>
          <w:color w:val="auto"/>
        </w:rPr>
      </w:pPr>
    </w:p>
    <w:p w14:paraId="4F680C06" w14:textId="77777777" w:rsidR="002C2446" w:rsidRPr="000D7640" w:rsidRDefault="002C2446" w:rsidP="002C2446">
      <w:pPr>
        <w:pStyle w:val="6"/>
        <w:tabs>
          <w:tab w:val="left" w:pos="709"/>
        </w:tabs>
        <w:kinsoku w:val="0"/>
        <w:overflowPunct w:val="0"/>
        <w:spacing w:before="0" w:line="233" w:lineRule="auto"/>
        <w:ind w:left="0"/>
        <w:rPr>
          <w:spacing w:val="-2"/>
        </w:rPr>
      </w:pPr>
      <w:r w:rsidRPr="000D7640">
        <w:rPr>
          <w:spacing w:val="-2"/>
        </w:rPr>
        <w:t>СЛУШАЛИ:</w:t>
      </w:r>
    </w:p>
    <w:p w14:paraId="65A22A1A" w14:textId="77777777" w:rsidR="002C2446" w:rsidRPr="000D7640" w:rsidRDefault="002C2446" w:rsidP="002C2446">
      <w:pPr>
        <w:pStyle w:val="ab"/>
        <w:tabs>
          <w:tab w:val="left" w:pos="709"/>
        </w:tabs>
        <w:kinsoku w:val="0"/>
        <w:overflowPunct w:val="0"/>
        <w:spacing w:line="233" w:lineRule="auto"/>
        <w:ind w:left="0" w:firstLine="709"/>
        <w:rPr>
          <w:color w:val="auto"/>
          <w:spacing w:val="-2"/>
        </w:rPr>
      </w:pPr>
      <w:r w:rsidRPr="000D7640">
        <w:rPr>
          <w:color w:val="auto"/>
        </w:rPr>
        <w:t>Ф. И. О.,</w:t>
      </w:r>
      <w:r w:rsidRPr="000D7640">
        <w:rPr>
          <w:color w:val="auto"/>
          <w:spacing w:val="-12"/>
        </w:rPr>
        <w:t xml:space="preserve"> </w:t>
      </w:r>
      <w:r w:rsidRPr="000D7640">
        <w:rPr>
          <w:color w:val="auto"/>
        </w:rPr>
        <w:t>председательствующего,</w:t>
      </w:r>
      <w:r w:rsidRPr="000D7640">
        <w:rPr>
          <w:color w:val="auto"/>
          <w:spacing w:val="-12"/>
        </w:rPr>
        <w:t xml:space="preserve"> о </w:t>
      </w:r>
      <w:r w:rsidRPr="000D7640">
        <w:rPr>
          <w:color w:val="auto"/>
        </w:rPr>
        <w:t>прекращении</w:t>
      </w:r>
      <w:r w:rsidRPr="000D7640">
        <w:rPr>
          <w:color w:val="auto"/>
          <w:spacing w:val="-12"/>
        </w:rPr>
        <w:t xml:space="preserve"> </w:t>
      </w:r>
      <w:r w:rsidRPr="000D7640">
        <w:rPr>
          <w:color w:val="auto"/>
          <w:spacing w:val="-2"/>
        </w:rPr>
        <w:t>прений.</w:t>
      </w:r>
    </w:p>
    <w:p w14:paraId="1936252D" w14:textId="77777777" w:rsidR="002C2446" w:rsidRPr="000D7640" w:rsidRDefault="002C2446" w:rsidP="002C2446">
      <w:pPr>
        <w:pStyle w:val="ab"/>
        <w:tabs>
          <w:tab w:val="left" w:pos="709"/>
        </w:tabs>
        <w:kinsoku w:val="0"/>
        <w:overflowPunct w:val="0"/>
        <w:spacing w:line="233" w:lineRule="auto"/>
        <w:ind w:left="0" w:firstLine="709"/>
        <w:rPr>
          <w:color w:val="auto"/>
          <w:spacing w:val="-2"/>
        </w:rPr>
      </w:pPr>
    </w:p>
    <w:p w14:paraId="4D3D013E" w14:textId="77777777" w:rsidR="002C2446" w:rsidRPr="000D7640" w:rsidRDefault="002C2446" w:rsidP="002C2446">
      <w:pPr>
        <w:pStyle w:val="6"/>
        <w:tabs>
          <w:tab w:val="left" w:pos="709"/>
        </w:tabs>
        <w:kinsoku w:val="0"/>
        <w:overflowPunct w:val="0"/>
        <w:spacing w:before="0" w:line="233" w:lineRule="auto"/>
        <w:ind w:left="0"/>
        <w:rPr>
          <w:spacing w:val="-2"/>
        </w:rPr>
      </w:pPr>
      <w:r w:rsidRPr="000D7640">
        <w:rPr>
          <w:spacing w:val="-2"/>
        </w:rPr>
        <w:t>ПОСТАНОВИЛИ:</w:t>
      </w:r>
    </w:p>
    <w:p w14:paraId="386595D2" w14:textId="77777777" w:rsidR="002C2446" w:rsidRPr="000D7640" w:rsidRDefault="002C2446" w:rsidP="002C2446">
      <w:pPr>
        <w:pStyle w:val="ab"/>
        <w:tabs>
          <w:tab w:val="left" w:pos="709"/>
        </w:tabs>
        <w:kinsoku w:val="0"/>
        <w:overflowPunct w:val="0"/>
        <w:spacing w:line="233" w:lineRule="auto"/>
        <w:ind w:left="0" w:firstLine="709"/>
        <w:rPr>
          <w:color w:val="auto"/>
          <w:spacing w:val="-2"/>
        </w:rPr>
      </w:pPr>
      <w:r w:rsidRPr="000D7640">
        <w:rPr>
          <w:color w:val="auto"/>
        </w:rPr>
        <w:t>Прения</w:t>
      </w:r>
      <w:r w:rsidRPr="000D7640">
        <w:rPr>
          <w:color w:val="auto"/>
          <w:spacing w:val="-6"/>
        </w:rPr>
        <w:t xml:space="preserve"> </w:t>
      </w:r>
      <w:r w:rsidRPr="000D7640">
        <w:rPr>
          <w:color w:val="auto"/>
          <w:spacing w:val="-2"/>
        </w:rPr>
        <w:t>прекратить.</w:t>
      </w:r>
    </w:p>
    <w:p w14:paraId="2C315B27" w14:textId="77777777" w:rsidR="002C2446" w:rsidRPr="000D7640" w:rsidRDefault="002C2446" w:rsidP="002C2446">
      <w:pPr>
        <w:pStyle w:val="ab"/>
        <w:tabs>
          <w:tab w:val="left" w:pos="3330"/>
          <w:tab w:val="left" w:pos="5490"/>
          <w:tab w:val="left" w:pos="8370"/>
        </w:tabs>
        <w:kinsoku w:val="0"/>
        <w:overflowPunct w:val="0"/>
        <w:spacing w:line="233" w:lineRule="auto"/>
        <w:ind w:left="166" w:firstLine="543"/>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7C82B40B" w14:textId="77777777" w:rsidR="002C2446" w:rsidRPr="000D7640" w:rsidRDefault="002C2446" w:rsidP="002C2446">
      <w:pPr>
        <w:pStyle w:val="ab"/>
        <w:tabs>
          <w:tab w:val="left" w:pos="3330"/>
          <w:tab w:val="left" w:pos="5490"/>
          <w:tab w:val="left" w:pos="8370"/>
        </w:tabs>
        <w:kinsoku w:val="0"/>
        <w:overflowPunct w:val="0"/>
        <w:spacing w:line="233" w:lineRule="auto"/>
        <w:ind w:left="166" w:firstLine="543"/>
        <w:jc w:val="both"/>
        <w:rPr>
          <w:color w:val="auto"/>
          <w:spacing w:val="-10"/>
        </w:rPr>
      </w:pPr>
    </w:p>
    <w:p w14:paraId="3D41F1C6" w14:textId="77777777" w:rsidR="002C2446" w:rsidRPr="000D7640" w:rsidRDefault="002C2446" w:rsidP="002C2446">
      <w:pPr>
        <w:pStyle w:val="6"/>
        <w:tabs>
          <w:tab w:val="left" w:pos="709"/>
        </w:tabs>
        <w:kinsoku w:val="0"/>
        <w:overflowPunct w:val="0"/>
        <w:spacing w:before="0" w:line="233" w:lineRule="auto"/>
        <w:ind w:left="0"/>
        <w:rPr>
          <w:spacing w:val="-2"/>
        </w:rPr>
      </w:pPr>
      <w:r w:rsidRPr="000D7640">
        <w:rPr>
          <w:spacing w:val="-2"/>
        </w:rPr>
        <w:t>СЛУШАЛИ:</w:t>
      </w:r>
    </w:p>
    <w:p w14:paraId="25E50270" w14:textId="77777777" w:rsidR="002C2446" w:rsidRPr="000D7640" w:rsidRDefault="002C2446" w:rsidP="002C2446">
      <w:pPr>
        <w:pStyle w:val="ab"/>
        <w:tabs>
          <w:tab w:val="left" w:pos="709"/>
        </w:tabs>
        <w:kinsoku w:val="0"/>
        <w:overflowPunct w:val="0"/>
        <w:spacing w:line="233" w:lineRule="auto"/>
        <w:ind w:left="0" w:firstLine="709"/>
        <w:jc w:val="both"/>
        <w:rPr>
          <w:color w:val="auto"/>
          <w:spacing w:val="-2"/>
        </w:rPr>
      </w:pPr>
      <w:r w:rsidRPr="000D7640">
        <w:rPr>
          <w:color w:val="auto"/>
        </w:rPr>
        <w:t>Ф. И. О.,</w:t>
      </w:r>
      <w:r w:rsidRPr="000D7640">
        <w:rPr>
          <w:color w:val="auto"/>
          <w:spacing w:val="-11"/>
        </w:rPr>
        <w:t xml:space="preserve"> </w:t>
      </w:r>
      <w:r w:rsidRPr="000D7640">
        <w:rPr>
          <w:color w:val="auto"/>
        </w:rPr>
        <w:t>председательствующего,</w:t>
      </w:r>
      <w:r w:rsidRPr="000D7640">
        <w:rPr>
          <w:color w:val="auto"/>
          <w:spacing w:val="-11"/>
        </w:rPr>
        <w:t xml:space="preserve"> </w:t>
      </w:r>
      <w:r w:rsidRPr="000D7640">
        <w:rPr>
          <w:color w:val="auto"/>
        </w:rPr>
        <w:t>об</w:t>
      </w:r>
      <w:r w:rsidRPr="000D7640">
        <w:rPr>
          <w:color w:val="auto"/>
          <w:spacing w:val="-11"/>
        </w:rPr>
        <w:t xml:space="preserve"> </w:t>
      </w:r>
      <w:r w:rsidRPr="000D7640">
        <w:rPr>
          <w:color w:val="auto"/>
        </w:rPr>
        <w:t>оценке</w:t>
      </w:r>
      <w:r w:rsidRPr="000D7640">
        <w:rPr>
          <w:color w:val="auto"/>
          <w:spacing w:val="-11"/>
        </w:rPr>
        <w:t xml:space="preserve"> </w:t>
      </w:r>
      <w:r w:rsidRPr="000D7640">
        <w:rPr>
          <w:color w:val="auto"/>
        </w:rPr>
        <w:t>работы</w:t>
      </w:r>
      <w:r w:rsidRPr="000D7640">
        <w:rPr>
          <w:color w:val="auto"/>
          <w:spacing w:val="-11"/>
        </w:rPr>
        <w:t xml:space="preserve"> </w:t>
      </w:r>
      <w:r w:rsidRPr="000D7640">
        <w:rPr>
          <w:color w:val="auto"/>
        </w:rPr>
        <w:t>профсоюзного</w:t>
      </w:r>
      <w:r w:rsidRPr="000D7640">
        <w:rPr>
          <w:color w:val="auto"/>
          <w:spacing w:val="-11"/>
        </w:rPr>
        <w:t xml:space="preserve"> </w:t>
      </w:r>
      <w:r w:rsidRPr="000D7640">
        <w:rPr>
          <w:color w:val="auto"/>
          <w:spacing w:val="-2"/>
        </w:rPr>
        <w:t>комитета.</w:t>
      </w:r>
    </w:p>
    <w:p w14:paraId="5D9B3D6E" w14:textId="77777777" w:rsidR="002C2446" w:rsidRPr="000D7640" w:rsidRDefault="002C2446" w:rsidP="002C2446">
      <w:pPr>
        <w:pStyle w:val="ab"/>
        <w:tabs>
          <w:tab w:val="left" w:pos="709"/>
        </w:tabs>
        <w:kinsoku w:val="0"/>
        <w:overflowPunct w:val="0"/>
        <w:spacing w:line="233" w:lineRule="auto"/>
        <w:ind w:left="0" w:firstLine="709"/>
        <w:rPr>
          <w:color w:val="auto"/>
          <w:spacing w:val="-2"/>
        </w:rPr>
      </w:pPr>
    </w:p>
    <w:p w14:paraId="27908E63" w14:textId="77777777" w:rsidR="002C2446" w:rsidRPr="000D7640" w:rsidRDefault="002C2446" w:rsidP="002C2446">
      <w:pPr>
        <w:pStyle w:val="6"/>
        <w:tabs>
          <w:tab w:val="left" w:pos="709"/>
        </w:tabs>
        <w:kinsoku w:val="0"/>
        <w:overflowPunct w:val="0"/>
        <w:spacing w:before="0" w:line="233" w:lineRule="auto"/>
        <w:ind w:left="0"/>
        <w:rPr>
          <w:spacing w:val="-2"/>
        </w:rPr>
      </w:pPr>
      <w:r w:rsidRPr="000D7640">
        <w:rPr>
          <w:spacing w:val="-2"/>
        </w:rPr>
        <w:t>ПОСТАНОВИЛИ:</w:t>
      </w:r>
    </w:p>
    <w:p w14:paraId="6FB3353E" w14:textId="77777777" w:rsidR="002C2446" w:rsidRPr="000D7640" w:rsidRDefault="002C2446" w:rsidP="002C2446">
      <w:pPr>
        <w:pStyle w:val="ab"/>
        <w:tabs>
          <w:tab w:val="left" w:pos="709"/>
          <w:tab w:val="left" w:pos="7077"/>
        </w:tabs>
        <w:kinsoku w:val="0"/>
        <w:overflowPunct w:val="0"/>
        <w:spacing w:line="233" w:lineRule="auto"/>
        <w:ind w:left="0" w:firstLine="709"/>
        <w:rPr>
          <w:color w:val="auto"/>
          <w:spacing w:val="-10"/>
        </w:rPr>
      </w:pPr>
      <w:r w:rsidRPr="000D7640">
        <w:rPr>
          <w:color w:val="auto"/>
        </w:rPr>
        <w:t>Работу</w:t>
      </w:r>
      <w:r w:rsidRPr="000D7640">
        <w:rPr>
          <w:color w:val="auto"/>
          <w:spacing w:val="-5"/>
        </w:rPr>
        <w:t xml:space="preserve"> </w:t>
      </w:r>
      <w:r w:rsidRPr="000D7640">
        <w:rPr>
          <w:color w:val="auto"/>
        </w:rPr>
        <w:t>профсоюзного</w:t>
      </w:r>
      <w:r w:rsidRPr="000D7640">
        <w:rPr>
          <w:color w:val="auto"/>
          <w:spacing w:val="-5"/>
        </w:rPr>
        <w:t xml:space="preserve"> </w:t>
      </w:r>
      <w:r w:rsidRPr="000D7640">
        <w:rPr>
          <w:color w:val="auto"/>
        </w:rPr>
        <w:t>комитета</w:t>
      </w:r>
      <w:r w:rsidRPr="000D7640">
        <w:rPr>
          <w:color w:val="auto"/>
          <w:spacing w:val="-5"/>
        </w:rPr>
        <w:t xml:space="preserve"> </w:t>
      </w:r>
      <w:r w:rsidRPr="000D7640">
        <w:rPr>
          <w:color w:val="auto"/>
        </w:rPr>
        <w:t>признать</w:t>
      </w:r>
      <w:r w:rsidRPr="000D7640">
        <w:rPr>
          <w:color w:val="auto"/>
          <w:spacing w:val="-5"/>
        </w:rPr>
        <w:t xml:space="preserve"> </w:t>
      </w:r>
      <w:r w:rsidRPr="000D7640">
        <w:rPr>
          <w:i/>
          <w:iCs/>
          <w:color w:val="auto"/>
          <w:u w:color="221E1F"/>
          <w:lang w:val="ru-RU"/>
        </w:rPr>
        <w:t>(удовлетворительной)</w:t>
      </w:r>
      <w:r w:rsidRPr="000D7640">
        <w:rPr>
          <w:color w:val="auto"/>
          <w:spacing w:val="-10"/>
        </w:rPr>
        <w:t>.</w:t>
      </w:r>
    </w:p>
    <w:p w14:paraId="490E7E17" w14:textId="77777777" w:rsidR="002C2446" w:rsidRPr="000D7640" w:rsidRDefault="002C2446" w:rsidP="002C2446">
      <w:pPr>
        <w:pStyle w:val="ab"/>
        <w:tabs>
          <w:tab w:val="left" w:pos="3330"/>
          <w:tab w:val="left" w:pos="5490"/>
          <w:tab w:val="left" w:pos="8370"/>
        </w:tabs>
        <w:kinsoku w:val="0"/>
        <w:overflowPunct w:val="0"/>
        <w:spacing w:line="233" w:lineRule="auto"/>
        <w:ind w:left="166" w:firstLine="543"/>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4C0807DB" w14:textId="77777777" w:rsidR="002C2446" w:rsidRPr="000D7640" w:rsidRDefault="002C2446" w:rsidP="002C2446">
      <w:pPr>
        <w:pStyle w:val="ab"/>
        <w:tabs>
          <w:tab w:val="left" w:pos="3330"/>
          <w:tab w:val="left" w:pos="5490"/>
          <w:tab w:val="left" w:pos="8370"/>
        </w:tabs>
        <w:kinsoku w:val="0"/>
        <w:overflowPunct w:val="0"/>
        <w:spacing w:line="233" w:lineRule="auto"/>
        <w:ind w:left="166" w:firstLine="543"/>
        <w:jc w:val="both"/>
        <w:rPr>
          <w:color w:val="auto"/>
          <w:spacing w:val="-10"/>
        </w:rPr>
      </w:pPr>
    </w:p>
    <w:p w14:paraId="6B222BAE" w14:textId="77777777" w:rsidR="002C2446" w:rsidRPr="000D7640" w:rsidRDefault="002C2446" w:rsidP="002C2446">
      <w:pPr>
        <w:pStyle w:val="6"/>
        <w:tabs>
          <w:tab w:val="left" w:pos="709"/>
        </w:tabs>
        <w:kinsoku w:val="0"/>
        <w:overflowPunct w:val="0"/>
        <w:spacing w:before="0" w:line="233" w:lineRule="auto"/>
        <w:ind w:left="0"/>
      </w:pPr>
      <w:r w:rsidRPr="000D7640">
        <w:t>СЛУШАЛИ:</w:t>
      </w:r>
    </w:p>
    <w:p w14:paraId="18F2AB39" w14:textId="77777777" w:rsidR="002C2446" w:rsidRPr="000D7640" w:rsidRDefault="002C2446" w:rsidP="002C2446">
      <w:pPr>
        <w:pStyle w:val="ab"/>
        <w:tabs>
          <w:tab w:val="left" w:pos="709"/>
        </w:tabs>
        <w:kinsoku w:val="0"/>
        <w:overflowPunct w:val="0"/>
        <w:spacing w:line="233" w:lineRule="auto"/>
        <w:ind w:left="0" w:firstLine="709"/>
        <w:rPr>
          <w:color w:val="auto"/>
        </w:rPr>
      </w:pPr>
      <w:r w:rsidRPr="000D7640">
        <w:rPr>
          <w:color w:val="auto"/>
        </w:rPr>
        <w:t>Ф. И. О., председательствующего, об утверждении отчета ревизионной комиссии.</w:t>
      </w:r>
    </w:p>
    <w:p w14:paraId="309F6AAC" w14:textId="77777777" w:rsidR="002C2446" w:rsidRPr="000D7640" w:rsidRDefault="002C2446" w:rsidP="002C2446">
      <w:pPr>
        <w:pStyle w:val="ab"/>
        <w:tabs>
          <w:tab w:val="left" w:pos="709"/>
        </w:tabs>
        <w:kinsoku w:val="0"/>
        <w:overflowPunct w:val="0"/>
        <w:spacing w:line="233" w:lineRule="auto"/>
        <w:ind w:left="0" w:firstLine="709"/>
        <w:rPr>
          <w:color w:val="auto"/>
        </w:rPr>
      </w:pPr>
    </w:p>
    <w:p w14:paraId="6ECC0E77" w14:textId="77777777" w:rsidR="002C2446" w:rsidRPr="000D7640" w:rsidRDefault="002C2446" w:rsidP="002C2446">
      <w:pPr>
        <w:pStyle w:val="6"/>
        <w:tabs>
          <w:tab w:val="left" w:pos="709"/>
        </w:tabs>
        <w:kinsoku w:val="0"/>
        <w:overflowPunct w:val="0"/>
        <w:spacing w:before="0" w:line="233" w:lineRule="auto"/>
        <w:ind w:left="0"/>
      </w:pPr>
      <w:r w:rsidRPr="000D7640">
        <w:t>ПОСТАНОВИЛИ:</w:t>
      </w:r>
    </w:p>
    <w:p w14:paraId="2553DE19" w14:textId="77777777" w:rsidR="002C2446" w:rsidRPr="000D7640" w:rsidRDefault="002C2446" w:rsidP="002C2446">
      <w:pPr>
        <w:pStyle w:val="ab"/>
        <w:tabs>
          <w:tab w:val="left" w:pos="709"/>
        </w:tabs>
        <w:kinsoku w:val="0"/>
        <w:overflowPunct w:val="0"/>
        <w:spacing w:line="233" w:lineRule="auto"/>
        <w:ind w:left="0" w:firstLine="709"/>
        <w:rPr>
          <w:color w:val="auto"/>
        </w:rPr>
      </w:pPr>
      <w:r w:rsidRPr="000D7640">
        <w:rPr>
          <w:color w:val="auto"/>
        </w:rPr>
        <w:t>Отчет ревизионной комиссии утвердить.</w:t>
      </w:r>
    </w:p>
    <w:p w14:paraId="1D7C2A18" w14:textId="77777777" w:rsidR="002C2446" w:rsidRPr="000D7640" w:rsidRDefault="002C2446" w:rsidP="002C2446">
      <w:pPr>
        <w:pStyle w:val="ab"/>
        <w:tabs>
          <w:tab w:val="left" w:pos="3330"/>
          <w:tab w:val="left" w:pos="5490"/>
          <w:tab w:val="left" w:pos="8370"/>
        </w:tabs>
        <w:kinsoku w:val="0"/>
        <w:overflowPunct w:val="0"/>
        <w:spacing w:line="233" w:lineRule="auto"/>
        <w:ind w:left="166" w:firstLine="54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3F67995C" w14:textId="77777777" w:rsidR="002C2446" w:rsidRPr="000D7640" w:rsidRDefault="002C2446" w:rsidP="002C2446">
      <w:pPr>
        <w:pStyle w:val="ab"/>
        <w:tabs>
          <w:tab w:val="left" w:pos="3330"/>
          <w:tab w:val="left" w:pos="5490"/>
          <w:tab w:val="left" w:pos="8370"/>
        </w:tabs>
        <w:kinsoku w:val="0"/>
        <w:overflowPunct w:val="0"/>
        <w:spacing w:line="233" w:lineRule="auto"/>
        <w:ind w:left="166" w:firstLine="543"/>
        <w:jc w:val="both"/>
        <w:rPr>
          <w:color w:val="auto"/>
        </w:rPr>
      </w:pPr>
    </w:p>
    <w:p w14:paraId="04733292" w14:textId="77777777" w:rsidR="002C2446" w:rsidRPr="000D7640" w:rsidRDefault="002C2446" w:rsidP="002C2446">
      <w:pPr>
        <w:pStyle w:val="6"/>
        <w:tabs>
          <w:tab w:val="left" w:pos="709"/>
        </w:tabs>
        <w:kinsoku w:val="0"/>
        <w:overflowPunct w:val="0"/>
        <w:spacing w:before="0" w:line="233" w:lineRule="auto"/>
        <w:ind w:left="0"/>
      </w:pPr>
      <w:r w:rsidRPr="000D7640">
        <w:t>СЛУШАЛИ:</w:t>
      </w:r>
    </w:p>
    <w:p w14:paraId="5267BDD7" w14:textId="77777777" w:rsidR="002C2446" w:rsidRPr="000D7640" w:rsidRDefault="002C2446" w:rsidP="002C2446">
      <w:pPr>
        <w:pStyle w:val="ab"/>
        <w:tabs>
          <w:tab w:val="left" w:pos="709"/>
        </w:tabs>
        <w:kinsoku w:val="0"/>
        <w:overflowPunct w:val="0"/>
        <w:spacing w:line="233" w:lineRule="auto"/>
        <w:ind w:left="0" w:firstLine="709"/>
        <w:jc w:val="both"/>
        <w:rPr>
          <w:color w:val="auto"/>
        </w:rPr>
      </w:pPr>
      <w:r w:rsidRPr="000D7640">
        <w:rPr>
          <w:color w:val="auto"/>
        </w:rPr>
        <w:t>Ф. И. О., председателя редакционной комиссии, о проекте постановления собрания по первому и второму вопросам.</w:t>
      </w:r>
    </w:p>
    <w:p w14:paraId="70EAC0C9" w14:textId="77777777" w:rsidR="002C2446" w:rsidRPr="000D7640" w:rsidRDefault="002C2446" w:rsidP="002C2446">
      <w:pPr>
        <w:pStyle w:val="ab"/>
        <w:tabs>
          <w:tab w:val="left" w:pos="709"/>
        </w:tabs>
        <w:kinsoku w:val="0"/>
        <w:overflowPunct w:val="0"/>
        <w:spacing w:line="233" w:lineRule="auto"/>
        <w:ind w:left="0" w:firstLine="709"/>
        <w:jc w:val="both"/>
        <w:rPr>
          <w:color w:val="auto"/>
        </w:rPr>
      </w:pPr>
    </w:p>
    <w:p w14:paraId="78F2DD7F" w14:textId="77777777" w:rsidR="002C2446" w:rsidRPr="000D7640" w:rsidRDefault="002C2446" w:rsidP="002C2446">
      <w:pPr>
        <w:pStyle w:val="6"/>
        <w:tabs>
          <w:tab w:val="left" w:pos="709"/>
        </w:tabs>
        <w:kinsoku w:val="0"/>
        <w:overflowPunct w:val="0"/>
        <w:spacing w:before="0" w:line="233" w:lineRule="auto"/>
        <w:ind w:left="0"/>
      </w:pPr>
      <w:r w:rsidRPr="000D7640">
        <w:t>ПОСТАНОВИЛИ:</w:t>
      </w:r>
    </w:p>
    <w:p w14:paraId="1828425B" w14:textId="77777777" w:rsidR="002C2446" w:rsidRPr="000D7640" w:rsidRDefault="002C2446" w:rsidP="002C2446">
      <w:pPr>
        <w:pStyle w:val="ab"/>
        <w:tabs>
          <w:tab w:val="left" w:pos="709"/>
        </w:tabs>
        <w:kinsoku w:val="0"/>
        <w:overflowPunct w:val="0"/>
        <w:spacing w:line="233" w:lineRule="auto"/>
        <w:ind w:left="0" w:firstLine="709"/>
        <w:rPr>
          <w:color w:val="auto"/>
        </w:rPr>
      </w:pPr>
      <w:r w:rsidRPr="000D7640">
        <w:rPr>
          <w:color w:val="auto"/>
        </w:rPr>
        <w:t>Принять постановление собрания (прилагается).</w:t>
      </w:r>
    </w:p>
    <w:p w14:paraId="5B866237" w14:textId="77777777" w:rsidR="002C2446" w:rsidRPr="000D7640" w:rsidRDefault="002C2446" w:rsidP="002C2446">
      <w:pPr>
        <w:pStyle w:val="ab"/>
        <w:tabs>
          <w:tab w:val="left" w:pos="3330"/>
          <w:tab w:val="left" w:pos="5490"/>
          <w:tab w:val="left" w:pos="8370"/>
        </w:tabs>
        <w:kinsoku w:val="0"/>
        <w:overflowPunct w:val="0"/>
        <w:spacing w:line="233" w:lineRule="auto"/>
        <w:ind w:left="446" w:firstLine="26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4D72CAEC" w14:textId="77777777" w:rsidR="002C2446" w:rsidRPr="000D7640" w:rsidRDefault="002C2446" w:rsidP="002C2446">
      <w:pPr>
        <w:pStyle w:val="6"/>
        <w:numPr>
          <w:ilvl w:val="0"/>
          <w:numId w:val="32"/>
        </w:numPr>
        <w:tabs>
          <w:tab w:val="left" w:pos="709"/>
        </w:tabs>
        <w:kinsoku w:val="0"/>
        <w:overflowPunct w:val="0"/>
        <w:spacing w:before="0" w:line="235" w:lineRule="auto"/>
        <w:ind w:left="0" w:firstLine="0"/>
      </w:pPr>
      <w:r>
        <w:br w:type="page"/>
      </w:r>
      <w:r w:rsidRPr="000D7640">
        <w:lastRenderedPageBreak/>
        <w:t>СЛУШАЛИ:</w:t>
      </w:r>
    </w:p>
    <w:p w14:paraId="47DF8BA3" w14:textId="77777777" w:rsidR="002C2446" w:rsidRDefault="002C2446" w:rsidP="002C2446">
      <w:pPr>
        <w:pStyle w:val="ab"/>
        <w:tabs>
          <w:tab w:val="left" w:pos="709"/>
        </w:tabs>
        <w:kinsoku w:val="0"/>
        <w:overflowPunct w:val="0"/>
        <w:spacing w:line="235" w:lineRule="auto"/>
        <w:ind w:left="0" w:firstLine="709"/>
        <w:jc w:val="both"/>
        <w:rPr>
          <w:color w:val="auto"/>
        </w:rPr>
      </w:pPr>
      <w:r w:rsidRPr="000D7640">
        <w:rPr>
          <w:color w:val="auto"/>
        </w:rPr>
        <w:t>Ф. И. О., должность, по вопросу «Об утверждении отчета об исполнении сметы доходов и расходов первичной профсоюзной</w:t>
      </w:r>
      <w:r w:rsidRPr="000D7640">
        <w:rPr>
          <w:color w:val="auto"/>
          <w:spacing w:val="-16"/>
        </w:rPr>
        <w:t xml:space="preserve"> </w:t>
      </w:r>
      <w:r w:rsidRPr="000D7640">
        <w:rPr>
          <w:color w:val="auto"/>
        </w:rPr>
        <w:t>организации</w:t>
      </w:r>
      <w:r w:rsidRPr="000D7640">
        <w:rPr>
          <w:color w:val="auto"/>
          <w:spacing w:val="-14"/>
        </w:rPr>
        <w:t xml:space="preserve"> </w:t>
      </w:r>
      <w:r w:rsidRPr="000D7640">
        <w:rPr>
          <w:color w:val="auto"/>
        </w:rPr>
        <w:t>за</w:t>
      </w:r>
      <w:r w:rsidRPr="000D7640">
        <w:rPr>
          <w:color w:val="auto"/>
          <w:spacing w:val="-14"/>
        </w:rPr>
        <w:t xml:space="preserve"> </w:t>
      </w:r>
      <w:r w:rsidRPr="000D7640">
        <w:rPr>
          <w:color w:val="auto"/>
        </w:rPr>
        <w:t>20</w:t>
      </w:r>
      <w:r w:rsidRPr="000D7640">
        <w:rPr>
          <w:color w:val="auto"/>
          <w:lang w:val="ru-RU"/>
        </w:rPr>
        <w:t>__ </w:t>
      </w:r>
      <w:r w:rsidRPr="000D7640">
        <w:rPr>
          <w:color w:val="auto"/>
        </w:rPr>
        <w:t>год».</w:t>
      </w:r>
    </w:p>
    <w:p w14:paraId="65FCC620" w14:textId="77777777" w:rsidR="002C2446" w:rsidRPr="000D7640" w:rsidRDefault="002C2446" w:rsidP="002C2446">
      <w:pPr>
        <w:pStyle w:val="ab"/>
        <w:tabs>
          <w:tab w:val="left" w:pos="709"/>
        </w:tabs>
        <w:kinsoku w:val="0"/>
        <w:overflowPunct w:val="0"/>
        <w:spacing w:line="235" w:lineRule="auto"/>
        <w:ind w:left="0" w:firstLine="709"/>
        <w:jc w:val="both"/>
        <w:rPr>
          <w:color w:val="auto"/>
          <w:lang w:val="ru-RU"/>
        </w:rPr>
      </w:pPr>
    </w:p>
    <w:p w14:paraId="2D49B8A1" w14:textId="77777777" w:rsidR="002C2446" w:rsidRPr="000D7640" w:rsidRDefault="002C2446" w:rsidP="002C2446">
      <w:pPr>
        <w:pStyle w:val="6"/>
        <w:tabs>
          <w:tab w:val="left" w:pos="709"/>
        </w:tabs>
        <w:kinsoku w:val="0"/>
        <w:overflowPunct w:val="0"/>
        <w:spacing w:before="0" w:line="235" w:lineRule="auto"/>
        <w:ind w:left="0"/>
      </w:pPr>
      <w:r w:rsidRPr="000D7640">
        <w:t>ПОСТАНОВИЛИ:</w:t>
      </w:r>
    </w:p>
    <w:p w14:paraId="003CCDC3" w14:textId="77777777" w:rsidR="002C2446" w:rsidRPr="000D7640" w:rsidRDefault="002C2446" w:rsidP="002C2446">
      <w:pPr>
        <w:pStyle w:val="ab"/>
        <w:tabs>
          <w:tab w:val="left" w:pos="709"/>
        </w:tabs>
        <w:kinsoku w:val="0"/>
        <w:overflowPunct w:val="0"/>
        <w:spacing w:line="235" w:lineRule="auto"/>
        <w:ind w:left="0" w:firstLine="709"/>
        <w:jc w:val="both"/>
        <w:rPr>
          <w:color w:val="auto"/>
        </w:rPr>
      </w:pPr>
      <w:r w:rsidRPr="000D7640">
        <w:rPr>
          <w:color w:val="auto"/>
        </w:rPr>
        <w:t>Отчет об исполнении сметы доходов и расходов первичной профсоюзной организации за 20</w:t>
      </w:r>
      <w:r w:rsidRPr="000D7640">
        <w:rPr>
          <w:color w:val="auto"/>
          <w:lang w:val="ru-RU"/>
        </w:rPr>
        <w:t>__</w:t>
      </w:r>
      <w:r w:rsidRPr="000D7640">
        <w:rPr>
          <w:color w:val="auto"/>
        </w:rPr>
        <w:t xml:space="preserve"> год утвердить (прилагается).</w:t>
      </w:r>
    </w:p>
    <w:p w14:paraId="37AE5A14" w14:textId="77777777" w:rsidR="002C2446" w:rsidRPr="000D7640" w:rsidRDefault="002C2446" w:rsidP="002C2446">
      <w:pPr>
        <w:pStyle w:val="ab"/>
        <w:tabs>
          <w:tab w:val="left" w:pos="3330"/>
          <w:tab w:val="left" w:pos="5490"/>
          <w:tab w:val="left" w:pos="8370"/>
        </w:tabs>
        <w:kinsoku w:val="0"/>
        <w:overflowPunct w:val="0"/>
        <w:spacing w:line="235" w:lineRule="auto"/>
        <w:ind w:left="446" w:firstLine="26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36C27980" w14:textId="77777777" w:rsidR="002C2446" w:rsidRPr="000D7640" w:rsidRDefault="002C2446" w:rsidP="002C2446">
      <w:pPr>
        <w:pStyle w:val="ab"/>
        <w:tabs>
          <w:tab w:val="left" w:pos="3330"/>
          <w:tab w:val="left" w:pos="5490"/>
          <w:tab w:val="left" w:pos="8370"/>
        </w:tabs>
        <w:kinsoku w:val="0"/>
        <w:overflowPunct w:val="0"/>
        <w:spacing w:line="235" w:lineRule="auto"/>
        <w:ind w:left="446"/>
        <w:jc w:val="both"/>
        <w:rPr>
          <w:color w:val="auto"/>
        </w:rPr>
      </w:pPr>
    </w:p>
    <w:p w14:paraId="5DBBE942" w14:textId="77777777" w:rsidR="002C2446" w:rsidRPr="000D7640" w:rsidRDefault="002C2446" w:rsidP="002C2446">
      <w:pPr>
        <w:pStyle w:val="6"/>
        <w:numPr>
          <w:ilvl w:val="0"/>
          <w:numId w:val="32"/>
        </w:numPr>
        <w:tabs>
          <w:tab w:val="left" w:pos="709"/>
        </w:tabs>
        <w:kinsoku w:val="0"/>
        <w:overflowPunct w:val="0"/>
        <w:spacing w:before="0" w:line="235" w:lineRule="auto"/>
        <w:ind w:left="0" w:firstLine="0"/>
      </w:pPr>
      <w:r w:rsidRPr="000D7640">
        <w:t>СЛУШАЛИ:</w:t>
      </w:r>
    </w:p>
    <w:p w14:paraId="0CF066F1" w14:textId="77777777" w:rsidR="002C2446" w:rsidRPr="000D7640" w:rsidRDefault="002C2446" w:rsidP="002C2446">
      <w:pPr>
        <w:pStyle w:val="ab"/>
        <w:tabs>
          <w:tab w:val="left" w:pos="709"/>
        </w:tabs>
        <w:kinsoku w:val="0"/>
        <w:overflowPunct w:val="0"/>
        <w:spacing w:line="235" w:lineRule="auto"/>
        <w:ind w:left="0" w:firstLine="709"/>
        <w:jc w:val="both"/>
        <w:rPr>
          <w:i/>
          <w:iCs/>
          <w:color w:val="auto"/>
        </w:rPr>
      </w:pPr>
      <w:r w:rsidRPr="000D7640">
        <w:rPr>
          <w:color w:val="auto"/>
        </w:rPr>
        <w:t>Ф. И. О., должность, по вопросу «Об утверждении сметы доходов и расходов первичной профсоюзной организации на 20</w:t>
      </w:r>
      <w:r>
        <w:rPr>
          <w:color w:val="auto"/>
          <w:lang w:val="ru-RU"/>
        </w:rPr>
        <w:t>__</w:t>
      </w:r>
      <w:r w:rsidRPr="00E43507">
        <w:rPr>
          <w:color w:val="auto"/>
        </w:rPr>
        <w:t> </w:t>
      </w:r>
      <w:r w:rsidRPr="000D7640">
        <w:rPr>
          <w:color w:val="auto"/>
        </w:rPr>
        <w:t xml:space="preserve">год». </w:t>
      </w:r>
      <w:r w:rsidRPr="000D7640">
        <w:rPr>
          <w:color w:val="auto"/>
        </w:rPr>
        <w:br/>
      </w:r>
      <w:r w:rsidRPr="000D7640">
        <w:rPr>
          <w:i/>
          <w:iCs/>
          <w:color w:val="auto"/>
        </w:rPr>
        <w:t>(«О смете доходов и расходов первичной профсоюзной организации на 20</w:t>
      </w:r>
      <w:r w:rsidRPr="000D7640">
        <w:rPr>
          <w:i/>
          <w:iCs/>
          <w:color w:val="auto"/>
          <w:lang w:val="ru-RU"/>
        </w:rPr>
        <w:t>__</w:t>
      </w:r>
      <w:r>
        <w:rPr>
          <w:color w:val="auto"/>
          <w:lang w:val="ru-RU"/>
        </w:rPr>
        <w:t> </w:t>
      </w:r>
      <w:r w:rsidRPr="000D7640">
        <w:rPr>
          <w:i/>
          <w:iCs/>
          <w:color w:val="auto"/>
        </w:rPr>
        <w:t>год».)</w:t>
      </w:r>
    </w:p>
    <w:p w14:paraId="7DA9D67B" w14:textId="77777777" w:rsidR="002C2446" w:rsidRPr="000D7640" w:rsidRDefault="002C2446" w:rsidP="002C2446">
      <w:pPr>
        <w:pStyle w:val="ab"/>
        <w:tabs>
          <w:tab w:val="left" w:pos="709"/>
        </w:tabs>
        <w:kinsoku w:val="0"/>
        <w:overflowPunct w:val="0"/>
        <w:spacing w:line="235" w:lineRule="auto"/>
        <w:ind w:left="0" w:firstLine="709"/>
        <w:jc w:val="both"/>
        <w:rPr>
          <w:i/>
          <w:iCs/>
          <w:color w:val="auto"/>
        </w:rPr>
      </w:pPr>
    </w:p>
    <w:p w14:paraId="77962FF4" w14:textId="77777777" w:rsidR="002C2446" w:rsidRPr="000D7640" w:rsidRDefault="002C2446" w:rsidP="002C2446">
      <w:pPr>
        <w:pStyle w:val="ab"/>
        <w:tabs>
          <w:tab w:val="left" w:pos="709"/>
        </w:tabs>
        <w:kinsoku w:val="0"/>
        <w:overflowPunct w:val="0"/>
        <w:spacing w:line="235" w:lineRule="auto"/>
        <w:ind w:left="0"/>
        <w:jc w:val="both"/>
        <w:rPr>
          <w:color w:val="auto"/>
        </w:rPr>
      </w:pPr>
      <w:r w:rsidRPr="000D7640">
        <w:rPr>
          <w:color w:val="auto"/>
        </w:rPr>
        <w:t>ПОСТАНОВИЛИ:</w:t>
      </w:r>
    </w:p>
    <w:p w14:paraId="57BAACD5" w14:textId="77777777" w:rsidR="002C2446" w:rsidRPr="000D7640" w:rsidRDefault="002C2446" w:rsidP="002C2446">
      <w:pPr>
        <w:pStyle w:val="ab"/>
        <w:tabs>
          <w:tab w:val="left" w:pos="709"/>
        </w:tabs>
        <w:kinsoku w:val="0"/>
        <w:overflowPunct w:val="0"/>
        <w:spacing w:line="235" w:lineRule="auto"/>
        <w:ind w:left="0" w:firstLine="709"/>
        <w:jc w:val="both"/>
        <w:rPr>
          <w:color w:val="auto"/>
        </w:rPr>
      </w:pPr>
      <w:r w:rsidRPr="000D7640">
        <w:rPr>
          <w:color w:val="auto"/>
        </w:rPr>
        <w:t>Смету доходов и расходов первичной профсоюзной организации на</w:t>
      </w:r>
      <w:r w:rsidRPr="000D7640">
        <w:rPr>
          <w:color w:val="auto"/>
          <w:lang w:val="ru-RU"/>
        </w:rPr>
        <w:t> </w:t>
      </w:r>
      <w:r w:rsidRPr="000D7640">
        <w:rPr>
          <w:color w:val="auto"/>
        </w:rPr>
        <w:t>20__</w:t>
      </w:r>
      <w:r w:rsidRPr="000D7640">
        <w:rPr>
          <w:color w:val="auto"/>
          <w:lang w:val="ru-RU"/>
        </w:rPr>
        <w:t> </w:t>
      </w:r>
      <w:r w:rsidRPr="000D7640">
        <w:rPr>
          <w:color w:val="auto"/>
        </w:rPr>
        <w:t>год утвердить (прилагается).</w:t>
      </w:r>
    </w:p>
    <w:p w14:paraId="2F8557B3" w14:textId="77777777" w:rsidR="002C2446" w:rsidRPr="000D7640" w:rsidRDefault="002C2446" w:rsidP="002C2446">
      <w:pPr>
        <w:pStyle w:val="ab"/>
        <w:tabs>
          <w:tab w:val="left" w:pos="709"/>
        </w:tabs>
        <w:kinsoku w:val="0"/>
        <w:overflowPunct w:val="0"/>
        <w:spacing w:line="235" w:lineRule="auto"/>
        <w:ind w:left="0" w:firstLine="709"/>
        <w:jc w:val="both"/>
        <w:rPr>
          <w:i/>
          <w:iCs/>
          <w:color w:val="auto"/>
        </w:rPr>
      </w:pPr>
      <w:r w:rsidRPr="000D7640">
        <w:rPr>
          <w:i/>
          <w:iCs/>
          <w:color w:val="auto"/>
        </w:rPr>
        <w:t>(Принять к сведению информацию</w:t>
      </w:r>
      <w:r w:rsidRPr="000D7640">
        <w:rPr>
          <w:i/>
          <w:iCs/>
          <w:color w:val="auto"/>
          <w:lang w:val="ru-RU"/>
        </w:rPr>
        <w:t xml:space="preserve"> ___________________</w:t>
      </w:r>
      <w:r>
        <w:rPr>
          <w:i/>
          <w:iCs/>
          <w:color w:val="auto"/>
          <w:lang w:val="ru-RU"/>
        </w:rPr>
        <w:t>__</w:t>
      </w:r>
      <w:r w:rsidRPr="000D7640">
        <w:rPr>
          <w:i/>
          <w:iCs/>
          <w:color w:val="auto"/>
          <w:lang w:val="ru-RU"/>
        </w:rPr>
        <w:t>_____ о </w:t>
      </w:r>
      <w:r w:rsidRPr="000D7640">
        <w:rPr>
          <w:i/>
          <w:iCs/>
          <w:color w:val="auto"/>
        </w:rPr>
        <w:t>смете</w:t>
      </w:r>
    </w:p>
    <w:p w14:paraId="29822C38" w14:textId="77777777" w:rsidR="002C2446" w:rsidRPr="000D7640" w:rsidRDefault="002C2446" w:rsidP="002C2446">
      <w:pPr>
        <w:pStyle w:val="ab"/>
        <w:tabs>
          <w:tab w:val="left" w:pos="709"/>
        </w:tabs>
        <w:kinsoku w:val="0"/>
        <w:overflowPunct w:val="0"/>
        <w:spacing w:line="235" w:lineRule="auto"/>
        <w:ind w:left="0" w:firstLine="6096"/>
        <w:jc w:val="both"/>
        <w:rPr>
          <w:i/>
          <w:iCs/>
          <w:color w:val="auto"/>
          <w:sz w:val="18"/>
          <w:szCs w:val="18"/>
        </w:rPr>
      </w:pPr>
      <w:r w:rsidRPr="000D7640">
        <w:rPr>
          <w:i/>
          <w:iCs/>
          <w:color w:val="auto"/>
          <w:sz w:val="18"/>
          <w:szCs w:val="18"/>
        </w:rPr>
        <w:t>(фамилия, инициалы)</w:t>
      </w:r>
    </w:p>
    <w:p w14:paraId="01E7310C" w14:textId="77777777" w:rsidR="002C2446" w:rsidRPr="000D7640" w:rsidRDefault="002C2446" w:rsidP="002C2446">
      <w:pPr>
        <w:pStyle w:val="ab"/>
        <w:tabs>
          <w:tab w:val="left" w:pos="709"/>
        </w:tabs>
        <w:kinsoku w:val="0"/>
        <w:overflowPunct w:val="0"/>
        <w:spacing w:line="235" w:lineRule="auto"/>
        <w:ind w:left="0"/>
        <w:jc w:val="both"/>
        <w:rPr>
          <w:i/>
          <w:iCs/>
          <w:color w:val="auto"/>
        </w:rPr>
      </w:pPr>
      <w:r w:rsidRPr="000D7640">
        <w:rPr>
          <w:i/>
          <w:iCs/>
          <w:color w:val="auto"/>
        </w:rPr>
        <w:t xml:space="preserve">доходов и расходов первичной профсоюзной организации, утвержденной на заседании профсоюзного комитета (протокол от </w:t>
      </w:r>
      <w:r w:rsidRPr="000D7640">
        <w:rPr>
          <w:i/>
          <w:iCs/>
          <w:color w:val="auto"/>
          <w:lang w:val="ru-RU"/>
        </w:rPr>
        <w:t>______</w:t>
      </w:r>
      <w:r w:rsidRPr="000D7640">
        <w:rPr>
          <w:i/>
          <w:iCs/>
          <w:color w:val="auto"/>
        </w:rPr>
        <w:t xml:space="preserve"> № </w:t>
      </w:r>
      <w:r w:rsidRPr="000D7640">
        <w:rPr>
          <w:i/>
          <w:iCs/>
          <w:color w:val="auto"/>
          <w:lang w:val="ru-RU"/>
        </w:rPr>
        <w:t>__</w:t>
      </w:r>
      <w:r w:rsidRPr="000D7640">
        <w:rPr>
          <w:i/>
          <w:iCs/>
          <w:color w:val="auto"/>
        </w:rPr>
        <w:t>); прилагается</w:t>
      </w:r>
      <w:r w:rsidRPr="000D7640">
        <w:rPr>
          <w:i/>
          <w:iCs/>
          <w:color w:val="auto"/>
          <w:lang w:val="ru-RU"/>
        </w:rPr>
        <w:t>.</w:t>
      </w:r>
      <w:r w:rsidRPr="000D7640">
        <w:rPr>
          <w:i/>
          <w:iCs/>
          <w:color w:val="auto"/>
        </w:rPr>
        <w:t>)</w:t>
      </w:r>
    </w:p>
    <w:p w14:paraId="1D513E87" w14:textId="77777777" w:rsidR="002C2446" w:rsidRPr="000D7640" w:rsidRDefault="002C2446" w:rsidP="002C2446">
      <w:pPr>
        <w:pStyle w:val="ab"/>
        <w:tabs>
          <w:tab w:val="left" w:pos="3330"/>
          <w:tab w:val="left" w:pos="5490"/>
          <w:tab w:val="left" w:pos="8370"/>
        </w:tabs>
        <w:kinsoku w:val="0"/>
        <w:overflowPunct w:val="0"/>
        <w:spacing w:line="235" w:lineRule="auto"/>
        <w:ind w:left="446" w:firstLine="26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50D8781E" w14:textId="77777777" w:rsidR="002C2446" w:rsidRPr="000D7640" w:rsidRDefault="002C2446" w:rsidP="002C2446">
      <w:pPr>
        <w:pStyle w:val="ab"/>
        <w:tabs>
          <w:tab w:val="left" w:pos="3330"/>
          <w:tab w:val="left" w:pos="5490"/>
          <w:tab w:val="left" w:pos="8370"/>
        </w:tabs>
        <w:kinsoku w:val="0"/>
        <w:overflowPunct w:val="0"/>
        <w:spacing w:line="235" w:lineRule="auto"/>
        <w:ind w:left="446" w:firstLine="263"/>
        <w:jc w:val="both"/>
        <w:rPr>
          <w:color w:val="auto"/>
        </w:rPr>
      </w:pPr>
    </w:p>
    <w:p w14:paraId="1B84F4C9" w14:textId="77777777" w:rsidR="002C2446" w:rsidRPr="000D7640" w:rsidRDefault="002C2446" w:rsidP="002C2446">
      <w:pPr>
        <w:pStyle w:val="6"/>
        <w:numPr>
          <w:ilvl w:val="0"/>
          <w:numId w:val="32"/>
        </w:numPr>
        <w:tabs>
          <w:tab w:val="left" w:pos="709"/>
        </w:tabs>
        <w:kinsoku w:val="0"/>
        <w:overflowPunct w:val="0"/>
        <w:spacing w:before="0" w:line="235" w:lineRule="auto"/>
        <w:ind w:left="0" w:firstLine="0"/>
      </w:pPr>
      <w:r w:rsidRPr="000D7640">
        <w:t>СЛУШАЛИ:</w:t>
      </w:r>
    </w:p>
    <w:p w14:paraId="56AF8D59" w14:textId="77777777" w:rsidR="002C2446" w:rsidRPr="000D7640" w:rsidRDefault="002C2446" w:rsidP="002C2446">
      <w:pPr>
        <w:pStyle w:val="ab"/>
        <w:tabs>
          <w:tab w:val="left" w:pos="3330"/>
          <w:tab w:val="left" w:pos="5490"/>
          <w:tab w:val="left" w:pos="8370"/>
        </w:tabs>
        <w:kinsoku w:val="0"/>
        <w:overflowPunct w:val="0"/>
        <w:spacing w:line="235" w:lineRule="auto"/>
        <w:ind w:left="0" w:firstLine="709"/>
        <w:jc w:val="both"/>
        <w:rPr>
          <w:color w:val="auto"/>
        </w:rPr>
      </w:pPr>
      <w:r w:rsidRPr="000D7640">
        <w:rPr>
          <w:color w:val="auto"/>
        </w:rPr>
        <w:t>Ф. И. О., должность, об изменениях в составе профсоюзного комитета первичной профсоюзной организации.</w:t>
      </w:r>
    </w:p>
    <w:p w14:paraId="27CE705E" w14:textId="77777777" w:rsidR="002C2446" w:rsidRPr="000D7640" w:rsidRDefault="002C2446" w:rsidP="002C2446">
      <w:pPr>
        <w:pStyle w:val="ab"/>
        <w:tabs>
          <w:tab w:val="left" w:pos="3330"/>
          <w:tab w:val="left" w:pos="5490"/>
          <w:tab w:val="left" w:pos="8370"/>
        </w:tabs>
        <w:kinsoku w:val="0"/>
        <w:overflowPunct w:val="0"/>
        <w:spacing w:line="235" w:lineRule="auto"/>
        <w:ind w:left="0" w:firstLine="709"/>
        <w:jc w:val="both"/>
        <w:rPr>
          <w:color w:val="auto"/>
        </w:rPr>
      </w:pPr>
    </w:p>
    <w:p w14:paraId="35B9823E" w14:textId="77777777" w:rsidR="002C2446" w:rsidRPr="000D7640" w:rsidRDefault="002C2446" w:rsidP="002C2446">
      <w:pPr>
        <w:pStyle w:val="6"/>
        <w:tabs>
          <w:tab w:val="left" w:pos="709"/>
        </w:tabs>
        <w:kinsoku w:val="0"/>
        <w:overflowPunct w:val="0"/>
        <w:spacing w:before="0" w:line="235" w:lineRule="auto"/>
        <w:ind w:left="0"/>
      </w:pPr>
      <w:r w:rsidRPr="000D7640">
        <w:t>ПОСТАНОВИЛИ:</w:t>
      </w:r>
    </w:p>
    <w:p w14:paraId="28C651ED" w14:textId="77777777" w:rsidR="002C2446" w:rsidRPr="000D7640" w:rsidRDefault="002C2446" w:rsidP="002C2446">
      <w:pPr>
        <w:pStyle w:val="ab"/>
        <w:tabs>
          <w:tab w:val="left" w:pos="3330"/>
          <w:tab w:val="left" w:pos="5490"/>
          <w:tab w:val="left" w:pos="8370"/>
        </w:tabs>
        <w:kinsoku w:val="0"/>
        <w:overflowPunct w:val="0"/>
        <w:spacing w:line="235" w:lineRule="auto"/>
        <w:ind w:left="0" w:firstLine="709"/>
        <w:jc w:val="both"/>
        <w:rPr>
          <w:color w:val="auto"/>
        </w:rPr>
      </w:pPr>
      <w:r w:rsidRPr="000D7640">
        <w:rPr>
          <w:color w:val="auto"/>
          <w:lang w:val="ru-RU"/>
        </w:rPr>
        <w:t>5.1. </w:t>
      </w:r>
      <w:r w:rsidRPr="000D7640">
        <w:rPr>
          <w:color w:val="auto"/>
        </w:rPr>
        <w:t>Вывести из состава профсоюзного комитета первичной профсоюзной организации в связи с </w:t>
      </w:r>
      <w:r w:rsidRPr="000D7640">
        <w:rPr>
          <w:color w:val="auto"/>
          <w:lang w:val="ru-RU"/>
        </w:rPr>
        <w:t>________________________</w:t>
      </w:r>
      <w:r>
        <w:rPr>
          <w:color w:val="auto"/>
          <w:lang w:val="ru-RU"/>
        </w:rPr>
        <w:t>_______________</w:t>
      </w:r>
      <w:r w:rsidRPr="000D7640">
        <w:rPr>
          <w:color w:val="auto"/>
          <w:lang w:val="ru-RU"/>
        </w:rPr>
        <w:t>__________</w:t>
      </w:r>
      <w:r w:rsidRPr="000D7640">
        <w:rPr>
          <w:color w:val="auto"/>
        </w:rPr>
        <w:t>:</w:t>
      </w:r>
    </w:p>
    <w:p w14:paraId="5B41BCEC" w14:textId="77777777" w:rsidR="002C2446" w:rsidRPr="000D7640" w:rsidRDefault="002C2446" w:rsidP="002C2446">
      <w:pPr>
        <w:pStyle w:val="ab"/>
        <w:tabs>
          <w:tab w:val="left" w:pos="3330"/>
          <w:tab w:val="left" w:pos="5490"/>
          <w:tab w:val="left" w:pos="8370"/>
        </w:tabs>
        <w:kinsoku w:val="0"/>
        <w:overflowPunct w:val="0"/>
        <w:spacing w:line="235" w:lineRule="auto"/>
        <w:ind w:left="0" w:firstLine="709"/>
        <w:jc w:val="both"/>
        <w:rPr>
          <w:color w:val="auto"/>
          <w:lang w:val="ru-RU"/>
        </w:rPr>
      </w:pPr>
      <w:r w:rsidRPr="000D7640">
        <w:rPr>
          <w:color w:val="auto"/>
        </w:rPr>
        <w:t>Ф. И. О.</w:t>
      </w:r>
      <w:r>
        <w:rPr>
          <w:color w:val="auto"/>
        </w:rPr>
        <w:t xml:space="preserve"> – </w:t>
      </w:r>
      <w:r w:rsidRPr="000D7640">
        <w:rPr>
          <w:color w:val="auto"/>
        </w:rPr>
        <w:t>должность</w:t>
      </w:r>
      <w:r w:rsidRPr="000D7640">
        <w:rPr>
          <w:color w:val="auto"/>
          <w:lang w:val="ru-RU"/>
        </w:rPr>
        <w:t>.</w:t>
      </w:r>
    </w:p>
    <w:p w14:paraId="03F9A30C" w14:textId="77777777" w:rsidR="002C2446" w:rsidRPr="000D7640" w:rsidRDefault="002C2446" w:rsidP="002C2446">
      <w:pPr>
        <w:pStyle w:val="ab"/>
        <w:tabs>
          <w:tab w:val="left" w:pos="3330"/>
          <w:tab w:val="left" w:pos="5490"/>
          <w:tab w:val="left" w:pos="8370"/>
        </w:tabs>
        <w:kinsoku w:val="0"/>
        <w:overflowPunct w:val="0"/>
        <w:spacing w:line="235" w:lineRule="auto"/>
        <w:ind w:left="0" w:firstLine="709"/>
        <w:jc w:val="both"/>
        <w:rPr>
          <w:color w:val="auto"/>
        </w:rPr>
      </w:pPr>
      <w:r w:rsidRPr="000D7640">
        <w:rPr>
          <w:color w:val="auto"/>
        </w:rPr>
        <w:t>Ф. И. О.</w:t>
      </w:r>
      <w:r>
        <w:rPr>
          <w:color w:val="auto"/>
        </w:rPr>
        <w:t xml:space="preserve"> – </w:t>
      </w:r>
      <w:r w:rsidRPr="000D7640">
        <w:rPr>
          <w:color w:val="auto"/>
        </w:rPr>
        <w:t>должность и т. д.</w:t>
      </w:r>
    </w:p>
    <w:p w14:paraId="1AF0B9C3" w14:textId="77777777" w:rsidR="002C2446" w:rsidRPr="000D7640" w:rsidRDefault="002C2446" w:rsidP="002C2446">
      <w:pPr>
        <w:pStyle w:val="ab"/>
        <w:tabs>
          <w:tab w:val="left" w:pos="3330"/>
          <w:tab w:val="left" w:pos="5490"/>
          <w:tab w:val="left" w:pos="8370"/>
        </w:tabs>
        <w:kinsoku w:val="0"/>
        <w:overflowPunct w:val="0"/>
        <w:spacing w:line="235" w:lineRule="auto"/>
        <w:ind w:left="166" w:firstLine="54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20131C5F" w14:textId="77777777" w:rsidR="002C2446" w:rsidRPr="000D7640" w:rsidRDefault="002C2446" w:rsidP="002C2446">
      <w:pPr>
        <w:pStyle w:val="ab"/>
        <w:tabs>
          <w:tab w:val="left" w:pos="3330"/>
          <w:tab w:val="left" w:pos="5490"/>
          <w:tab w:val="left" w:pos="8370"/>
        </w:tabs>
        <w:kinsoku w:val="0"/>
        <w:overflowPunct w:val="0"/>
        <w:spacing w:line="235" w:lineRule="auto"/>
        <w:ind w:left="0" w:firstLine="709"/>
        <w:jc w:val="both"/>
        <w:rPr>
          <w:color w:val="auto"/>
        </w:rPr>
      </w:pPr>
      <w:r w:rsidRPr="000D7640">
        <w:rPr>
          <w:color w:val="auto"/>
          <w:lang w:val="ru-RU"/>
        </w:rPr>
        <w:t>5.</w:t>
      </w:r>
      <w:r>
        <w:rPr>
          <w:color w:val="auto"/>
          <w:lang w:val="ru-RU"/>
        </w:rPr>
        <w:t>2</w:t>
      </w:r>
      <w:r w:rsidRPr="000D7640">
        <w:rPr>
          <w:color w:val="auto"/>
          <w:lang w:val="ru-RU"/>
        </w:rPr>
        <w:t>. </w:t>
      </w:r>
      <w:r w:rsidRPr="000D7640">
        <w:rPr>
          <w:color w:val="auto"/>
        </w:rPr>
        <w:t>Избрать и ввести в состав профсоюзного комитета первичной профсоюзной организации:</w:t>
      </w:r>
    </w:p>
    <w:p w14:paraId="18343AA3" w14:textId="77777777" w:rsidR="002C2446" w:rsidRPr="000D7640" w:rsidRDefault="002C2446" w:rsidP="002C2446">
      <w:pPr>
        <w:pStyle w:val="ab"/>
        <w:tabs>
          <w:tab w:val="left" w:pos="3330"/>
          <w:tab w:val="left" w:pos="5490"/>
          <w:tab w:val="left" w:pos="8370"/>
        </w:tabs>
        <w:kinsoku w:val="0"/>
        <w:overflowPunct w:val="0"/>
        <w:spacing w:line="235" w:lineRule="auto"/>
        <w:ind w:left="0" w:firstLine="709"/>
        <w:jc w:val="both"/>
        <w:rPr>
          <w:color w:val="auto"/>
          <w:lang w:val="ru-RU"/>
        </w:rPr>
      </w:pPr>
      <w:r w:rsidRPr="000D7640">
        <w:rPr>
          <w:color w:val="auto"/>
        </w:rPr>
        <w:t>Ф. И. О.</w:t>
      </w:r>
      <w:r>
        <w:rPr>
          <w:color w:val="auto"/>
        </w:rPr>
        <w:t xml:space="preserve"> – </w:t>
      </w:r>
      <w:r w:rsidRPr="000D7640">
        <w:rPr>
          <w:color w:val="auto"/>
        </w:rPr>
        <w:t>должность</w:t>
      </w:r>
      <w:r w:rsidRPr="000D7640">
        <w:rPr>
          <w:color w:val="auto"/>
          <w:lang w:val="ru-RU"/>
        </w:rPr>
        <w:t>.</w:t>
      </w:r>
    </w:p>
    <w:p w14:paraId="26BA35B1" w14:textId="77777777" w:rsidR="002C2446" w:rsidRPr="000D7640" w:rsidRDefault="002C2446" w:rsidP="002C2446">
      <w:pPr>
        <w:pStyle w:val="ab"/>
        <w:tabs>
          <w:tab w:val="left" w:pos="3330"/>
          <w:tab w:val="left" w:pos="5490"/>
          <w:tab w:val="left" w:pos="8370"/>
        </w:tabs>
        <w:kinsoku w:val="0"/>
        <w:overflowPunct w:val="0"/>
        <w:spacing w:line="235" w:lineRule="auto"/>
        <w:ind w:left="0" w:firstLine="709"/>
        <w:jc w:val="both"/>
        <w:rPr>
          <w:color w:val="auto"/>
        </w:rPr>
      </w:pPr>
      <w:r w:rsidRPr="000D7640">
        <w:rPr>
          <w:color w:val="auto"/>
        </w:rPr>
        <w:t>Ф. И. О.</w:t>
      </w:r>
      <w:r>
        <w:rPr>
          <w:color w:val="auto"/>
        </w:rPr>
        <w:t xml:space="preserve"> – </w:t>
      </w:r>
      <w:r w:rsidRPr="000D7640">
        <w:rPr>
          <w:color w:val="auto"/>
        </w:rPr>
        <w:t>должность и т. д.</w:t>
      </w:r>
    </w:p>
    <w:p w14:paraId="50AA7CCD" w14:textId="77777777" w:rsidR="002C2446" w:rsidRPr="000D7640" w:rsidRDefault="002C2446" w:rsidP="002C2446">
      <w:pPr>
        <w:pStyle w:val="ab"/>
        <w:tabs>
          <w:tab w:val="left" w:pos="3330"/>
          <w:tab w:val="left" w:pos="5490"/>
          <w:tab w:val="left" w:pos="8370"/>
        </w:tabs>
        <w:kinsoku w:val="0"/>
        <w:overflowPunct w:val="0"/>
        <w:spacing w:line="235" w:lineRule="auto"/>
        <w:ind w:left="166" w:firstLine="54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37829279" w14:textId="77777777" w:rsidR="002C2446" w:rsidRPr="000D7640" w:rsidRDefault="002C2446" w:rsidP="002C2446">
      <w:pPr>
        <w:pStyle w:val="ab"/>
        <w:tabs>
          <w:tab w:val="left" w:pos="3330"/>
          <w:tab w:val="left" w:pos="5490"/>
          <w:tab w:val="left" w:pos="8370"/>
        </w:tabs>
        <w:kinsoku w:val="0"/>
        <w:overflowPunct w:val="0"/>
        <w:spacing w:line="235" w:lineRule="auto"/>
        <w:ind w:left="0" w:firstLine="709"/>
        <w:jc w:val="both"/>
        <w:rPr>
          <w:color w:val="auto"/>
        </w:rPr>
      </w:pPr>
      <w:r w:rsidRPr="000D7640">
        <w:rPr>
          <w:color w:val="auto"/>
        </w:rPr>
        <w:t>Ф. И. О.</w:t>
      </w:r>
      <w:r>
        <w:rPr>
          <w:color w:val="auto"/>
        </w:rPr>
        <w:t xml:space="preserve"> – </w:t>
      </w:r>
      <w:r w:rsidRPr="000D7640">
        <w:rPr>
          <w:color w:val="auto"/>
        </w:rPr>
        <w:t>должность и т. д.</w:t>
      </w:r>
    </w:p>
    <w:p w14:paraId="273A092B" w14:textId="77777777" w:rsidR="002C2446" w:rsidRPr="000D7640" w:rsidRDefault="002C2446" w:rsidP="002C2446">
      <w:pPr>
        <w:pStyle w:val="ab"/>
        <w:tabs>
          <w:tab w:val="left" w:pos="3330"/>
          <w:tab w:val="left" w:pos="5490"/>
          <w:tab w:val="left" w:pos="8370"/>
        </w:tabs>
        <w:kinsoku w:val="0"/>
        <w:overflowPunct w:val="0"/>
        <w:spacing w:line="235" w:lineRule="auto"/>
        <w:ind w:left="166" w:firstLine="54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787E8EF5" w14:textId="77777777" w:rsidR="002C2446" w:rsidRPr="000D7640" w:rsidRDefault="002C2446" w:rsidP="002C2446">
      <w:pPr>
        <w:pStyle w:val="ab"/>
        <w:tabs>
          <w:tab w:val="left" w:pos="3330"/>
          <w:tab w:val="left" w:pos="5490"/>
          <w:tab w:val="left" w:pos="8370"/>
        </w:tabs>
        <w:kinsoku w:val="0"/>
        <w:overflowPunct w:val="0"/>
        <w:spacing w:line="235" w:lineRule="auto"/>
        <w:ind w:left="166" w:firstLine="543"/>
        <w:jc w:val="both"/>
        <w:rPr>
          <w:color w:val="auto"/>
        </w:rPr>
      </w:pPr>
    </w:p>
    <w:p w14:paraId="2A3F5321" w14:textId="77777777" w:rsidR="002C2446" w:rsidRPr="000D7640" w:rsidRDefault="002C2446" w:rsidP="002C2446">
      <w:pPr>
        <w:pStyle w:val="ab"/>
        <w:tabs>
          <w:tab w:val="left" w:pos="709"/>
          <w:tab w:val="left" w:pos="3322"/>
          <w:tab w:val="left" w:pos="5412"/>
          <w:tab w:val="left" w:pos="8317"/>
        </w:tabs>
        <w:kinsoku w:val="0"/>
        <w:overflowPunct w:val="0"/>
        <w:spacing w:line="235" w:lineRule="auto"/>
        <w:ind w:left="0" w:firstLine="709"/>
        <w:rPr>
          <w:i/>
          <w:color w:val="auto"/>
          <w:lang w:val="ru-RU"/>
        </w:rPr>
      </w:pPr>
      <w:r w:rsidRPr="000D7640">
        <w:rPr>
          <w:i/>
          <w:color w:val="auto"/>
          <w:lang w:val="ru-RU"/>
        </w:rPr>
        <w:t>В случае, если принято решение о голосовании списком:</w:t>
      </w:r>
    </w:p>
    <w:p w14:paraId="5A64D1DC" w14:textId="77777777" w:rsidR="002C2446" w:rsidRPr="000D7640" w:rsidRDefault="002C2446" w:rsidP="002C2446">
      <w:pPr>
        <w:pStyle w:val="ab"/>
        <w:tabs>
          <w:tab w:val="left" w:pos="709"/>
        </w:tabs>
        <w:kinsoku w:val="0"/>
        <w:overflowPunct w:val="0"/>
        <w:spacing w:line="235" w:lineRule="auto"/>
        <w:ind w:left="0" w:firstLine="709"/>
        <w:rPr>
          <w:i/>
          <w:color w:val="auto"/>
          <w:lang w:val="ru-RU"/>
        </w:rPr>
      </w:pPr>
      <w:r w:rsidRPr="000D7640">
        <w:rPr>
          <w:i/>
          <w:color w:val="auto"/>
        </w:rPr>
        <w:t>Ф. И. О.</w:t>
      </w:r>
      <w:r>
        <w:rPr>
          <w:i/>
          <w:color w:val="auto"/>
        </w:rPr>
        <w:t xml:space="preserve"> – </w:t>
      </w:r>
      <w:r w:rsidRPr="000D7640">
        <w:rPr>
          <w:i/>
          <w:color w:val="auto"/>
        </w:rPr>
        <w:t>должность</w:t>
      </w:r>
      <w:r w:rsidRPr="000D7640">
        <w:rPr>
          <w:i/>
          <w:color w:val="auto"/>
          <w:lang w:val="ru-RU"/>
        </w:rPr>
        <w:t>.</w:t>
      </w:r>
    </w:p>
    <w:p w14:paraId="68D3B997" w14:textId="77777777" w:rsidR="002C2446" w:rsidRPr="000D7640" w:rsidRDefault="002C2446" w:rsidP="002C2446">
      <w:pPr>
        <w:pStyle w:val="ab"/>
        <w:tabs>
          <w:tab w:val="left" w:pos="709"/>
        </w:tabs>
        <w:kinsoku w:val="0"/>
        <w:overflowPunct w:val="0"/>
        <w:spacing w:line="235" w:lineRule="auto"/>
        <w:ind w:left="0" w:firstLine="709"/>
        <w:rPr>
          <w:i/>
          <w:color w:val="auto"/>
        </w:rPr>
      </w:pPr>
      <w:r w:rsidRPr="000D7640">
        <w:rPr>
          <w:i/>
          <w:color w:val="auto"/>
        </w:rPr>
        <w:t>Ф. И. О.</w:t>
      </w:r>
      <w:r>
        <w:rPr>
          <w:i/>
          <w:color w:val="auto"/>
        </w:rPr>
        <w:t xml:space="preserve"> – </w:t>
      </w:r>
      <w:r w:rsidRPr="000D7640">
        <w:rPr>
          <w:i/>
          <w:color w:val="auto"/>
        </w:rPr>
        <w:t>должность и т. д.</w:t>
      </w:r>
    </w:p>
    <w:p w14:paraId="1D83B970" w14:textId="77777777" w:rsidR="002C2446" w:rsidRPr="000D7640" w:rsidRDefault="002C2446" w:rsidP="002C2446">
      <w:pPr>
        <w:pStyle w:val="ab"/>
        <w:tabs>
          <w:tab w:val="left" w:pos="3330"/>
          <w:tab w:val="left" w:pos="5490"/>
          <w:tab w:val="left" w:pos="8370"/>
        </w:tabs>
        <w:kinsoku w:val="0"/>
        <w:overflowPunct w:val="0"/>
        <w:spacing w:line="235" w:lineRule="auto"/>
        <w:ind w:left="166" w:firstLine="54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616DC086" w14:textId="77777777" w:rsidR="002C2446" w:rsidRPr="000D7640" w:rsidRDefault="002C2446" w:rsidP="002C2446">
      <w:pPr>
        <w:pStyle w:val="6"/>
        <w:numPr>
          <w:ilvl w:val="0"/>
          <w:numId w:val="32"/>
        </w:numPr>
        <w:tabs>
          <w:tab w:val="left" w:pos="709"/>
        </w:tabs>
        <w:kinsoku w:val="0"/>
        <w:overflowPunct w:val="0"/>
        <w:spacing w:before="0"/>
        <w:ind w:left="0" w:firstLine="0"/>
      </w:pPr>
      <w:r w:rsidRPr="000D7640">
        <w:lastRenderedPageBreak/>
        <w:t>СЛУШАЛИ:</w:t>
      </w:r>
    </w:p>
    <w:p w14:paraId="4A7FAF6B" w14:textId="77777777" w:rsidR="002C2446" w:rsidRDefault="002C2446" w:rsidP="002C2446">
      <w:pPr>
        <w:pStyle w:val="ab"/>
        <w:tabs>
          <w:tab w:val="left" w:pos="709"/>
        </w:tabs>
        <w:kinsoku w:val="0"/>
        <w:overflowPunct w:val="0"/>
        <w:ind w:left="0" w:firstLine="709"/>
        <w:jc w:val="both"/>
        <w:rPr>
          <w:color w:val="auto"/>
          <w:lang w:val="ru-RU"/>
        </w:rPr>
      </w:pPr>
      <w:r w:rsidRPr="000D7640">
        <w:rPr>
          <w:color w:val="auto"/>
        </w:rPr>
        <w:t>Ф. И. О., должность, об изменениях в составе ревизионной комиссии первичной профсоюзной организации.</w:t>
      </w:r>
      <w:r w:rsidRPr="000D7640">
        <w:rPr>
          <w:color w:val="auto"/>
          <w:lang w:val="ru-RU"/>
        </w:rPr>
        <w:t xml:space="preserve"> </w:t>
      </w:r>
    </w:p>
    <w:p w14:paraId="1F797470" w14:textId="77777777" w:rsidR="002C2446" w:rsidRPr="000D7640" w:rsidRDefault="002C2446" w:rsidP="002C2446">
      <w:pPr>
        <w:pStyle w:val="ab"/>
        <w:tabs>
          <w:tab w:val="left" w:pos="709"/>
        </w:tabs>
        <w:kinsoku w:val="0"/>
        <w:overflowPunct w:val="0"/>
        <w:ind w:left="0" w:firstLine="709"/>
        <w:jc w:val="both"/>
        <w:rPr>
          <w:color w:val="auto"/>
        </w:rPr>
      </w:pPr>
    </w:p>
    <w:p w14:paraId="1174BAFE" w14:textId="77777777" w:rsidR="002C2446" w:rsidRPr="000D7640" w:rsidRDefault="002C2446" w:rsidP="002C2446">
      <w:pPr>
        <w:pStyle w:val="6"/>
        <w:tabs>
          <w:tab w:val="left" w:pos="709"/>
        </w:tabs>
        <w:kinsoku w:val="0"/>
        <w:overflowPunct w:val="0"/>
        <w:spacing w:before="0"/>
        <w:ind w:left="0"/>
      </w:pPr>
      <w:r w:rsidRPr="000D7640">
        <w:t>ПОСТАНОВИЛИ:</w:t>
      </w:r>
    </w:p>
    <w:p w14:paraId="46364EA2" w14:textId="77777777" w:rsidR="002C2446" w:rsidRPr="000D7640" w:rsidRDefault="002C2446" w:rsidP="002C2446">
      <w:pPr>
        <w:pStyle w:val="ab"/>
        <w:tabs>
          <w:tab w:val="left" w:pos="3330"/>
          <w:tab w:val="left" w:pos="5490"/>
          <w:tab w:val="left" w:pos="8370"/>
        </w:tabs>
        <w:kinsoku w:val="0"/>
        <w:overflowPunct w:val="0"/>
        <w:ind w:left="166" w:firstLine="543"/>
        <w:jc w:val="both"/>
        <w:rPr>
          <w:color w:val="auto"/>
        </w:rPr>
      </w:pPr>
      <w:r w:rsidRPr="000D7640">
        <w:rPr>
          <w:color w:val="auto"/>
        </w:rPr>
        <w:t>6.1. Вывести из состава ревизионной комиссии первичной профсоюзной организации в связи с _________________________</w:t>
      </w:r>
      <w:r w:rsidRPr="000D7640">
        <w:rPr>
          <w:color w:val="auto"/>
          <w:lang w:val="ru-RU"/>
        </w:rPr>
        <w:t>_____</w:t>
      </w:r>
      <w:r>
        <w:rPr>
          <w:color w:val="auto"/>
          <w:lang w:val="ru-RU"/>
        </w:rPr>
        <w:t>__</w:t>
      </w:r>
      <w:r w:rsidRPr="000D7640">
        <w:rPr>
          <w:color w:val="auto"/>
          <w:lang w:val="ru-RU"/>
        </w:rPr>
        <w:t>__</w:t>
      </w:r>
      <w:r w:rsidRPr="000D7640">
        <w:rPr>
          <w:color w:val="auto"/>
        </w:rPr>
        <w:t>_____________:</w:t>
      </w:r>
    </w:p>
    <w:p w14:paraId="2C7364B6" w14:textId="77777777" w:rsidR="002C2446" w:rsidRPr="000D7640" w:rsidRDefault="002C2446" w:rsidP="002C2446">
      <w:pPr>
        <w:pStyle w:val="ab"/>
        <w:tabs>
          <w:tab w:val="left" w:pos="851"/>
        </w:tabs>
        <w:kinsoku w:val="0"/>
        <w:overflowPunct w:val="0"/>
        <w:ind w:left="0" w:firstLine="709"/>
        <w:rPr>
          <w:color w:val="auto"/>
          <w:lang w:val="ru-RU"/>
        </w:rPr>
      </w:pPr>
      <w:r w:rsidRPr="000D7640">
        <w:rPr>
          <w:color w:val="auto"/>
        </w:rPr>
        <w:t>Ф. И. О.</w:t>
      </w:r>
      <w:r>
        <w:rPr>
          <w:color w:val="auto"/>
        </w:rPr>
        <w:t xml:space="preserve"> – </w:t>
      </w:r>
      <w:r w:rsidRPr="000D7640">
        <w:rPr>
          <w:color w:val="auto"/>
        </w:rPr>
        <w:t>должность</w:t>
      </w:r>
      <w:r w:rsidRPr="000D7640">
        <w:rPr>
          <w:color w:val="auto"/>
          <w:lang w:val="ru-RU"/>
        </w:rPr>
        <w:t>.</w:t>
      </w:r>
    </w:p>
    <w:p w14:paraId="61EB5502" w14:textId="77777777" w:rsidR="002C2446" w:rsidRPr="000D7640" w:rsidRDefault="002C2446" w:rsidP="002C2446">
      <w:pPr>
        <w:pStyle w:val="ab"/>
        <w:tabs>
          <w:tab w:val="left" w:pos="851"/>
        </w:tabs>
        <w:kinsoku w:val="0"/>
        <w:overflowPunct w:val="0"/>
        <w:ind w:left="0" w:firstLine="709"/>
        <w:rPr>
          <w:color w:val="auto"/>
        </w:rPr>
      </w:pPr>
      <w:r w:rsidRPr="000D7640">
        <w:rPr>
          <w:color w:val="auto"/>
        </w:rPr>
        <w:t>Ф. И. О.</w:t>
      </w:r>
      <w:r>
        <w:rPr>
          <w:color w:val="auto"/>
        </w:rPr>
        <w:t xml:space="preserve"> – </w:t>
      </w:r>
      <w:r w:rsidRPr="000D7640">
        <w:rPr>
          <w:color w:val="auto"/>
        </w:rPr>
        <w:t>должность и т. д.</w:t>
      </w:r>
    </w:p>
    <w:p w14:paraId="1C292517" w14:textId="77777777" w:rsidR="002C2446" w:rsidRPr="000D7640" w:rsidRDefault="002C2446" w:rsidP="002C2446">
      <w:pPr>
        <w:pStyle w:val="ab"/>
        <w:tabs>
          <w:tab w:val="left" w:pos="3330"/>
          <w:tab w:val="left" w:pos="5490"/>
          <w:tab w:val="left" w:pos="8370"/>
        </w:tabs>
        <w:kinsoku w:val="0"/>
        <w:overflowPunct w:val="0"/>
        <w:ind w:left="166" w:firstLine="54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7180A464" w14:textId="77777777" w:rsidR="002C2446" w:rsidRPr="000D7640" w:rsidRDefault="002C2446" w:rsidP="002C2446">
      <w:pPr>
        <w:pStyle w:val="ad"/>
        <w:widowControl w:val="0"/>
        <w:tabs>
          <w:tab w:val="left" w:pos="851"/>
          <w:tab w:val="left" w:pos="1121"/>
          <w:tab w:val="left" w:pos="8723"/>
        </w:tabs>
        <w:kinsoku w:val="0"/>
        <w:overflowPunct w:val="0"/>
        <w:autoSpaceDE w:val="0"/>
        <w:autoSpaceDN w:val="0"/>
        <w:adjustRightInd w:val="0"/>
        <w:spacing w:line="240" w:lineRule="auto"/>
        <w:ind w:left="0" w:firstLine="709"/>
        <w:contextualSpacing w:val="0"/>
        <w:rPr>
          <w:rFonts w:ascii="Times New Roman" w:hAnsi="Times New Roman"/>
          <w:sz w:val="28"/>
          <w:szCs w:val="28"/>
        </w:rPr>
      </w:pPr>
      <w:r w:rsidRPr="000D7640">
        <w:rPr>
          <w:rFonts w:ascii="Times New Roman" w:hAnsi="Times New Roman"/>
          <w:sz w:val="28"/>
          <w:szCs w:val="28"/>
        </w:rPr>
        <w:t>6.2. Избрать и ввести в состав ревизионной комиссии первичной профсоюзной организации:</w:t>
      </w:r>
    </w:p>
    <w:p w14:paraId="6F2F83A4" w14:textId="77777777" w:rsidR="002C2446" w:rsidRPr="000D7640" w:rsidRDefault="002C2446" w:rsidP="002C2446">
      <w:pPr>
        <w:pStyle w:val="ab"/>
        <w:tabs>
          <w:tab w:val="left" w:pos="851"/>
        </w:tabs>
        <w:kinsoku w:val="0"/>
        <w:overflowPunct w:val="0"/>
        <w:ind w:left="0" w:firstLine="709"/>
        <w:rPr>
          <w:color w:val="auto"/>
        </w:rPr>
      </w:pPr>
      <w:r w:rsidRPr="000D7640">
        <w:rPr>
          <w:color w:val="auto"/>
        </w:rPr>
        <w:t>Ф. И. О.</w:t>
      </w:r>
      <w:r>
        <w:rPr>
          <w:color w:val="auto"/>
        </w:rPr>
        <w:t xml:space="preserve"> – </w:t>
      </w:r>
      <w:r w:rsidRPr="000D7640">
        <w:rPr>
          <w:color w:val="auto"/>
        </w:rPr>
        <w:t>должность.</w:t>
      </w:r>
    </w:p>
    <w:p w14:paraId="0CDA1967" w14:textId="77777777" w:rsidR="002C2446" w:rsidRPr="000D7640" w:rsidRDefault="002C2446" w:rsidP="002C2446">
      <w:pPr>
        <w:pStyle w:val="ab"/>
        <w:tabs>
          <w:tab w:val="left" w:pos="3330"/>
          <w:tab w:val="left" w:pos="5490"/>
          <w:tab w:val="left" w:pos="8370"/>
        </w:tabs>
        <w:kinsoku w:val="0"/>
        <w:overflowPunct w:val="0"/>
        <w:ind w:left="166" w:firstLine="54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260D2A69" w14:textId="77777777" w:rsidR="002C2446" w:rsidRPr="000D7640" w:rsidRDefault="002C2446" w:rsidP="002C2446">
      <w:pPr>
        <w:pStyle w:val="ab"/>
        <w:tabs>
          <w:tab w:val="left" w:pos="709"/>
        </w:tabs>
        <w:kinsoku w:val="0"/>
        <w:overflowPunct w:val="0"/>
        <w:ind w:left="0" w:firstLine="709"/>
        <w:rPr>
          <w:color w:val="auto"/>
        </w:rPr>
      </w:pPr>
      <w:r w:rsidRPr="000D7640">
        <w:rPr>
          <w:color w:val="auto"/>
        </w:rPr>
        <w:t>Ф. И. О.</w:t>
      </w:r>
      <w:r>
        <w:rPr>
          <w:color w:val="auto"/>
        </w:rPr>
        <w:t xml:space="preserve"> – </w:t>
      </w:r>
      <w:r w:rsidRPr="000D7640">
        <w:rPr>
          <w:color w:val="auto"/>
        </w:rPr>
        <w:t>должность и т. д.</w:t>
      </w:r>
    </w:p>
    <w:p w14:paraId="6220B524" w14:textId="77777777" w:rsidR="002C2446" w:rsidRPr="000D7640" w:rsidRDefault="002C2446" w:rsidP="002C2446">
      <w:pPr>
        <w:pStyle w:val="ab"/>
        <w:tabs>
          <w:tab w:val="left" w:pos="3330"/>
          <w:tab w:val="left" w:pos="5490"/>
          <w:tab w:val="left" w:pos="8370"/>
        </w:tabs>
        <w:kinsoku w:val="0"/>
        <w:overflowPunct w:val="0"/>
        <w:ind w:left="166" w:firstLine="54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1BD20C5C" w14:textId="77777777" w:rsidR="002C2446" w:rsidRPr="000D7640" w:rsidRDefault="002C2446" w:rsidP="002C2446">
      <w:pPr>
        <w:pStyle w:val="ab"/>
        <w:tabs>
          <w:tab w:val="left" w:pos="3330"/>
          <w:tab w:val="left" w:pos="5490"/>
          <w:tab w:val="left" w:pos="8370"/>
        </w:tabs>
        <w:kinsoku w:val="0"/>
        <w:overflowPunct w:val="0"/>
        <w:ind w:left="166" w:firstLine="543"/>
        <w:jc w:val="both"/>
        <w:rPr>
          <w:color w:val="auto"/>
        </w:rPr>
      </w:pPr>
    </w:p>
    <w:p w14:paraId="6430D693" w14:textId="77777777" w:rsidR="002C2446" w:rsidRPr="000D7640" w:rsidRDefault="002C2446" w:rsidP="002C2446">
      <w:pPr>
        <w:pStyle w:val="ab"/>
        <w:tabs>
          <w:tab w:val="left" w:pos="709"/>
          <w:tab w:val="left" w:pos="3322"/>
          <w:tab w:val="left" w:pos="5412"/>
          <w:tab w:val="left" w:pos="8317"/>
        </w:tabs>
        <w:kinsoku w:val="0"/>
        <w:overflowPunct w:val="0"/>
        <w:ind w:left="0" w:firstLine="709"/>
        <w:rPr>
          <w:i/>
          <w:color w:val="auto"/>
          <w:lang w:val="ru-RU"/>
        </w:rPr>
      </w:pPr>
      <w:r w:rsidRPr="000D7640">
        <w:rPr>
          <w:i/>
          <w:color w:val="auto"/>
          <w:lang w:val="ru-RU"/>
        </w:rPr>
        <w:t>В случае, если принято решение о голосовании списком:</w:t>
      </w:r>
    </w:p>
    <w:p w14:paraId="40A4A53C" w14:textId="77777777" w:rsidR="002C2446" w:rsidRPr="000D7640" w:rsidRDefault="002C2446" w:rsidP="002C2446">
      <w:pPr>
        <w:pStyle w:val="ab"/>
        <w:tabs>
          <w:tab w:val="left" w:pos="709"/>
        </w:tabs>
        <w:kinsoku w:val="0"/>
        <w:overflowPunct w:val="0"/>
        <w:ind w:left="0" w:firstLine="709"/>
        <w:rPr>
          <w:i/>
          <w:color w:val="auto"/>
          <w:lang w:val="ru-RU"/>
        </w:rPr>
      </w:pPr>
      <w:r w:rsidRPr="000D7640">
        <w:rPr>
          <w:i/>
          <w:color w:val="auto"/>
        </w:rPr>
        <w:t>Ф. И. О.</w:t>
      </w:r>
      <w:r>
        <w:rPr>
          <w:i/>
          <w:color w:val="auto"/>
        </w:rPr>
        <w:t xml:space="preserve"> – </w:t>
      </w:r>
      <w:r w:rsidRPr="000D7640">
        <w:rPr>
          <w:i/>
          <w:color w:val="auto"/>
        </w:rPr>
        <w:t>должность</w:t>
      </w:r>
      <w:r w:rsidRPr="000D7640">
        <w:rPr>
          <w:i/>
          <w:color w:val="auto"/>
          <w:lang w:val="ru-RU"/>
        </w:rPr>
        <w:t>.</w:t>
      </w:r>
    </w:p>
    <w:p w14:paraId="0763D4DA" w14:textId="77777777" w:rsidR="002C2446" w:rsidRPr="000D7640" w:rsidRDefault="002C2446" w:rsidP="002C2446">
      <w:pPr>
        <w:pStyle w:val="ab"/>
        <w:tabs>
          <w:tab w:val="left" w:pos="709"/>
        </w:tabs>
        <w:kinsoku w:val="0"/>
        <w:overflowPunct w:val="0"/>
        <w:ind w:left="0" w:firstLine="709"/>
        <w:rPr>
          <w:i/>
          <w:color w:val="auto"/>
        </w:rPr>
      </w:pPr>
      <w:r w:rsidRPr="000D7640">
        <w:rPr>
          <w:i/>
          <w:color w:val="auto"/>
        </w:rPr>
        <w:t>Ф. И. О.</w:t>
      </w:r>
      <w:r>
        <w:rPr>
          <w:i/>
          <w:color w:val="auto"/>
        </w:rPr>
        <w:t xml:space="preserve"> – </w:t>
      </w:r>
      <w:r w:rsidRPr="000D7640">
        <w:rPr>
          <w:i/>
          <w:color w:val="auto"/>
        </w:rPr>
        <w:t>должность и т. д.</w:t>
      </w:r>
    </w:p>
    <w:p w14:paraId="1BE971CF" w14:textId="77777777" w:rsidR="002C2446" w:rsidRPr="000D7640" w:rsidRDefault="002C2446" w:rsidP="002C2446">
      <w:pPr>
        <w:pStyle w:val="ab"/>
        <w:tabs>
          <w:tab w:val="left" w:pos="3330"/>
          <w:tab w:val="left" w:pos="5490"/>
          <w:tab w:val="left" w:pos="8370"/>
        </w:tabs>
        <w:kinsoku w:val="0"/>
        <w:overflowPunct w:val="0"/>
        <w:ind w:left="166" w:firstLine="543"/>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65BFD808" w14:textId="77777777" w:rsidR="002C2446" w:rsidRPr="000D7640" w:rsidRDefault="002C2446" w:rsidP="002C2446">
      <w:pPr>
        <w:pStyle w:val="ab"/>
        <w:tabs>
          <w:tab w:val="left" w:pos="709"/>
          <w:tab w:val="left" w:pos="3046"/>
          <w:tab w:val="left" w:pos="5206"/>
          <w:tab w:val="left" w:pos="8086"/>
        </w:tabs>
        <w:kinsoku w:val="0"/>
        <w:overflowPunct w:val="0"/>
        <w:ind w:left="0"/>
        <w:rPr>
          <w:color w:val="auto"/>
        </w:rPr>
      </w:pPr>
    </w:p>
    <w:p w14:paraId="0BCF8FD7" w14:textId="77777777" w:rsidR="002C2446" w:rsidRPr="000D7640" w:rsidRDefault="002C2446" w:rsidP="002C2446">
      <w:pPr>
        <w:pStyle w:val="ab"/>
        <w:tabs>
          <w:tab w:val="left" w:pos="709"/>
        </w:tabs>
        <w:kinsoku w:val="0"/>
        <w:overflowPunct w:val="0"/>
        <w:ind w:left="0" w:firstLine="709"/>
        <w:rPr>
          <w:color w:val="auto"/>
        </w:rPr>
      </w:pPr>
      <w:r w:rsidRPr="000D7640">
        <w:rPr>
          <w:color w:val="auto"/>
        </w:rPr>
        <w:t>Замечаний, предложений по работе собрания не поступало.</w:t>
      </w:r>
    </w:p>
    <w:p w14:paraId="34CDD1EB" w14:textId="77777777" w:rsidR="002C2446" w:rsidRPr="000D7640" w:rsidRDefault="002C2446" w:rsidP="002C2446">
      <w:pPr>
        <w:widowControl w:val="0"/>
        <w:tabs>
          <w:tab w:val="left" w:pos="3437"/>
          <w:tab w:val="left" w:pos="5502"/>
          <w:tab w:val="left" w:pos="8370"/>
        </w:tabs>
        <w:kinsoku w:val="0"/>
        <w:overflowPunct w:val="0"/>
        <w:autoSpaceDE w:val="0"/>
        <w:autoSpaceDN w:val="0"/>
        <w:adjustRightInd w:val="0"/>
        <w:spacing w:line="240" w:lineRule="auto"/>
        <w:ind w:right="164" w:firstLine="709"/>
        <w:jc w:val="both"/>
        <w:rPr>
          <w:rFonts w:ascii="Times New Roman" w:eastAsia="Times New Roman" w:hAnsi="Times New Roman"/>
          <w:i/>
          <w:sz w:val="28"/>
          <w:szCs w:val="28"/>
          <w:lang w:val="ru-RU" w:eastAsia="be-BY"/>
        </w:rPr>
      </w:pPr>
    </w:p>
    <w:p w14:paraId="56FB01A8" w14:textId="77777777" w:rsidR="002C2446" w:rsidRPr="000D7640" w:rsidRDefault="002C2446" w:rsidP="002C2446">
      <w:pPr>
        <w:widowControl w:val="0"/>
        <w:shd w:val="clear" w:color="auto" w:fill="FFFFFF"/>
        <w:tabs>
          <w:tab w:val="left" w:pos="4536"/>
          <w:tab w:val="left" w:pos="6804"/>
        </w:tabs>
        <w:kinsoku w:val="0"/>
        <w:overflowPunct w:val="0"/>
        <w:autoSpaceDE w:val="0"/>
        <w:autoSpaceDN w:val="0"/>
        <w:adjustRightInd w:val="0"/>
        <w:ind w:right="164"/>
        <w:jc w:val="both"/>
        <w:rPr>
          <w:rFonts w:ascii="Times New Roman" w:hAnsi="Times New Roman"/>
          <w:sz w:val="28"/>
          <w:szCs w:val="28"/>
          <w:lang w:val="ru-RU"/>
        </w:rPr>
      </w:pPr>
      <w:r w:rsidRPr="000D7640">
        <w:rPr>
          <w:rFonts w:ascii="Times New Roman" w:hAnsi="Times New Roman"/>
          <w:sz w:val="28"/>
          <w:szCs w:val="28"/>
          <w:lang w:val="ru-RU"/>
        </w:rPr>
        <w:t>Председательствующий</w:t>
      </w:r>
      <w:r w:rsidRPr="000D7640">
        <w:rPr>
          <w:rFonts w:ascii="Times New Roman" w:hAnsi="Times New Roman"/>
          <w:sz w:val="28"/>
          <w:szCs w:val="28"/>
          <w:lang w:val="ru-RU"/>
        </w:rPr>
        <w:tab/>
        <w:t>П</w:t>
      </w:r>
      <w:r w:rsidRPr="000D7640">
        <w:rPr>
          <w:rFonts w:ascii="Times New Roman" w:hAnsi="Times New Roman"/>
          <w:iCs/>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767B6956" w14:textId="77777777" w:rsidR="002C2446" w:rsidRPr="000D7640"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jc w:val="both"/>
        <w:rPr>
          <w:rFonts w:ascii="Times New Roman" w:hAnsi="Times New Roman"/>
          <w:iCs/>
          <w:sz w:val="28"/>
          <w:szCs w:val="28"/>
          <w:lang w:val="ru-RU"/>
        </w:rPr>
      </w:pPr>
      <w:r w:rsidRPr="000D7640">
        <w:rPr>
          <w:rFonts w:ascii="Times New Roman" w:eastAsia="Times New Roman" w:hAnsi="Times New Roman"/>
          <w:sz w:val="28"/>
          <w:szCs w:val="28"/>
          <w:lang w:val="x-none" w:eastAsia="x-none"/>
        </w:rPr>
        <w:t>Секретар</w:t>
      </w:r>
      <w:r w:rsidRPr="000D7640">
        <w:rPr>
          <w:rFonts w:ascii="Times New Roman" w:eastAsia="Times New Roman" w:hAnsi="Times New Roman"/>
          <w:sz w:val="28"/>
          <w:szCs w:val="28"/>
          <w:lang w:val="ru-RU" w:eastAsia="x-none"/>
        </w:rPr>
        <w:t>иат</w:t>
      </w:r>
      <w:r w:rsidRPr="000D7640">
        <w:rPr>
          <w:rFonts w:ascii="Times New Roman" w:hAnsi="Times New Roman"/>
          <w:sz w:val="28"/>
          <w:szCs w:val="28"/>
          <w:lang w:val="ru-RU"/>
        </w:rPr>
        <w:tab/>
        <w:t>П</w:t>
      </w:r>
      <w:r w:rsidRPr="000D7640">
        <w:rPr>
          <w:rFonts w:ascii="Times New Roman" w:hAnsi="Times New Roman"/>
          <w:iCs/>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77850A3D" w14:textId="77777777" w:rsidR="002C2446" w:rsidRPr="000D7640" w:rsidRDefault="002C2446" w:rsidP="002C2446">
      <w:pPr>
        <w:pStyle w:val="ab"/>
        <w:kinsoku w:val="0"/>
        <w:overflowPunct w:val="0"/>
        <w:ind w:left="0" w:right="164" w:firstLine="709"/>
        <w:jc w:val="both"/>
        <w:rPr>
          <w:b/>
          <w:color w:val="auto"/>
          <w:highlight w:val="green"/>
        </w:rPr>
      </w:pPr>
    </w:p>
    <w:p w14:paraId="45E6CC0F" w14:textId="77777777" w:rsidR="002C2446" w:rsidRPr="00F26374"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i/>
          <w:iCs/>
          <w:sz w:val="26"/>
          <w:szCs w:val="26"/>
          <w:lang w:val="be-BY" w:eastAsia="be-BY"/>
        </w:rPr>
      </w:pPr>
      <w:r w:rsidRPr="00F26374">
        <w:rPr>
          <w:rFonts w:ascii="Times New Roman" w:eastAsia="Times New Roman" w:hAnsi="Times New Roman"/>
          <w:i/>
          <w:iCs/>
          <w:sz w:val="26"/>
          <w:szCs w:val="26"/>
          <w:lang w:val="be-BY" w:eastAsia="be-BY"/>
        </w:rPr>
        <w:t>Примечание.</w:t>
      </w:r>
    </w:p>
    <w:p w14:paraId="422F25B4" w14:textId="77777777" w:rsidR="002C2446" w:rsidRPr="00F26374" w:rsidRDefault="002C2446" w:rsidP="002C2446">
      <w:pPr>
        <w:widowControl w:val="0"/>
        <w:kinsoku w:val="0"/>
        <w:overflowPunct w:val="0"/>
        <w:autoSpaceDE w:val="0"/>
        <w:autoSpaceDN w:val="0"/>
        <w:adjustRightInd w:val="0"/>
        <w:spacing w:line="240" w:lineRule="auto"/>
        <w:ind w:firstLine="709"/>
        <w:jc w:val="both"/>
        <w:rPr>
          <w:rFonts w:ascii="Times New Roman" w:eastAsia="Times New Roman" w:hAnsi="Times New Roman"/>
          <w:i/>
          <w:iCs/>
          <w:sz w:val="26"/>
          <w:szCs w:val="26"/>
          <w:lang w:val="be-BY" w:eastAsia="be-BY"/>
        </w:rPr>
      </w:pPr>
      <w:r w:rsidRPr="00F26374">
        <w:rPr>
          <w:rFonts w:ascii="Times New Roman" w:eastAsia="Times New Roman" w:hAnsi="Times New Roman"/>
          <w:i/>
          <w:iCs/>
          <w:sz w:val="26"/>
          <w:szCs w:val="26"/>
          <w:vertAlign w:val="superscript"/>
          <w:lang w:val="be-BY" w:eastAsia="be-BY"/>
        </w:rPr>
        <w:t>*</w:t>
      </w:r>
      <w:r>
        <w:rPr>
          <w:rFonts w:ascii="Times New Roman" w:eastAsia="Times New Roman" w:hAnsi="Times New Roman"/>
          <w:i/>
          <w:iCs/>
          <w:sz w:val="26"/>
          <w:szCs w:val="26"/>
          <w:lang w:val="be-BY" w:eastAsia="be-BY"/>
        </w:rPr>
        <w:t> </w:t>
      </w:r>
      <w:r w:rsidRPr="00F26374">
        <w:rPr>
          <w:rFonts w:ascii="Times New Roman" w:eastAsia="Times New Roman" w:hAnsi="Times New Roman"/>
          <w:i/>
          <w:iCs/>
          <w:sz w:val="26"/>
          <w:szCs w:val="26"/>
          <w:lang w:val="be-BY" w:eastAsia="be-BY"/>
        </w:rPr>
        <w:t>Функции редакционной комиссии по решению собрания в первичных профсоюзных организациях может выполнять президиум собрания, данное решение следует отразить в протоколе.</w:t>
      </w:r>
    </w:p>
    <w:p w14:paraId="25C64475" w14:textId="77777777" w:rsidR="002C2446" w:rsidRPr="000D7640" w:rsidRDefault="002C2446" w:rsidP="002C2446">
      <w:pPr>
        <w:tabs>
          <w:tab w:val="left" w:pos="709"/>
        </w:tabs>
        <w:spacing w:line="240" w:lineRule="auto"/>
        <w:jc w:val="center"/>
        <w:rPr>
          <w:rFonts w:ascii="Times New Roman" w:hAnsi="Times New Roman"/>
          <w:b/>
          <w:sz w:val="28"/>
          <w:szCs w:val="28"/>
          <w:lang w:val="ru-RU"/>
        </w:rPr>
      </w:pPr>
      <w:r w:rsidRPr="000D7640">
        <w:rPr>
          <w:rFonts w:ascii="Times New Roman" w:eastAsia="Times New Roman" w:hAnsi="Times New Roman"/>
          <w:i/>
          <w:szCs w:val="28"/>
          <w:lang w:val="ru-RU" w:eastAsia="x-none"/>
        </w:rPr>
        <w:br w:type="page"/>
      </w:r>
      <w:r w:rsidRPr="000D7640">
        <w:rPr>
          <w:rFonts w:ascii="Times New Roman" w:hAnsi="Times New Roman"/>
          <w:b/>
          <w:sz w:val="28"/>
          <w:szCs w:val="28"/>
          <w:lang w:val="ru-RU"/>
        </w:rPr>
        <w:lastRenderedPageBreak/>
        <w:t>ПРОТОКОЛ КОНФЕРЕНЦИИ</w:t>
      </w:r>
    </w:p>
    <w:p w14:paraId="423CFCB8" w14:textId="77777777" w:rsidR="002C2446" w:rsidRPr="000D7640" w:rsidRDefault="002C2446" w:rsidP="002C2446">
      <w:pPr>
        <w:widowControl w:val="0"/>
        <w:spacing w:before="120" w:line="240" w:lineRule="auto"/>
        <w:jc w:val="center"/>
        <w:rPr>
          <w:rFonts w:ascii="Times New Roman" w:hAnsi="Times New Roman"/>
          <w:b/>
          <w:sz w:val="28"/>
          <w:szCs w:val="28"/>
          <w:lang w:val="ru-RU"/>
        </w:rPr>
      </w:pPr>
    </w:p>
    <w:p w14:paraId="38B7EBDF" w14:textId="77777777" w:rsidR="002C2446" w:rsidRPr="000D7640" w:rsidRDefault="002C2446" w:rsidP="002C2446">
      <w:pPr>
        <w:spacing w:after="120"/>
        <w:jc w:val="center"/>
        <w:rPr>
          <w:rFonts w:ascii="Times New Roman" w:hAnsi="Times New Roman"/>
          <w:b/>
          <w:sz w:val="28"/>
          <w:szCs w:val="28"/>
          <w:lang w:val="ru-RU"/>
        </w:rPr>
      </w:pPr>
      <w:r w:rsidRPr="000D7640">
        <w:rPr>
          <w:rFonts w:ascii="Times New Roman" w:hAnsi="Times New Roman"/>
          <w:sz w:val="28"/>
          <w:szCs w:val="28"/>
          <w:lang w:val="ru-RU"/>
        </w:rPr>
        <w:t xml:space="preserve">Эмблема </w:t>
      </w:r>
      <w:r w:rsidRPr="000D7640">
        <w:rPr>
          <w:rFonts w:ascii="Times New Roman" w:hAnsi="Times New Roman"/>
          <w:sz w:val="28"/>
          <w:szCs w:val="28"/>
          <w:lang w:val="ru-RU"/>
        </w:rPr>
        <w:br/>
        <w:t>отраслевого профсоюза</w:t>
      </w:r>
    </w:p>
    <w:tbl>
      <w:tblPr>
        <w:tblW w:w="9543" w:type="dxa"/>
        <w:tblLook w:val="04A0" w:firstRow="1" w:lastRow="0" w:firstColumn="1" w:lastColumn="0" w:noHBand="0" w:noVBand="1"/>
      </w:tblPr>
      <w:tblGrid>
        <w:gridCol w:w="4771"/>
        <w:gridCol w:w="4772"/>
      </w:tblGrid>
      <w:tr w:rsidR="002C2446" w:rsidRPr="000D7640" w14:paraId="2430512F" w14:textId="77777777" w:rsidTr="00EF7DCB">
        <w:tc>
          <w:tcPr>
            <w:tcW w:w="4771" w:type="dxa"/>
            <w:shd w:val="clear" w:color="auto" w:fill="auto"/>
          </w:tcPr>
          <w:p w14:paraId="02E0995D" w14:textId="77777777" w:rsidR="002C2446" w:rsidRPr="000D7640" w:rsidRDefault="002C2446" w:rsidP="00EF7DCB">
            <w:pPr>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Назва вышэйстаячай </w:t>
            </w:r>
            <w:r w:rsidRPr="000D7640">
              <w:rPr>
                <w:rFonts w:ascii="Times New Roman" w:hAnsi="Times New Roman"/>
                <w:sz w:val="28"/>
                <w:szCs w:val="28"/>
                <w:lang w:val="ru-RU"/>
              </w:rPr>
              <w:br/>
              <w:t xml:space="preserve">арганізацыі </w:t>
            </w:r>
          </w:p>
          <w:p w14:paraId="7D6845F8" w14:textId="77777777" w:rsidR="002C2446" w:rsidRPr="000D7640" w:rsidRDefault="002C2446" w:rsidP="00EF7DCB">
            <w:pPr>
              <w:jc w:val="center"/>
              <w:rPr>
                <w:rFonts w:ascii="Times New Roman" w:hAnsi="Times New Roman"/>
                <w:sz w:val="28"/>
                <w:szCs w:val="28"/>
                <w:lang w:val="ru-RU"/>
              </w:rPr>
            </w:pPr>
            <w:r w:rsidRPr="000D7640">
              <w:rPr>
                <w:rFonts w:ascii="Times New Roman" w:hAnsi="Times New Roman"/>
                <w:sz w:val="28"/>
                <w:szCs w:val="28"/>
                <w:lang w:val="ru-RU"/>
              </w:rPr>
              <w:t xml:space="preserve">Назва пярвічнай </w:t>
            </w:r>
            <w:r w:rsidRPr="000D7640">
              <w:rPr>
                <w:rFonts w:ascii="Times New Roman" w:hAnsi="Times New Roman"/>
                <w:sz w:val="28"/>
                <w:szCs w:val="28"/>
                <w:lang w:val="ru-RU"/>
              </w:rPr>
              <w:br/>
              <w:t>прафсаюзнай арганізацыі</w:t>
            </w:r>
          </w:p>
          <w:p w14:paraId="24513C59" w14:textId="77777777" w:rsidR="002C2446" w:rsidRPr="000D7640" w:rsidRDefault="002C2446" w:rsidP="00EF7DCB">
            <w:pPr>
              <w:jc w:val="center"/>
              <w:rPr>
                <w:rFonts w:ascii="Times New Roman" w:hAnsi="Times New Roman"/>
                <w:sz w:val="28"/>
                <w:szCs w:val="28"/>
                <w:lang w:val="ru-RU"/>
              </w:rPr>
            </w:pPr>
          </w:p>
          <w:p w14:paraId="5B84F979" w14:textId="77777777" w:rsidR="002C2446" w:rsidRPr="000D7640" w:rsidRDefault="002C2446" w:rsidP="00EF7DCB">
            <w:pPr>
              <w:jc w:val="center"/>
              <w:rPr>
                <w:rFonts w:ascii="Times New Roman" w:hAnsi="Times New Roman"/>
                <w:b/>
                <w:sz w:val="28"/>
                <w:szCs w:val="28"/>
                <w:lang w:val="ru-RU"/>
              </w:rPr>
            </w:pPr>
            <w:r w:rsidRPr="000D7640">
              <w:rPr>
                <w:rFonts w:ascii="Times New Roman" w:hAnsi="Times New Roman"/>
                <w:sz w:val="28"/>
                <w:szCs w:val="28"/>
                <w:lang w:val="ru-RU"/>
              </w:rPr>
              <w:t>ПРАТАКОЛ</w:t>
            </w:r>
          </w:p>
        </w:tc>
        <w:tc>
          <w:tcPr>
            <w:tcW w:w="4772" w:type="dxa"/>
            <w:shd w:val="clear" w:color="auto" w:fill="auto"/>
          </w:tcPr>
          <w:p w14:paraId="17637A51" w14:textId="77777777" w:rsidR="002C2446" w:rsidRPr="000D7640" w:rsidRDefault="002C2446" w:rsidP="00EF7DCB">
            <w:pPr>
              <w:shd w:val="clear" w:color="auto" w:fill="FFFFFF"/>
              <w:tabs>
                <w:tab w:val="left" w:pos="0"/>
              </w:tabs>
              <w:spacing w:after="120"/>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вышестоящей </w:t>
            </w:r>
            <w:r w:rsidRPr="000D7640">
              <w:rPr>
                <w:rFonts w:ascii="Times New Roman" w:hAnsi="Times New Roman"/>
                <w:sz w:val="28"/>
                <w:szCs w:val="28"/>
                <w:lang w:val="ru-RU"/>
              </w:rPr>
              <w:br/>
              <w:t xml:space="preserve">организации </w:t>
            </w:r>
          </w:p>
          <w:p w14:paraId="5E58235B" w14:textId="77777777" w:rsidR="002C2446" w:rsidRPr="000D7640" w:rsidRDefault="002C2446" w:rsidP="00EF7DCB">
            <w:pPr>
              <w:tabs>
                <w:tab w:val="left" w:pos="1556"/>
              </w:tabs>
              <w:jc w:val="center"/>
              <w:rPr>
                <w:rFonts w:ascii="Times New Roman" w:hAnsi="Times New Roman"/>
                <w:sz w:val="28"/>
                <w:szCs w:val="28"/>
                <w:lang w:val="ru-RU"/>
              </w:rPr>
            </w:pPr>
            <w:r w:rsidRPr="000D7640">
              <w:rPr>
                <w:rFonts w:ascii="Times New Roman" w:hAnsi="Times New Roman"/>
                <w:sz w:val="28"/>
                <w:szCs w:val="28"/>
                <w:lang w:val="ru-RU"/>
              </w:rPr>
              <w:t xml:space="preserve">Наименование первичной </w:t>
            </w:r>
            <w:r w:rsidRPr="000D7640">
              <w:rPr>
                <w:rFonts w:ascii="Times New Roman" w:hAnsi="Times New Roman"/>
                <w:sz w:val="28"/>
                <w:szCs w:val="28"/>
                <w:lang w:val="ru-RU"/>
              </w:rPr>
              <w:br/>
              <w:t>профсоюзной организации</w:t>
            </w:r>
          </w:p>
          <w:p w14:paraId="76514128" w14:textId="77777777" w:rsidR="002C2446" w:rsidRPr="000D7640" w:rsidRDefault="002C2446" w:rsidP="00EF7DCB">
            <w:pPr>
              <w:tabs>
                <w:tab w:val="left" w:pos="1556"/>
              </w:tabs>
              <w:jc w:val="center"/>
              <w:rPr>
                <w:rFonts w:ascii="Times New Roman" w:hAnsi="Times New Roman"/>
                <w:sz w:val="28"/>
                <w:szCs w:val="28"/>
                <w:lang w:val="ru-RU"/>
              </w:rPr>
            </w:pPr>
          </w:p>
          <w:p w14:paraId="263D9956" w14:textId="77777777" w:rsidR="002C2446" w:rsidRPr="000D7640" w:rsidRDefault="002C2446" w:rsidP="00EF7DCB">
            <w:pPr>
              <w:tabs>
                <w:tab w:val="left" w:pos="1556"/>
              </w:tabs>
              <w:jc w:val="center"/>
              <w:rPr>
                <w:rFonts w:ascii="Times New Roman" w:hAnsi="Times New Roman"/>
                <w:b/>
                <w:sz w:val="28"/>
                <w:szCs w:val="28"/>
                <w:lang w:val="ru-RU"/>
              </w:rPr>
            </w:pPr>
            <w:r w:rsidRPr="000D7640">
              <w:rPr>
                <w:rFonts w:ascii="Times New Roman" w:hAnsi="Times New Roman"/>
                <w:sz w:val="28"/>
                <w:szCs w:val="28"/>
                <w:lang w:val="ru-RU"/>
              </w:rPr>
              <w:t>ПРОТОКОЛ</w:t>
            </w:r>
          </w:p>
        </w:tc>
      </w:tr>
    </w:tbl>
    <w:p w14:paraId="6CA742DA" w14:textId="77777777" w:rsidR="002C2446" w:rsidRPr="000D7640" w:rsidRDefault="002C2446" w:rsidP="002C2446">
      <w:pPr>
        <w:shd w:val="clear" w:color="auto" w:fill="FFFFFF"/>
        <w:tabs>
          <w:tab w:val="left" w:pos="7088"/>
        </w:tabs>
        <w:spacing w:after="120"/>
        <w:ind w:firstLine="142"/>
        <w:jc w:val="center"/>
        <w:rPr>
          <w:rFonts w:ascii="Times New Roman" w:hAnsi="Times New Roman"/>
          <w:sz w:val="28"/>
          <w:szCs w:val="28"/>
          <w:lang w:val="ru-RU"/>
        </w:rPr>
      </w:pPr>
      <w:r w:rsidRPr="000D7640">
        <w:rPr>
          <w:rFonts w:ascii="Times New Roman" w:hAnsi="Times New Roman"/>
          <w:sz w:val="28"/>
          <w:szCs w:val="28"/>
          <w:lang w:val="ru-RU"/>
        </w:rPr>
        <w:tab/>
      </w:r>
    </w:p>
    <w:p w14:paraId="67BC89AC" w14:textId="77777777" w:rsidR="002C2446" w:rsidRPr="000D7640" w:rsidRDefault="002C2446" w:rsidP="002C2446">
      <w:pPr>
        <w:shd w:val="clear" w:color="auto" w:fill="FFFFFF"/>
        <w:spacing w:after="120"/>
        <w:rPr>
          <w:rFonts w:ascii="Times New Roman" w:hAnsi="Times New Roman"/>
          <w:sz w:val="28"/>
          <w:szCs w:val="28"/>
          <w:lang w:val="ru-RU"/>
        </w:rPr>
      </w:pPr>
      <w:r w:rsidRPr="000D7640">
        <w:rPr>
          <w:rFonts w:ascii="Times New Roman" w:hAnsi="Times New Roman"/>
          <w:sz w:val="28"/>
          <w:szCs w:val="28"/>
          <w:lang w:val="ru-RU"/>
        </w:rPr>
        <w:t>___________ № _____</w:t>
      </w:r>
    </w:p>
    <w:tbl>
      <w:tblPr>
        <w:tblW w:w="0" w:type="auto"/>
        <w:tblLook w:val="04A0" w:firstRow="1" w:lastRow="0" w:firstColumn="1" w:lastColumn="0" w:noHBand="0" w:noVBand="1"/>
      </w:tblPr>
      <w:tblGrid>
        <w:gridCol w:w="4815"/>
        <w:gridCol w:w="4823"/>
      </w:tblGrid>
      <w:tr w:rsidR="002C2446" w:rsidRPr="000D7640" w14:paraId="0320A577" w14:textId="77777777" w:rsidTr="00EF7DCB">
        <w:tc>
          <w:tcPr>
            <w:tcW w:w="4927" w:type="dxa"/>
            <w:shd w:val="clear" w:color="auto" w:fill="auto"/>
          </w:tcPr>
          <w:p w14:paraId="46FA7BA7" w14:textId="77777777" w:rsidR="002C2446" w:rsidRPr="000D7640" w:rsidRDefault="002C2446" w:rsidP="00EF7DCB">
            <w:pPr>
              <w:tabs>
                <w:tab w:val="left" w:pos="5812"/>
              </w:tabs>
              <w:rPr>
                <w:rFonts w:ascii="Times New Roman" w:hAnsi="Times New Roman"/>
                <w:sz w:val="28"/>
                <w:szCs w:val="28"/>
                <w:lang w:val="ru-RU"/>
              </w:rPr>
            </w:pPr>
            <w:r w:rsidRPr="000D7640">
              <w:rPr>
                <w:rFonts w:ascii="Times New Roman" w:hAnsi="Times New Roman"/>
                <w:sz w:val="28"/>
                <w:szCs w:val="28"/>
                <w:lang w:val="ru-RU"/>
              </w:rPr>
              <w:t>Месца складання або выдання</w:t>
            </w:r>
          </w:p>
        </w:tc>
        <w:tc>
          <w:tcPr>
            <w:tcW w:w="4927" w:type="dxa"/>
            <w:shd w:val="clear" w:color="auto" w:fill="auto"/>
          </w:tcPr>
          <w:p w14:paraId="12668C4A" w14:textId="77777777" w:rsidR="002C2446" w:rsidRPr="000D7640" w:rsidRDefault="002C2446" w:rsidP="00EF7DCB">
            <w:pPr>
              <w:tabs>
                <w:tab w:val="left" w:pos="5812"/>
              </w:tabs>
              <w:jc w:val="center"/>
              <w:rPr>
                <w:rFonts w:ascii="Times New Roman" w:hAnsi="Times New Roman"/>
                <w:sz w:val="28"/>
                <w:szCs w:val="28"/>
                <w:lang w:val="ru-RU"/>
              </w:rPr>
            </w:pPr>
            <w:r w:rsidRPr="000D7640">
              <w:rPr>
                <w:rFonts w:ascii="Times New Roman" w:hAnsi="Times New Roman"/>
                <w:sz w:val="28"/>
                <w:szCs w:val="28"/>
                <w:lang w:val="ru-RU"/>
              </w:rPr>
              <w:t>Место составления или издания</w:t>
            </w:r>
          </w:p>
        </w:tc>
      </w:tr>
    </w:tbl>
    <w:p w14:paraId="16786AA6" w14:textId="77777777" w:rsidR="002C2446" w:rsidRPr="000D7640" w:rsidRDefault="002C2446" w:rsidP="002C2446">
      <w:pPr>
        <w:widowControl w:val="0"/>
        <w:kinsoku w:val="0"/>
        <w:overflowPunct w:val="0"/>
        <w:autoSpaceDE w:val="0"/>
        <w:autoSpaceDN w:val="0"/>
        <w:adjustRightInd w:val="0"/>
        <w:spacing w:line="240" w:lineRule="auto"/>
        <w:ind w:right="3952"/>
        <w:rPr>
          <w:rFonts w:ascii="Times New Roman" w:eastAsia="Times New Roman" w:hAnsi="Times New Roman"/>
          <w:sz w:val="28"/>
          <w:szCs w:val="28"/>
          <w:lang w:val="ru-RU" w:eastAsia="be-BY"/>
        </w:rPr>
      </w:pPr>
    </w:p>
    <w:p w14:paraId="24A0206D" w14:textId="77777777" w:rsidR="002C2446" w:rsidRPr="000D7640" w:rsidRDefault="002C2446" w:rsidP="002C2446">
      <w:pPr>
        <w:widowControl w:val="0"/>
        <w:kinsoku w:val="0"/>
        <w:overflowPunct w:val="0"/>
        <w:autoSpaceDE w:val="0"/>
        <w:autoSpaceDN w:val="0"/>
        <w:adjustRightInd w:val="0"/>
        <w:spacing w:line="240" w:lineRule="auto"/>
        <w:rPr>
          <w:rFonts w:ascii="Times New Roman" w:eastAsia="Times New Roman" w:hAnsi="Times New Roman"/>
          <w:i/>
          <w:sz w:val="28"/>
          <w:szCs w:val="28"/>
          <w:lang w:val="ru-RU" w:eastAsia="be-BY"/>
        </w:rPr>
      </w:pPr>
      <w:r w:rsidRPr="000D7640">
        <w:rPr>
          <w:rFonts w:ascii="Times New Roman" w:eastAsia="Times New Roman" w:hAnsi="Times New Roman"/>
          <w:sz w:val="28"/>
          <w:szCs w:val="28"/>
          <w:lang w:val="ru-RU" w:eastAsia="be-BY"/>
        </w:rPr>
        <w:t>конференции</w:t>
      </w:r>
    </w:p>
    <w:p w14:paraId="2E08AFF8" w14:textId="77777777" w:rsidR="002C2446" w:rsidRPr="000D7640" w:rsidRDefault="002C2446" w:rsidP="002C2446">
      <w:pPr>
        <w:widowControl w:val="0"/>
        <w:spacing w:line="240" w:lineRule="auto"/>
        <w:rPr>
          <w:rFonts w:ascii="Times New Roman" w:hAnsi="Times New Roman"/>
          <w:b/>
          <w:sz w:val="28"/>
          <w:szCs w:val="28"/>
          <w:lang w:val="ru-RU"/>
        </w:rPr>
      </w:pPr>
    </w:p>
    <w:p w14:paraId="1E5383AE" w14:textId="77777777" w:rsidR="002C2446" w:rsidRPr="000D7640" w:rsidRDefault="002C2446" w:rsidP="002C2446">
      <w:pPr>
        <w:pStyle w:val="ab"/>
        <w:tabs>
          <w:tab w:val="left" w:pos="3695"/>
        </w:tabs>
        <w:kinsoku w:val="0"/>
        <w:overflowPunct w:val="0"/>
        <w:spacing w:line="247" w:lineRule="auto"/>
        <w:ind w:left="0"/>
        <w:jc w:val="both"/>
        <w:rPr>
          <w:color w:val="auto"/>
          <w:lang w:val="ru-RU"/>
        </w:rPr>
      </w:pPr>
      <w:r w:rsidRPr="000D7640">
        <w:rPr>
          <w:color w:val="auto"/>
        </w:rPr>
        <w:t xml:space="preserve">Состоит на учете </w:t>
      </w:r>
      <w:r w:rsidRPr="000D7640">
        <w:rPr>
          <w:color w:val="auto"/>
          <w:u w:color="221E1F"/>
          <w:lang w:val="ru-RU"/>
        </w:rPr>
        <w:t>___</w:t>
      </w:r>
      <w:r w:rsidRPr="000D7640">
        <w:rPr>
          <w:color w:val="auto"/>
        </w:rPr>
        <w:t xml:space="preserve"> членов профсоюза</w:t>
      </w:r>
      <w:r w:rsidRPr="000D7640">
        <w:rPr>
          <w:color w:val="auto"/>
          <w:lang w:val="ru-RU"/>
        </w:rPr>
        <w:t>.</w:t>
      </w:r>
    </w:p>
    <w:p w14:paraId="04EF61BD" w14:textId="77777777" w:rsidR="002C2446" w:rsidRPr="000D7640" w:rsidRDefault="002C2446" w:rsidP="002C2446">
      <w:pPr>
        <w:pStyle w:val="ab"/>
        <w:tabs>
          <w:tab w:val="left" w:pos="3756"/>
          <w:tab w:val="left" w:pos="5573"/>
          <w:tab w:val="left" w:pos="10654"/>
        </w:tabs>
        <w:kinsoku w:val="0"/>
        <w:overflowPunct w:val="0"/>
        <w:spacing w:line="247" w:lineRule="auto"/>
        <w:ind w:left="0"/>
        <w:jc w:val="both"/>
        <w:rPr>
          <w:color w:val="auto"/>
          <w:spacing w:val="-2"/>
        </w:rPr>
      </w:pPr>
      <w:r w:rsidRPr="000D7640">
        <w:rPr>
          <w:color w:val="auto"/>
          <w:spacing w:val="-2"/>
        </w:rPr>
        <w:t>Избрано</w:t>
      </w:r>
      <w:r w:rsidRPr="000D7640">
        <w:rPr>
          <w:color w:val="auto"/>
          <w:spacing w:val="-4"/>
        </w:rPr>
        <w:t xml:space="preserve"> </w:t>
      </w:r>
      <w:r w:rsidRPr="000D7640">
        <w:rPr>
          <w:color w:val="auto"/>
          <w:spacing w:val="-2"/>
        </w:rPr>
        <w:t>делегатов</w:t>
      </w:r>
      <w:r>
        <w:rPr>
          <w:color w:val="auto"/>
          <w:spacing w:val="-4"/>
        </w:rPr>
        <w:t xml:space="preserve"> </w:t>
      </w:r>
      <w:r w:rsidRPr="000D7640">
        <w:rPr>
          <w:color w:val="auto"/>
          <w:u w:color="221E1F"/>
          <w:lang w:val="ru-RU"/>
        </w:rPr>
        <w:t>___</w:t>
      </w:r>
      <w:r w:rsidRPr="000D7640">
        <w:rPr>
          <w:color w:val="auto"/>
        </w:rPr>
        <w:t xml:space="preserve"> человек, </w:t>
      </w:r>
      <w:r w:rsidRPr="000D7640">
        <w:rPr>
          <w:color w:val="auto"/>
          <w:u w:color="221E1F"/>
          <w:lang w:val="ru-RU"/>
        </w:rPr>
        <w:t>___</w:t>
      </w:r>
      <w:r w:rsidRPr="000D7640">
        <w:rPr>
          <w:color w:val="auto"/>
          <w:spacing w:val="-15"/>
        </w:rPr>
        <w:t xml:space="preserve"> </w:t>
      </w:r>
      <w:r w:rsidRPr="000D7640">
        <w:rPr>
          <w:color w:val="auto"/>
          <w:spacing w:val="-2"/>
        </w:rPr>
        <w:t>делегатов</w:t>
      </w:r>
      <w:r w:rsidRPr="000D7640">
        <w:rPr>
          <w:color w:val="auto"/>
          <w:spacing w:val="-15"/>
        </w:rPr>
        <w:t xml:space="preserve"> </w:t>
      </w:r>
      <w:r w:rsidRPr="000D7640">
        <w:rPr>
          <w:color w:val="auto"/>
          <w:spacing w:val="-2"/>
        </w:rPr>
        <w:t>по</w:t>
      </w:r>
      <w:r w:rsidRPr="000D7640">
        <w:rPr>
          <w:color w:val="auto"/>
          <w:spacing w:val="-17"/>
        </w:rPr>
        <w:t xml:space="preserve"> </w:t>
      </w:r>
      <w:r w:rsidRPr="000D7640">
        <w:rPr>
          <w:color w:val="auto"/>
          <w:spacing w:val="-2"/>
        </w:rPr>
        <w:t xml:space="preserve">должности. </w:t>
      </w:r>
    </w:p>
    <w:p w14:paraId="6E8533A0" w14:textId="77777777" w:rsidR="002C2446" w:rsidRPr="000D7640" w:rsidRDefault="002C2446" w:rsidP="002C2446">
      <w:pPr>
        <w:pStyle w:val="ab"/>
        <w:tabs>
          <w:tab w:val="left" w:pos="3756"/>
          <w:tab w:val="left" w:pos="5573"/>
          <w:tab w:val="left" w:pos="10654"/>
        </w:tabs>
        <w:kinsoku w:val="0"/>
        <w:overflowPunct w:val="0"/>
        <w:spacing w:line="247" w:lineRule="auto"/>
        <w:ind w:left="0"/>
        <w:jc w:val="both"/>
        <w:rPr>
          <w:color w:val="auto"/>
          <w:spacing w:val="-2"/>
        </w:rPr>
      </w:pPr>
      <w:r w:rsidRPr="000D7640">
        <w:rPr>
          <w:color w:val="auto"/>
          <w:spacing w:val="-2"/>
        </w:rPr>
        <w:t>Итого</w:t>
      </w:r>
      <w:r>
        <w:rPr>
          <w:color w:val="auto"/>
          <w:spacing w:val="-2"/>
        </w:rPr>
        <w:t xml:space="preserve"> </w:t>
      </w:r>
      <w:r w:rsidRPr="000D7640">
        <w:rPr>
          <w:color w:val="auto"/>
          <w:u w:color="221E1F"/>
          <w:lang w:val="ru-RU"/>
        </w:rPr>
        <w:t xml:space="preserve">___ </w:t>
      </w:r>
      <w:r w:rsidRPr="000D7640">
        <w:rPr>
          <w:color w:val="auto"/>
          <w:spacing w:val="-2"/>
        </w:rPr>
        <w:t>делегатов.</w:t>
      </w:r>
    </w:p>
    <w:p w14:paraId="071A6229" w14:textId="77777777" w:rsidR="002C2446" w:rsidRPr="000D7640" w:rsidRDefault="002C2446" w:rsidP="002C2446">
      <w:pPr>
        <w:pStyle w:val="ab"/>
        <w:tabs>
          <w:tab w:val="left" w:pos="4592"/>
        </w:tabs>
        <w:kinsoku w:val="0"/>
        <w:overflowPunct w:val="0"/>
        <w:spacing w:line="247" w:lineRule="auto"/>
        <w:ind w:left="0"/>
        <w:jc w:val="both"/>
        <w:rPr>
          <w:color w:val="auto"/>
        </w:rPr>
      </w:pPr>
      <w:r w:rsidRPr="000D7640">
        <w:rPr>
          <w:color w:val="auto"/>
        </w:rPr>
        <w:t xml:space="preserve">Присутствовало делегатов </w:t>
      </w:r>
      <w:r w:rsidRPr="000D7640">
        <w:rPr>
          <w:color w:val="auto"/>
          <w:u w:color="221E1F"/>
          <w:lang w:val="ru-RU"/>
        </w:rPr>
        <w:t>___</w:t>
      </w:r>
      <w:r w:rsidRPr="000D7640">
        <w:rPr>
          <w:color w:val="auto"/>
        </w:rPr>
        <w:t xml:space="preserve"> человек (</w:t>
      </w:r>
      <w:r w:rsidRPr="000D7640">
        <w:rPr>
          <w:color w:val="auto"/>
          <w:lang w:val="ru-RU"/>
        </w:rPr>
        <w:t>лист регистрации</w:t>
      </w:r>
      <w:r w:rsidRPr="000D7640">
        <w:rPr>
          <w:color w:val="auto"/>
        </w:rPr>
        <w:t xml:space="preserve"> прилагается).</w:t>
      </w:r>
    </w:p>
    <w:p w14:paraId="1A347B11" w14:textId="77777777" w:rsidR="002C2446" w:rsidRPr="008F5610" w:rsidRDefault="002C2446" w:rsidP="002C2446">
      <w:pPr>
        <w:pStyle w:val="ab"/>
        <w:kinsoku w:val="0"/>
        <w:overflowPunct w:val="0"/>
        <w:spacing w:line="247" w:lineRule="auto"/>
        <w:ind w:left="0"/>
        <w:jc w:val="both"/>
        <w:rPr>
          <w:color w:val="auto"/>
          <w:lang w:val="ru-RU"/>
        </w:rPr>
      </w:pPr>
      <w:r w:rsidRPr="008F5610">
        <w:rPr>
          <w:color w:val="auto"/>
          <w:lang w:val="ru-RU"/>
        </w:rPr>
        <w:t>Отсутствуют по уважительной причине (отпуск, болезнь, командировки) ___ делегатов.</w:t>
      </w:r>
    </w:p>
    <w:p w14:paraId="6A61E92E" w14:textId="77777777" w:rsidR="002C2446" w:rsidRPr="00B8396C" w:rsidRDefault="002C2446" w:rsidP="002C2446">
      <w:pPr>
        <w:pStyle w:val="ab"/>
        <w:kinsoku w:val="0"/>
        <w:overflowPunct w:val="0"/>
        <w:spacing w:line="247" w:lineRule="auto"/>
        <w:ind w:left="0"/>
        <w:jc w:val="both"/>
        <w:rPr>
          <w:color w:val="auto"/>
          <w:lang w:val="ru-RU"/>
        </w:rPr>
      </w:pPr>
      <w:r w:rsidRPr="00B8396C">
        <w:rPr>
          <w:color w:val="auto"/>
          <w:lang w:val="ru-RU"/>
        </w:rPr>
        <w:t>Приглашенные:</w:t>
      </w:r>
    </w:p>
    <w:p w14:paraId="493B77C8" w14:textId="77777777" w:rsidR="002C2446" w:rsidRPr="000D7640" w:rsidRDefault="002C2446" w:rsidP="002C2446">
      <w:pPr>
        <w:pStyle w:val="ab"/>
        <w:kinsoku w:val="0"/>
        <w:overflowPunct w:val="0"/>
        <w:spacing w:line="247" w:lineRule="auto"/>
        <w:ind w:left="0" w:firstLine="709"/>
        <w:jc w:val="both"/>
        <w:rPr>
          <w:i/>
          <w:iCs/>
          <w:color w:val="auto"/>
        </w:rPr>
      </w:pPr>
      <w:r w:rsidRPr="000D7640">
        <w:rPr>
          <w:i/>
          <w:iCs/>
          <w:color w:val="auto"/>
        </w:rPr>
        <w:t>(Указываются фамилии, инициалы (в алфавитном порядке), должности (если количество приглашенных более 10 чел</w:t>
      </w:r>
      <w:r w:rsidRPr="000D7640">
        <w:rPr>
          <w:i/>
          <w:iCs/>
          <w:color w:val="auto"/>
          <w:lang w:val="ru-RU"/>
        </w:rPr>
        <w:t>овек</w:t>
      </w:r>
      <w:r w:rsidRPr="000D7640">
        <w:rPr>
          <w:i/>
          <w:iCs/>
          <w:color w:val="auto"/>
        </w:rPr>
        <w:t xml:space="preserve">, необходимо оформить отдельный список с указанием в протоколе: «10 человек (список прилагается)».) </w:t>
      </w:r>
    </w:p>
    <w:p w14:paraId="096F06FB" w14:textId="77777777" w:rsidR="002C2446" w:rsidRPr="000D7640" w:rsidRDefault="002C2446" w:rsidP="002C2446">
      <w:pPr>
        <w:pStyle w:val="ab"/>
        <w:tabs>
          <w:tab w:val="left" w:pos="9475"/>
          <w:tab w:val="left" w:pos="10470"/>
        </w:tabs>
        <w:kinsoku w:val="0"/>
        <w:overflowPunct w:val="0"/>
        <w:spacing w:line="247" w:lineRule="auto"/>
        <w:ind w:left="0" w:hanging="24"/>
        <w:jc w:val="both"/>
        <w:rPr>
          <w:color w:val="auto"/>
          <w:u w:color="211E1F"/>
          <w:lang w:val="ru-RU"/>
        </w:rPr>
      </w:pPr>
      <w:r w:rsidRPr="000D7640">
        <w:rPr>
          <w:color w:val="auto"/>
        </w:rPr>
        <w:t xml:space="preserve">Председательствующий: </w:t>
      </w:r>
      <w:r>
        <w:rPr>
          <w:color w:val="auto"/>
          <w:lang w:val="ru-RU"/>
        </w:rPr>
        <w:t>_____________________</w:t>
      </w:r>
      <w:r w:rsidRPr="000D7640">
        <w:rPr>
          <w:color w:val="auto"/>
          <w:u w:color="211E1F"/>
          <w:lang w:val="ru-RU"/>
        </w:rPr>
        <w:t>___________</w:t>
      </w:r>
      <w:r>
        <w:rPr>
          <w:color w:val="auto"/>
          <w:u w:color="211E1F"/>
          <w:lang w:val="ru-RU"/>
        </w:rPr>
        <w:t>____________</w:t>
      </w:r>
      <w:r w:rsidRPr="000D7640">
        <w:rPr>
          <w:color w:val="auto"/>
          <w:u w:color="211E1F"/>
          <w:lang w:val="ru-RU"/>
        </w:rPr>
        <w:t>__</w:t>
      </w:r>
      <w:r>
        <w:rPr>
          <w:color w:val="auto"/>
          <w:u w:color="211E1F"/>
          <w:lang w:val="ru-RU"/>
        </w:rPr>
        <w:t>.</w:t>
      </w:r>
    </w:p>
    <w:p w14:paraId="036B7E10" w14:textId="77777777" w:rsidR="002C2446" w:rsidRPr="000D7640" w:rsidRDefault="002C2446" w:rsidP="002C2446">
      <w:pPr>
        <w:pStyle w:val="ab"/>
        <w:tabs>
          <w:tab w:val="left" w:pos="9475"/>
          <w:tab w:val="left" w:pos="10470"/>
        </w:tabs>
        <w:kinsoku w:val="0"/>
        <w:overflowPunct w:val="0"/>
        <w:spacing w:line="247" w:lineRule="auto"/>
        <w:ind w:left="0" w:hanging="24"/>
        <w:jc w:val="both"/>
        <w:rPr>
          <w:color w:val="auto"/>
          <w:u w:color="211E1F"/>
          <w:lang w:val="ru-RU"/>
        </w:rPr>
      </w:pPr>
      <w:r w:rsidRPr="000D7640">
        <w:rPr>
          <w:color w:val="auto"/>
        </w:rPr>
        <w:t xml:space="preserve">Секретариат (секретарь): </w:t>
      </w:r>
      <w:r w:rsidRPr="000D7640">
        <w:rPr>
          <w:color w:val="auto"/>
          <w:u w:color="211E1F"/>
          <w:lang w:val="ru-RU"/>
        </w:rPr>
        <w:t>______________________________________________.</w:t>
      </w:r>
    </w:p>
    <w:p w14:paraId="4DCFEC1A" w14:textId="77777777" w:rsidR="002C2446" w:rsidRPr="000D7640" w:rsidRDefault="002C2446" w:rsidP="002C2446">
      <w:pPr>
        <w:pStyle w:val="ab"/>
        <w:tabs>
          <w:tab w:val="left" w:pos="9475"/>
          <w:tab w:val="left" w:pos="10470"/>
        </w:tabs>
        <w:kinsoku w:val="0"/>
        <w:overflowPunct w:val="0"/>
        <w:spacing w:line="247" w:lineRule="auto"/>
        <w:ind w:left="0" w:hanging="24"/>
        <w:jc w:val="both"/>
        <w:rPr>
          <w:color w:val="auto"/>
          <w:u w:val="single" w:color="211E1F"/>
          <w:lang w:val="ru-RU"/>
        </w:rPr>
      </w:pPr>
    </w:p>
    <w:p w14:paraId="3CA17571" w14:textId="77777777" w:rsidR="002C2446" w:rsidRPr="000D7640" w:rsidRDefault="002C2446" w:rsidP="002C2446">
      <w:pPr>
        <w:pStyle w:val="ab"/>
        <w:tabs>
          <w:tab w:val="left" w:pos="9475"/>
          <w:tab w:val="left" w:pos="10470"/>
        </w:tabs>
        <w:kinsoku w:val="0"/>
        <w:overflowPunct w:val="0"/>
        <w:spacing w:line="247" w:lineRule="auto"/>
        <w:ind w:left="0" w:hanging="24"/>
        <w:jc w:val="both"/>
        <w:rPr>
          <w:color w:val="auto"/>
        </w:rPr>
      </w:pPr>
      <w:r w:rsidRPr="000D7640">
        <w:rPr>
          <w:color w:val="auto"/>
        </w:rPr>
        <w:t xml:space="preserve">Президиум избран в количестве </w:t>
      </w:r>
      <w:r w:rsidRPr="000D7640">
        <w:rPr>
          <w:color w:val="auto"/>
          <w:lang w:val="ru-RU"/>
        </w:rPr>
        <w:t xml:space="preserve">___ </w:t>
      </w:r>
      <w:r w:rsidRPr="000D7640">
        <w:rPr>
          <w:color w:val="auto"/>
        </w:rPr>
        <w:t>человек:</w:t>
      </w:r>
    </w:p>
    <w:p w14:paraId="19233B48" w14:textId="77777777" w:rsidR="002C2446" w:rsidRPr="000D7640" w:rsidRDefault="002C2446" w:rsidP="002C2446">
      <w:pPr>
        <w:pStyle w:val="ab"/>
        <w:kinsoku w:val="0"/>
        <w:overflowPunct w:val="0"/>
        <w:spacing w:line="247" w:lineRule="auto"/>
        <w:ind w:left="0" w:firstLine="709"/>
        <w:jc w:val="both"/>
        <w:rPr>
          <w:color w:val="auto"/>
          <w:spacing w:val="-5"/>
        </w:rPr>
      </w:pPr>
      <w:r w:rsidRPr="000D7640">
        <w:rPr>
          <w:color w:val="auto"/>
          <w:spacing w:val="-5"/>
        </w:rPr>
        <w:t>1.</w:t>
      </w:r>
    </w:p>
    <w:p w14:paraId="77A5FAB7" w14:textId="77777777" w:rsidR="002C2446" w:rsidRPr="000D7640" w:rsidRDefault="002C2446" w:rsidP="002C2446">
      <w:pPr>
        <w:pStyle w:val="ab"/>
        <w:kinsoku w:val="0"/>
        <w:overflowPunct w:val="0"/>
        <w:spacing w:line="247" w:lineRule="auto"/>
        <w:ind w:left="0" w:firstLine="709"/>
        <w:jc w:val="both"/>
        <w:rPr>
          <w:color w:val="auto"/>
          <w:spacing w:val="-5"/>
        </w:rPr>
      </w:pPr>
      <w:r w:rsidRPr="000D7640">
        <w:rPr>
          <w:color w:val="auto"/>
          <w:spacing w:val="-5"/>
        </w:rPr>
        <w:t>2.</w:t>
      </w:r>
    </w:p>
    <w:p w14:paraId="35903C36" w14:textId="77777777" w:rsidR="002C2446" w:rsidRPr="000D7640" w:rsidRDefault="002C2446" w:rsidP="002C2446">
      <w:pPr>
        <w:pStyle w:val="ab"/>
        <w:kinsoku w:val="0"/>
        <w:overflowPunct w:val="0"/>
        <w:spacing w:line="247" w:lineRule="auto"/>
        <w:ind w:left="0" w:firstLine="709"/>
        <w:jc w:val="both"/>
        <w:rPr>
          <w:color w:val="auto"/>
          <w:spacing w:val="-5"/>
        </w:rPr>
      </w:pPr>
      <w:r w:rsidRPr="000D7640">
        <w:rPr>
          <w:color w:val="auto"/>
          <w:spacing w:val="-5"/>
        </w:rPr>
        <w:t>3.</w:t>
      </w:r>
    </w:p>
    <w:p w14:paraId="7962B5A9" w14:textId="77777777" w:rsidR="002C2446" w:rsidRPr="000D7640" w:rsidRDefault="002C2446" w:rsidP="002C2446">
      <w:pPr>
        <w:pStyle w:val="ab"/>
        <w:tabs>
          <w:tab w:val="left" w:pos="3330"/>
          <w:tab w:val="left" w:pos="5490"/>
          <w:tab w:val="left" w:pos="8370"/>
        </w:tabs>
        <w:kinsoku w:val="0"/>
        <w:overflowPunct w:val="0"/>
        <w:spacing w:line="247" w:lineRule="auto"/>
        <w:ind w:left="446" w:firstLine="263"/>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5AE010A0" w14:textId="77777777" w:rsidR="002C2446" w:rsidRPr="000D7640" w:rsidRDefault="002C2446" w:rsidP="002C2446">
      <w:pPr>
        <w:pStyle w:val="ab"/>
        <w:tabs>
          <w:tab w:val="left" w:pos="10450"/>
        </w:tabs>
        <w:kinsoku w:val="0"/>
        <w:overflowPunct w:val="0"/>
        <w:spacing w:line="247" w:lineRule="auto"/>
        <w:ind w:left="0"/>
        <w:jc w:val="both"/>
        <w:rPr>
          <w:color w:val="auto"/>
        </w:rPr>
      </w:pPr>
    </w:p>
    <w:p w14:paraId="60EAAA42" w14:textId="77777777" w:rsidR="002C2446" w:rsidRPr="000D7640" w:rsidRDefault="002C2446" w:rsidP="002C2446">
      <w:pPr>
        <w:pStyle w:val="ab"/>
        <w:tabs>
          <w:tab w:val="left" w:pos="10450"/>
        </w:tabs>
        <w:kinsoku w:val="0"/>
        <w:overflowPunct w:val="0"/>
        <w:spacing w:line="247" w:lineRule="auto"/>
        <w:ind w:left="0"/>
        <w:jc w:val="both"/>
        <w:rPr>
          <w:color w:val="auto"/>
          <w:u w:color="211E1F"/>
          <w:lang w:val="ru-RU"/>
        </w:rPr>
      </w:pPr>
      <w:r w:rsidRPr="000D7640">
        <w:rPr>
          <w:color w:val="auto"/>
        </w:rPr>
        <w:t xml:space="preserve">В президиум приглашены: </w:t>
      </w:r>
      <w:r w:rsidRPr="000D7640">
        <w:rPr>
          <w:color w:val="auto"/>
          <w:u w:color="211E1F"/>
          <w:lang w:val="ru-RU"/>
        </w:rPr>
        <w:t>_______________________________</w:t>
      </w:r>
      <w:r>
        <w:rPr>
          <w:color w:val="auto"/>
          <w:u w:color="211E1F"/>
          <w:lang w:val="ru-RU"/>
        </w:rPr>
        <w:t>________</w:t>
      </w:r>
      <w:r w:rsidRPr="000D7640">
        <w:rPr>
          <w:color w:val="auto"/>
          <w:u w:color="211E1F"/>
          <w:lang w:val="ru-RU"/>
        </w:rPr>
        <w:t>______</w:t>
      </w:r>
    </w:p>
    <w:p w14:paraId="2592818A" w14:textId="77777777" w:rsidR="002C2446" w:rsidRPr="000D7640" w:rsidRDefault="002C2446" w:rsidP="002C2446">
      <w:pPr>
        <w:pStyle w:val="ab"/>
        <w:tabs>
          <w:tab w:val="left" w:pos="10450"/>
        </w:tabs>
        <w:kinsoku w:val="0"/>
        <w:overflowPunct w:val="0"/>
        <w:spacing w:line="247" w:lineRule="auto"/>
        <w:ind w:left="0"/>
        <w:jc w:val="both"/>
        <w:rPr>
          <w:color w:val="auto"/>
          <w:u w:color="211E1F"/>
          <w:lang w:val="ru-RU"/>
        </w:rPr>
      </w:pPr>
      <w:r w:rsidRPr="000D7640">
        <w:rPr>
          <w:color w:val="auto"/>
          <w:u w:color="211E1F"/>
          <w:lang w:val="ru-RU"/>
        </w:rPr>
        <w:t>____________________________________________________________________.</w:t>
      </w:r>
    </w:p>
    <w:p w14:paraId="008063A1" w14:textId="77777777" w:rsidR="002C2446" w:rsidRDefault="002C2446" w:rsidP="002C2446">
      <w:pPr>
        <w:pStyle w:val="ab"/>
        <w:tabs>
          <w:tab w:val="left" w:pos="4996"/>
        </w:tabs>
        <w:kinsoku w:val="0"/>
        <w:overflowPunct w:val="0"/>
        <w:spacing w:line="247" w:lineRule="auto"/>
        <w:ind w:left="0"/>
        <w:jc w:val="both"/>
        <w:rPr>
          <w:color w:val="auto"/>
        </w:rPr>
      </w:pPr>
    </w:p>
    <w:p w14:paraId="587AB875" w14:textId="77777777" w:rsidR="002C2446" w:rsidRPr="000D7640" w:rsidRDefault="002C2446" w:rsidP="002C2446">
      <w:pPr>
        <w:pStyle w:val="ab"/>
        <w:tabs>
          <w:tab w:val="left" w:pos="4996"/>
        </w:tabs>
        <w:kinsoku w:val="0"/>
        <w:overflowPunct w:val="0"/>
        <w:spacing w:line="247" w:lineRule="auto"/>
        <w:ind w:left="0"/>
        <w:jc w:val="both"/>
        <w:rPr>
          <w:color w:val="auto"/>
        </w:rPr>
      </w:pPr>
      <w:r w:rsidRPr="000D7640">
        <w:rPr>
          <w:color w:val="auto"/>
        </w:rPr>
        <w:t>Секретариат</w:t>
      </w:r>
      <w:r w:rsidRPr="000D7640">
        <w:rPr>
          <w:color w:val="auto"/>
          <w:lang w:val="ru-RU"/>
        </w:rPr>
        <w:t xml:space="preserve"> (секретарем)</w:t>
      </w:r>
      <w:r w:rsidRPr="000D7640">
        <w:rPr>
          <w:color w:val="auto"/>
        </w:rPr>
        <w:t xml:space="preserve"> избран в количестве </w:t>
      </w:r>
      <w:r w:rsidRPr="000D7640">
        <w:rPr>
          <w:color w:val="auto"/>
          <w:u w:color="211E1F"/>
          <w:lang w:val="ru-RU"/>
        </w:rPr>
        <w:t>___</w:t>
      </w:r>
      <w:r w:rsidRPr="000D7640">
        <w:rPr>
          <w:color w:val="auto"/>
          <w:spacing w:val="-18"/>
        </w:rPr>
        <w:t xml:space="preserve"> </w:t>
      </w:r>
      <w:r w:rsidRPr="000D7640">
        <w:rPr>
          <w:color w:val="auto"/>
        </w:rPr>
        <w:t xml:space="preserve">человек: </w:t>
      </w:r>
    </w:p>
    <w:p w14:paraId="77033758" w14:textId="77777777" w:rsidR="002C2446" w:rsidRPr="000D7640" w:rsidRDefault="002C2446" w:rsidP="002C2446">
      <w:pPr>
        <w:pStyle w:val="ab"/>
        <w:tabs>
          <w:tab w:val="left" w:pos="4996"/>
        </w:tabs>
        <w:kinsoku w:val="0"/>
        <w:overflowPunct w:val="0"/>
        <w:spacing w:line="247" w:lineRule="auto"/>
        <w:ind w:left="0" w:firstLine="709"/>
        <w:jc w:val="both"/>
        <w:rPr>
          <w:color w:val="auto"/>
          <w:spacing w:val="-6"/>
        </w:rPr>
      </w:pPr>
      <w:r w:rsidRPr="000D7640">
        <w:rPr>
          <w:color w:val="auto"/>
          <w:spacing w:val="-6"/>
        </w:rPr>
        <w:t>1.</w:t>
      </w:r>
    </w:p>
    <w:p w14:paraId="516F2447" w14:textId="77777777" w:rsidR="002C2446" w:rsidRPr="000D7640" w:rsidRDefault="002C2446" w:rsidP="002C2446">
      <w:pPr>
        <w:pStyle w:val="ab"/>
        <w:kinsoku w:val="0"/>
        <w:overflowPunct w:val="0"/>
        <w:spacing w:line="247" w:lineRule="auto"/>
        <w:ind w:left="0" w:firstLine="709"/>
        <w:jc w:val="both"/>
        <w:rPr>
          <w:color w:val="auto"/>
          <w:spacing w:val="-5"/>
        </w:rPr>
      </w:pPr>
      <w:r w:rsidRPr="000D7640">
        <w:rPr>
          <w:color w:val="auto"/>
          <w:spacing w:val="-5"/>
        </w:rPr>
        <w:t>2.</w:t>
      </w:r>
    </w:p>
    <w:p w14:paraId="2FCF94A1" w14:textId="77777777" w:rsidR="002C2446" w:rsidRDefault="002C2446" w:rsidP="002C2446">
      <w:pPr>
        <w:pStyle w:val="ab"/>
        <w:tabs>
          <w:tab w:val="left" w:pos="3330"/>
          <w:tab w:val="left" w:pos="5490"/>
          <w:tab w:val="left" w:pos="8370"/>
        </w:tabs>
        <w:kinsoku w:val="0"/>
        <w:overflowPunct w:val="0"/>
        <w:spacing w:line="247" w:lineRule="auto"/>
        <w:ind w:left="446" w:firstLine="263"/>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4985C05A" w14:textId="77777777" w:rsidR="002C2446" w:rsidRPr="000D7640" w:rsidRDefault="002C2446" w:rsidP="002C2446">
      <w:pPr>
        <w:pStyle w:val="ab"/>
        <w:tabs>
          <w:tab w:val="left" w:pos="6930"/>
        </w:tabs>
        <w:kinsoku w:val="0"/>
        <w:overflowPunct w:val="0"/>
        <w:ind w:left="0"/>
        <w:jc w:val="both"/>
        <w:rPr>
          <w:color w:val="auto"/>
        </w:rPr>
      </w:pPr>
      <w:r>
        <w:rPr>
          <w:color w:val="auto"/>
        </w:rPr>
        <w:br w:type="page"/>
      </w:r>
      <w:r w:rsidRPr="000D7640">
        <w:rPr>
          <w:color w:val="auto"/>
        </w:rPr>
        <w:lastRenderedPageBreak/>
        <w:t xml:space="preserve">Мандатная комиссия избрана в количестве </w:t>
      </w:r>
      <w:r w:rsidRPr="000D7640">
        <w:rPr>
          <w:color w:val="auto"/>
          <w:lang w:val="ru-RU"/>
        </w:rPr>
        <w:t>___</w:t>
      </w:r>
      <w:r w:rsidRPr="000D7640">
        <w:rPr>
          <w:color w:val="auto"/>
          <w:spacing w:val="-18"/>
        </w:rPr>
        <w:t xml:space="preserve"> </w:t>
      </w:r>
      <w:r w:rsidRPr="000D7640">
        <w:rPr>
          <w:color w:val="auto"/>
        </w:rPr>
        <w:t xml:space="preserve">человек: </w:t>
      </w:r>
    </w:p>
    <w:p w14:paraId="2B310AB2" w14:textId="77777777" w:rsidR="002C2446" w:rsidRPr="000D7640" w:rsidRDefault="002C2446" w:rsidP="002C2446">
      <w:pPr>
        <w:pStyle w:val="ab"/>
        <w:tabs>
          <w:tab w:val="left" w:pos="6930"/>
        </w:tabs>
        <w:kinsoku w:val="0"/>
        <w:overflowPunct w:val="0"/>
        <w:ind w:left="0" w:firstLine="709"/>
        <w:jc w:val="both"/>
        <w:rPr>
          <w:color w:val="auto"/>
          <w:spacing w:val="-6"/>
        </w:rPr>
      </w:pPr>
      <w:r w:rsidRPr="000D7640">
        <w:rPr>
          <w:color w:val="auto"/>
          <w:spacing w:val="-6"/>
        </w:rPr>
        <w:t>1.</w:t>
      </w:r>
    </w:p>
    <w:p w14:paraId="13742BE1" w14:textId="77777777" w:rsidR="002C2446" w:rsidRPr="000D7640" w:rsidRDefault="002C2446" w:rsidP="002C2446">
      <w:pPr>
        <w:pStyle w:val="ab"/>
        <w:kinsoku w:val="0"/>
        <w:overflowPunct w:val="0"/>
        <w:ind w:left="0" w:firstLine="709"/>
        <w:jc w:val="both"/>
        <w:rPr>
          <w:color w:val="auto"/>
          <w:spacing w:val="-5"/>
        </w:rPr>
      </w:pPr>
      <w:r w:rsidRPr="000D7640">
        <w:rPr>
          <w:color w:val="auto"/>
          <w:spacing w:val="-5"/>
        </w:rPr>
        <w:t>2.</w:t>
      </w:r>
    </w:p>
    <w:p w14:paraId="6AC408B7" w14:textId="77777777" w:rsidR="002C2446" w:rsidRPr="000D7640" w:rsidRDefault="002C2446" w:rsidP="002C2446">
      <w:pPr>
        <w:pStyle w:val="ab"/>
        <w:kinsoku w:val="0"/>
        <w:overflowPunct w:val="0"/>
        <w:ind w:left="0" w:firstLine="709"/>
        <w:jc w:val="both"/>
        <w:rPr>
          <w:color w:val="auto"/>
          <w:spacing w:val="-5"/>
        </w:rPr>
      </w:pPr>
      <w:r w:rsidRPr="000D7640">
        <w:rPr>
          <w:color w:val="auto"/>
          <w:spacing w:val="-5"/>
        </w:rPr>
        <w:t>3.</w:t>
      </w:r>
    </w:p>
    <w:p w14:paraId="7D8F343C" w14:textId="77777777" w:rsidR="002C2446" w:rsidRPr="000D7640" w:rsidRDefault="002C2446" w:rsidP="002C2446">
      <w:pPr>
        <w:pStyle w:val="ab"/>
        <w:tabs>
          <w:tab w:val="left" w:pos="3330"/>
          <w:tab w:val="left" w:pos="5490"/>
          <w:tab w:val="left" w:pos="8370"/>
        </w:tabs>
        <w:kinsoku w:val="0"/>
        <w:overflowPunct w:val="0"/>
        <w:ind w:left="446" w:firstLine="263"/>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79D3E73E" w14:textId="77777777" w:rsidR="002C2446" w:rsidRPr="000D7640" w:rsidRDefault="002C2446" w:rsidP="002C2446">
      <w:pPr>
        <w:pStyle w:val="ab"/>
        <w:kinsoku w:val="0"/>
        <w:overflowPunct w:val="0"/>
        <w:ind w:left="0"/>
        <w:jc w:val="both"/>
        <w:rPr>
          <w:color w:val="auto"/>
          <w:spacing w:val="-10"/>
        </w:rPr>
      </w:pPr>
    </w:p>
    <w:p w14:paraId="515B22B1" w14:textId="77777777" w:rsidR="002C2446" w:rsidRPr="000D7640" w:rsidRDefault="002C2446" w:rsidP="002C2446">
      <w:pPr>
        <w:pStyle w:val="ab"/>
        <w:kinsoku w:val="0"/>
        <w:overflowPunct w:val="0"/>
        <w:ind w:left="0"/>
        <w:jc w:val="both"/>
        <w:rPr>
          <w:color w:val="auto"/>
        </w:rPr>
      </w:pPr>
      <w:r w:rsidRPr="000D7640">
        <w:rPr>
          <w:color w:val="auto"/>
        </w:rPr>
        <w:t>Редакционная</w:t>
      </w:r>
      <w:r w:rsidRPr="000D7640">
        <w:rPr>
          <w:color w:val="auto"/>
          <w:spacing w:val="-10"/>
        </w:rPr>
        <w:t xml:space="preserve"> </w:t>
      </w:r>
      <w:r w:rsidRPr="000D7640">
        <w:rPr>
          <w:color w:val="auto"/>
        </w:rPr>
        <w:t>комиссия</w:t>
      </w:r>
      <w:r w:rsidRPr="000D7640">
        <w:rPr>
          <w:color w:val="auto"/>
          <w:vertAlign w:val="superscript"/>
          <w:lang w:val="ru-RU"/>
        </w:rPr>
        <w:t>*</w:t>
      </w:r>
      <w:r w:rsidRPr="000D7640">
        <w:rPr>
          <w:color w:val="auto"/>
          <w:spacing w:val="-10"/>
        </w:rPr>
        <w:t xml:space="preserve"> </w:t>
      </w:r>
      <w:r w:rsidRPr="000D7640">
        <w:rPr>
          <w:color w:val="auto"/>
        </w:rPr>
        <w:t>избрана</w:t>
      </w:r>
      <w:r w:rsidRPr="000D7640">
        <w:rPr>
          <w:color w:val="auto"/>
          <w:spacing w:val="-11"/>
        </w:rPr>
        <w:t xml:space="preserve"> в </w:t>
      </w:r>
      <w:r w:rsidRPr="000D7640">
        <w:rPr>
          <w:color w:val="auto"/>
        </w:rPr>
        <w:t>количестве</w:t>
      </w:r>
      <w:r w:rsidRPr="000D7640">
        <w:rPr>
          <w:color w:val="auto"/>
          <w:spacing w:val="-12"/>
        </w:rPr>
        <w:t xml:space="preserve"> </w:t>
      </w:r>
      <w:r w:rsidRPr="000D7640">
        <w:rPr>
          <w:color w:val="auto"/>
          <w:lang w:val="ru-RU"/>
        </w:rPr>
        <w:t xml:space="preserve">___ </w:t>
      </w:r>
      <w:r w:rsidRPr="000D7640">
        <w:rPr>
          <w:color w:val="auto"/>
        </w:rPr>
        <w:t xml:space="preserve">человек: </w:t>
      </w:r>
    </w:p>
    <w:p w14:paraId="304ED32B" w14:textId="77777777" w:rsidR="002C2446" w:rsidRPr="000D7640" w:rsidRDefault="002C2446" w:rsidP="002C2446">
      <w:pPr>
        <w:pStyle w:val="ab"/>
        <w:tabs>
          <w:tab w:val="left" w:pos="6930"/>
        </w:tabs>
        <w:kinsoku w:val="0"/>
        <w:overflowPunct w:val="0"/>
        <w:ind w:left="0" w:firstLine="709"/>
        <w:jc w:val="both"/>
        <w:rPr>
          <w:color w:val="auto"/>
          <w:spacing w:val="-6"/>
        </w:rPr>
      </w:pPr>
      <w:r w:rsidRPr="000D7640">
        <w:rPr>
          <w:color w:val="auto"/>
          <w:spacing w:val="-6"/>
        </w:rPr>
        <w:t>1.</w:t>
      </w:r>
    </w:p>
    <w:p w14:paraId="5B07DD8E" w14:textId="77777777" w:rsidR="002C2446" w:rsidRPr="000D7640" w:rsidRDefault="002C2446" w:rsidP="002C2446">
      <w:pPr>
        <w:pStyle w:val="ab"/>
        <w:tabs>
          <w:tab w:val="left" w:pos="6930"/>
        </w:tabs>
        <w:kinsoku w:val="0"/>
        <w:overflowPunct w:val="0"/>
        <w:ind w:left="0" w:firstLine="709"/>
        <w:jc w:val="both"/>
        <w:rPr>
          <w:color w:val="auto"/>
          <w:spacing w:val="-6"/>
        </w:rPr>
      </w:pPr>
      <w:r w:rsidRPr="000D7640">
        <w:rPr>
          <w:color w:val="auto"/>
          <w:spacing w:val="-6"/>
        </w:rPr>
        <w:t>2.</w:t>
      </w:r>
    </w:p>
    <w:p w14:paraId="57CB6E9F" w14:textId="77777777" w:rsidR="002C2446" w:rsidRPr="000D7640" w:rsidRDefault="002C2446" w:rsidP="002C2446">
      <w:pPr>
        <w:pStyle w:val="ab"/>
        <w:tabs>
          <w:tab w:val="left" w:pos="6930"/>
        </w:tabs>
        <w:kinsoku w:val="0"/>
        <w:overflowPunct w:val="0"/>
        <w:ind w:left="0" w:firstLine="709"/>
        <w:jc w:val="both"/>
        <w:rPr>
          <w:color w:val="auto"/>
          <w:spacing w:val="-6"/>
        </w:rPr>
      </w:pPr>
      <w:r w:rsidRPr="000D7640">
        <w:rPr>
          <w:color w:val="auto"/>
          <w:spacing w:val="-6"/>
        </w:rPr>
        <w:t>3.</w:t>
      </w:r>
    </w:p>
    <w:p w14:paraId="325FA207" w14:textId="77777777" w:rsidR="002C2446" w:rsidRPr="000D7640" w:rsidRDefault="002C2446" w:rsidP="002C2446">
      <w:pPr>
        <w:pStyle w:val="ab"/>
        <w:tabs>
          <w:tab w:val="left" w:pos="3330"/>
          <w:tab w:val="left" w:pos="5490"/>
          <w:tab w:val="left" w:pos="8370"/>
        </w:tabs>
        <w:kinsoku w:val="0"/>
        <w:overflowPunct w:val="0"/>
        <w:ind w:left="446" w:firstLine="263"/>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19D7BF56" w14:textId="77777777" w:rsidR="002C2446" w:rsidRPr="000D7640" w:rsidRDefault="002C2446" w:rsidP="002C2446">
      <w:pPr>
        <w:pStyle w:val="ab"/>
        <w:tabs>
          <w:tab w:val="left" w:pos="3330"/>
          <w:tab w:val="left" w:pos="5490"/>
          <w:tab w:val="left" w:pos="6259"/>
          <w:tab w:val="left" w:pos="8370"/>
        </w:tabs>
        <w:kinsoku w:val="0"/>
        <w:overflowPunct w:val="0"/>
        <w:ind w:left="0"/>
        <w:jc w:val="both"/>
        <w:rPr>
          <w:i/>
          <w:color w:val="auto"/>
          <w:spacing w:val="-10"/>
          <w:lang w:val="ru-RU"/>
        </w:rPr>
      </w:pPr>
    </w:p>
    <w:p w14:paraId="04D40317" w14:textId="77777777" w:rsidR="002C2446" w:rsidRPr="003262F1" w:rsidRDefault="002C2446" w:rsidP="002C2446">
      <w:pPr>
        <w:pStyle w:val="ab"/>
        <w:tabs>
          <w:tab w:val="left" w:pos="3330"/>
          <w:tab w:val="left" w:pos="5490"/>
          <w:tab w:val="left" w:pos="6259"/>
          <w:tab w:val="left" w:pos="8370"/>
        </w:tabs>
        <w:kinsoku w:val="0"/>
        <w:overflowPunct w:val="0"/>
        <w:ind w:left="0"/>
        <w:jc w:val="both"/>
        <w:rPr>
          <w:i/>
          <w:iCs/>
          <w:color w:val="auto"/>
        </w:rPr>
      </w:pPr>
      <w:r w:rsidRPr="003262F1">
        <w:rPr>
          <w:i/>
          <w:iCs/>
          <w:color w:val="auto"/>
        </w:rPr>
        <w:t>Функции редакционной комиссии поручить президиуму конференции.</w:t>
      </w:r>
    </w:p>
    <w:p w14:paraId="54872959" w14:textId="77777777" w:rsidR="002C2446" w:rsidRPr="000D7640" w:rsidRDefault="002C2446" w:rsidP="002C2446">
      <w:pPr>
        <w:pStyle w:val="ab"/>
        <w:tabs>
          <w:tab w:val="left" w:pos="3330"/>
          <w:tab w:val="left" w:pos="5490"/>
          <w:tab w:val="left" w:pos="8370"/>
        </w:tabs>
        <w:kinsoku w:val="0"/>
        <w:overflowPunct w:val="0"/>
        <w:ind w:left="446" w:firstLine="263"/>
        <w:jc w:val="both"/>
        <w:rPr>
          <w:i/>
          <w:iCs/>
          <w:color w:val="auto"/>
          <w:spacing w:val="-10"/>
        </w:rPr>
      </w:pPr>
      <w:r w:rsidRPr="000D7640">
        <w:rPr>
          <w:i/>
          <w:iCs/>
          <w:color w:val="auto"/>
        </w:rPr>
        <w:t>Голосовали:</w:t>
      </w:r>
      <w:r w:rsidRPr="000D7640">
        <w:rPr>
          <w:i/>
          <w:iCs/>
          <w:color w:val="auto"/>
          <w:spacing w:val="-1"/>
        </w:rPr>
        <w:t xml:space="preserve"> </w:t>
      </w:r>
      <w:r w:rsidRPr="000D7640">
        <w:rPr>
          <w:i/>
          <w:iCs/>
          <w:color w:val="auto"/>
        </w:rPr>
        <w:t>«за»</w:t>
      </w:r>
      <w:r>
        <w:rPr>
          <w:i/>
          <w:iCs/>
          <w:color w:val="auto"/>
        </w:rPr>
        <w:t xml:space="preserve"> – </w:t>
      </w:r>
      <w:r w:rsidRPr="000D7640">
        <w:rPr>
          <w:i/>
          <w:iCs/>
          <w:color w:val="auto"/>
          <w:lang w:val="ru-RU"/>
        </w:rPr>
        <w:t>___</w:t>
      </w:r>
      <w:r w:rsidRPr="000D7640">
        <w:rPr>
          <w:i/>
          <w:iCs/>
          <w:color w:val="auto"/>
        </w:rPr>
        <w:t>, «против»</w:t>
      </w:r>
      <w:r>
        <w:rPr>
          <w:i/>
          <w:iCs/>
          <w:color w:val="auto"/>
        </w:rPr>
        <w:t xml:space="preserve"> – </w:t>
      </w:r>
      <w:r w:rsidRPr="000D7640">
        <w:rPr>
          <w:i/>
          <w:iCs/>
          <w:color w:val="auto"/>
          <w:lang w:val="ru-RU"/>
        </w:rPr>
        <w:t>___</w:t>
      </w:r>
      <w:r w:rsidRPr="000D7640">
        <w:rPr>
          <w:i/>
          <w:iCs/>
          <w:color w:val="auto"/>
        </w:rPr>
        <w:t>, «воздержались»</w:t>
      </w:r>
      <w:r>
        <w:rPr>
          <w:i/>
          <w:iCs/>
          <w:color w:val="auto"/>
        </w:rPr>
        <w:t xml:space="preserve"> – </w:t>
      </w:r>
      <w:r w:rsidRPr="000D7640">
        <w:rPr>
          <w:i/>
          <w:iCs/>
          <w:color w:val="auto"/>
          <w:lang w:val="ru-RU"/>
        </w:rPr>
        <w:t>___</w:t>
      </w:r>
      <w:r w:rsidRPr="000D7640">
        <w:rPr>
          <w:i/>
          <w:iCs/>
          <w:color w:val="auto"/>
          <w:spacing w:val="-10"/>
        </w:rPr>
        <w:t>.</w:t>
      </w:r>
    </w:p>
    <w:p w14:paraId="604A2AAC" w14:textId="77777777" w:rsidR="002C2446" w:rsidRPr="000D7640" w:rsidRDefault="002C2446" w:rsidP="002C2446">
      <w:pPr>
        <w:pStyle w:val="ab"/>
        <w:kinsoku w:val="0"/>
        <w:overflowPunct w:val="0"/>
        <w:ind w:left="0"/>
        <w:jc w:val="both"/>
        <w:rPr>
          <w:i/>
          <w:iCs/>
          <w:color w:val="auto"/>
          <w:spacing w:val="-10"/>
        </w:rPr>
      </w:pPr>
    </w:p>
    <w:p w14:paraId="1854058B" w14:textId="77777777" w:rsidR="002C2446" w:rsidRPr="000D7640" w:rsidRDefault="002C2446" w:rsidP="002C2446">
      <w:pPr>
        <w:pStyle w:val="ab"/>
        <w:kinsoku w:val="0"/>
        <w:overflowPunct w:val="0"/>
        <w:ind w:left="0"/>
        <w:jc w:val="both"/>
        <w:rPr>
          <w:color w:val="auto"/>
        </w:rPr>
      </w:pPr>
      <w:r w:rsidRPr="000D7640">
        <w:rPr>
          <w:color w:val="auto"/>
        </w:rPr>
        <w:t>Счетная</w:t>
      </w:r>
      <w:r w:rsidRPr="000D7640">
        <w:rPr>
          <w:color w:val="auto"/>
          <w:spacing w:val="-7"/>
        </w:rPr>
        <w:t xml:space="preserve"> </w:t>
      </w:r>
      <w:r w:rsidRPr="000D7640">
        <w:rPr>
          <w:color w:val="auto"/>
        </w:rPr>
        <w:t>комиссия</w:t>
      </w:r>
      <w:r w:rsidRPr="000D7640">
        <w:rPr>
          <w:color w:val="auto"/>
          <w:spacing w:val="-7"/>
        </w:rPr>
        <w:t xml:space="preserve"> </w:t>
      </w:r>
      <w:r w:rsidRPr="000D7640">
        <w:rPr>
          <w:color w:val="auto"/>
        </w:rPr>
        <w:t>избрана</w:t>
      </w:r>
      <w:r w:rsidRPr="000D7640">
        <w:rPr>
          <w:color w:val="auto"/>
          <w:spacing w:val="-8"/>
        </w:rPr>
        <w:t xml:space="preserve"> в </w:t>
      </w:r>
      <w:r w:rsidRPr="000D7640">
        <w:rPr>
          <w:color w:val="auto"/>
        </w:rPr>
        <w:t>количестве</w:t>
      </w:r>
      <w:r w:rsidRPr="000D7640">
        <w:rPr>
          <w:color w:val="auto"/>
          <w:spacing w:val="-8"/>
        </w:rPr>
        <w:t xml:space="preserve"> </w:t>
      </w:r>
      <w:r w:rsidRPr="000D7640">
        <w:rPr>
          <w:color w:val="auto"/>
          <w:lang w:val="ru-RU"/>
        </w:rPr>
        <w:t xml:space="preserve">___ </w:t>
      </w:r>
      <w:r w:rsidRPr="000D7640">
        <w:rPr>
          <w:color w:val="auto"/>
        </w:rPr>
        <w:t xml:space="preserve">человек: </w:t>
      </w:r>
    </w:p>
    <w:p w14:paraId="6A655F0A" w14:textId="77777777" w:rsidR="002C2446" w:rsidRPr="000D7640" w:rsidRDefault="002C2446" w:rsidP="002C2446">
      <w:pPr>
        <w:pStyle w:val="ab"/>
        <w:kinsoku w:val="0"/>
        <w:overflowPunct w:val="0"/>
        <w:ind w:left="0" w:firstLine="709"/>
        <w:jc w:val="both"/>
        <w:rPr>
          <w:color w:val="auto"/>
          <w:spacing w:val="-6"/>
        </w:rPr>
      </w:pPr>
      <w:r w:rsidRPr="000D7640">
        <w:rPr>
          <w:color w:val="auto"/>
          <w:spacing w:val="-6"/>
        </w:rPr>
        <w:t>1.</w:t>
      </w:r>
    </w:p>
    <w:p w14:paraId="4DFBEFA7" w14:textId="77777777" w:rsidR="002C2446" w:rsidRPr="000D7640" w:rsidRDefault="002C2446" w:rsidP="002C2446">
      <w:pPr>
        <w:pStyle w:val="ab"/>
        <w:kinsoku w:val="0"/>
        <w:overflowPunct w:val="0"/>
        <w:ind w:left="0" w:firstLine="709"/>
        <w:jc w:val="both"/>
        <w:rPr>
          <w:color w:val="auto"/>
          <w:spacing w:val="-5"/>
        </w:rPr>
      </w:pPr>
      <w:r w:rsidRPr="000D7640">
        <w:rPr>
          <w:color w:val="auto"/>
          <w:spacing w:val="-5"/>
        </w:rPr>
        <w:t>2.</w:t>
      </w:r>
    </w:p>
    <w:p w14:paraId="5525BE85" w14:textId="77777777" w:rsidR="002C2446" w:rsidRPr="000D7640" w:rsidRDefault="002C2446" w:rsidP="002C2446">
      <w:pPr>
        <w:pStyle w:val="ab"/>
        <w:kinsoku w:val="0"/>
        <w:overflowPunct w:val="0"/>
        <w:ind w:left="0" w:firstLine="709"/>
        <w:jc w:val="both"/>
        <w:rPr>
          <w:color w:val="auto"/>
          <w:spacing w:val="-5"/>
        </w:rPr>
      </w:pPr>
      <w:r w:rsidRPr="000D7640">
        <w:rPr>
          <w:color w:val="auto"/>
          <w:spacing w:val="-5"/>
        </w:rPr>
        <w:t>3.</w:t>
      </w:r>
    </w:p>
    <w:p w14:paraId="240AE0E4" w14:textId="77777777" w:rsidR="002C2446" w:rsidRPr="000D7640" w:rsidRDefault="002C2446" w:rsidP="002C2446">
      <w:pPr>
        <w:pStyle w:val="ab"/>
        <w:tabs>
          <w:tab w:val="left" w:pos="3330"/>
          <w:tab w:val="left" w:pos="5490"/>
          <w:tab w:val="left" w:pos="8370"/>
        </w:tabs>
        <w:kinsoku w:val="0"/>
        <w:overflowPunct w:val="0"/>
        <w:ind w:left="446" w:firstLine="263"/>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506245DF" w14:textId="77777777" w:rsidR="002C2446" w:rsidRPr="000D7640" w:rsidRDefault="002C2446" w:rsidP="002C2446">
      <w:pPr>
        <w:pStyle w:val="ab"/>
        <w:tabs>
          <w:tab w:val="left" w:pos="3330"/>
          <w:tab w:val="left" w:pos="5490"/>
          <w:tab w:val="left" w:pos="8370"/>
        </w:tabs>
        <w:kinsoku w:val="0"/>
        <w:overflowPunct w:val="0"/>
        <w:ind w:left="0" w:firstLine="709"/>
        <w:jc w:val="both"/>
        <w:rPr>
          <w:color w:val="auto"/>
          <w:spacing w:val="-10"/>
        </w:rPr>
      </w:pPr>
    </w:p>
    <w:p w14:paraId="651F5AF2" w14:textId="77777777" w:rsidR="002C2446" w:rsidRPr="000D7640" w:rsidRDefault="002C2446" w:rsidP="002C2446">
      <w:pPr>
        <w:pStyle w:val="ab"/>
        <w:kinsoku w:val="0"/>
        <w:overflowPunct w:val="0"/>
        <w:ind w:left="0"/>
        <w:jc w:val="both"/>
        <w:rPr>
          <w:color w:val="auto"/>
        </w:rPr>
      </w:pPr>
      <w:r w:rsidRPr="000D7640">
        <w:rPr>
          <w:color w:val="auto"/>
        </w:rPr>
        <w:t>Повестка дня:</w:t>
      </w:r>
    </w:p>
    <w:p w14:paraId="7EF0D512" w14:textId="77777777" w:rsidR="002C2446" w:rsidRPr="000D7640" w:rsidRDefault="002C2446" w:rsidP="002C2446">
      <w:pPr>
        <w:pStyle w:val="ad"/>
        <w:widowControl w:val="0"/>
        <w:numPr>
          <w:ilvl w:val="1"/>
          <w:numId w:val="30"/>
        </w:numPr>
        <w:tabs>
          <w:tab w:val="left" w:pos="709"/>
        </w:tabs>
        <w:kinsoku w:val="0"/>
        <w:overflowPunct w:val="0"/>
        <w:autoSpaceDE w:val="0"/>
        <w:autoSpaceDN w:val="0"/>
        <w:adjustRightInd w:val="0"/>
        <w:spacing w:line="240" w:lineRule="auto"/>
        <w:ind w:left="0" w:firstLine="709"/>
        <w:contextualSpacing w:val="0"/>
        <w:jc w:val="both"/>
        <w:rPr>
          <w:rFonts w:ascii="Times New Roman" w:hAnsi="Times New Roman"/>
          <w:sz w:val="28"/>
          <w:szCs w:val="28"/>
        </w:rPr>
      </w:pPr>
      <w:r w:rsidRPr="000D7640">
        <w:rPr>
          <w:rFonts w:ascii="Times New Roman" w:hAnsi="Times New Roman"/>
          <w:sz w:val="28"/>
          <w:szCs w:val="28"/>
        </w:rPr>
        <w:t>Об отчете профсоюзного комитета первичной профсоюзной организации за 20</w:t>
      </w:r>
      <w:r w:rsidRPr="000D7640">
        <w:rPr>
          <w:rFonts w:ascii="Times New Roman" w:hAnsi="Times New Roman"/>
          <w:sz w:val="28"/>
          <w:szCs w:val="28"/>
          <w:u w:color="211E1E"/>
        </w:rPr>
        <w:t xml:space="preserve">__ </w:t>
      </w:r>
      <w:r w:rsidRPr="000D7640">
        <w:rPr>
          <w:rFonts w:ascii="Times New Roman" w:hAnsi="Times New Roman"/>
          <w:sz w:val="28"/>
          <w:szCs w:val="28"/>
        </w:rPr>
        <w:t>год.</w:t>
      </w:r>
    </w:p>
    <w:p w14:paraId="782B079A" w14:textId="77777777" w:rsidR="002C2446" w:rsidRPr="000D7640" w:rsidRDefault="002C2446" w:rsidP="002C2446">
      <w:pPr>
        <w:pStyle w:val="ad"/>
        <w:widowControl w:val="0"/>
        <w:numPr>
          <w:ilvl w:val="1"/>
          <w:numId w:val="30"/>
        </w:numPr>
        <w:tabs>
          <w:tab w:val="left" w:pos="709"/>
        </w:tabs>
        <w:kinsoku w:val="0"/>
        <w:overflowPunct w:val="0"/>
        <w:autoSpaceDE w:val="0"/>
        <w:autoSpaceDN w:val="0"/>
        <w:adjustRightInd w:val="0"/>
        <w:spacing w:line="240" w:lineRule="auto"/>
        <w:ind w:left="0" w:firstLine="709"/>
        <w:contextualSpacing w:val="0"/>
        <w:jc w:val="both"/>
        <w:rPr>
          <w:rFonts w:ascii="Times New Roman" w:hAnsi="Times New Roman"/>
          <w:sz w:val="28"/>
          <w:szCs w:val="28"/>
        </w:rPr>
      </w:pPr>
      <w:r w:rsidRPr="000D7640">
        <w:rPr>
          <w:rFonts w:ascii="Times New Roman" w:hAnsi="Times New Roman"/>
          <w:sz w:val="28"/>
          <w:szCs w:val="28"/>
        </w:rPr>
        <w:t>Об отчете ревизионной комиссии первичной профсоюзной организации за 20</w:t>
      </w:r>
      <w:r w:rsidRPr="000D7640">
        <w:rPr>
          <w:rFonts w:ascii="Times New Roman" w:hAnsi="Times New Roman"/>
          <w:sz w:val="28"/>
          <w:szCs w:val="28"/>
          <w:u w:color="211E1E"/>
        </w:rPr>
        <w:t>__</w:t>
      </w:r>
      <w:r w:rsidRPr="000D7640">
        <w:rPr>
          <w:rFonts w:ascii="Times New Roman" w:hAnsi="Times New Roman"/>
          <w:sz w:val="28"/>
          <w:szCs w:val="28"/>
        </w:rPr>
        <w:t xml:space="preserve"> год.</w:t>
      </w:r>
    </w:p>
    <w:p w14:paraId="25CF86B9" w14:textId="77777777" w:rsidR="002C2446" w:rsidRPr="000D7640" w:rsidRDefault="002C2446" w:rsidP="002C2446">
      <w:pPr>
        <w:pStyle w:val="ad"/>
        <w:widowControl w:val="0"/>
        <w:numPr>
          <w:ilvl w:val="1"/>
          <w:numId w:val="30"/>
        </w:numPr>
        <w:tabs>
          <w:tab w:val="left" w:pos="709"/>
        </w:tabs>
        <w:kinsoku w:val="0"/>
        <w:overflowPunct w:val="0"/>
        <w:autoSpaceDE w:val="0"/>
        <w:autoSpaceDN w:val="0"/>
        <w:adjustRightInd w:val="0"/>
        <w:spacing w:line="240" w:lineRule="auto"/>
        <w:ind w:left="0" w:firstLine="709"/>
        <w:contextualSpacing w:val="0"/>
        <w:jc w:val="both"/>
        <w:rPr>
          <w:rFonts w:ascii="Times New Roman" w:hAnsi="Times New Roman"/>
          <w:sz w:val="28"/>
          <w:szCs w:val="28"/>
        </w:rPr>
      </w:pPr>
      <w:r w:rsidRPr="000D7640">
        <w:rPr>
          <w:rFonts w:ascii="Times New Roman" w:hAnsi="Times New Roman"/>
          <w:sz w:val="28"/>
          <w:szCs w:val="28"/>
        </w:rPr>
        <w:t>Об утверждении отчета об исполнении сметы доходов и расходов первичной профсоюзной организации за 20</w:t>
      </w:r>
      <w:r w:rsidRPr="000D7640">
        <w:rPr>
          <w:rFonts w:ascii="Times New Roman" w:hAnsi="Times New Roman"/>
          <w:sz w:val="28"/>
          <w:szCs w:val="28"/>
          <w:u w:color="211E1E"/>
        </w:rPr>
        <w:t xml:space="preserve">__ </w:t>
      </w:r>
      <w:r w:rsidRPr="000D7640">
        <w:rPr>
          <w:rFonts w:ascii="Times New Roman" w:hAnsi="Times New Roman"/>
          <w:sz w:val="28"/>
          <w:szCs w:val="28"/>
        </w:rPr>
        <w:t>год.</w:t>
      </w:r>
    </w:p>
    <w:p w14:paraId="257030B7" w14:textId="77777777" w:rsidR="002C2446" w:rsidRPr="000D7640" w:rsidRDefault="002C2446" w:rsidP="002C2446">
      <w:pPr>
        <w:pStyle w:val="ad"/>
        <w:widowControl w:val="0"/>
        <w:numPr>
          <w:ilvl w:val="1"/>
          <w:numId w:val="30"/>
        </w:numPr>
        <w:tabs>
          <w:tab w:val="left" w:pos="709"/>
        </w:tabs>
        <w:kinsoku w:val="0"/>
        <w:overflowPunct w:val="0"/>
        <w:autoSpaceDE w:val="0"/>
        <w:autoSpaceDN w:val="0"/>
        <w:adjustRightInd w:val="0"/>
        <w:spacing w:line="240" w:lineRule="auto"/>
        <w:ind w:left="0" w:firstLine="709"/>
        <w:contextualSpacing w:val="0"/>
        <w:jc w:val="both"/>
        <w:rPr>
          <w:rFonts w:ascii="Times New Roman" w:hAnsi="Times New Roman"/>
          <w:i/>
          <w:iCs/>
          <w:sz w:val="28"/>
          <w:szCs w:val="28"/>
        </w:rPr>
      </w:pPr>
      <w:r w:rsidRPr="000D7640">
        <w:rPr>
          <w:rFonts w:ascii="Times New Roman" w:hAnsi="Times New Roman"/>
          <w:sz w:val="28"/>
          <w:szCs w:val="28"/>
        </w:rPr>
        <w:t>Об утверждении сметы доходов и расходов первичной профсоюзной организации на 20</w:t>
      </w:r>
      <w:r w:rsidRPr="000D7640">
        <w:rPr>
          <w:rFonts w:ascii="Times New Roman" w:hAnsi="Times New Roman"/>
          <w:sz w:val="28"/>
          <w:szCs w:val="28"/>
          <w:u w:color="211E1E"/>
        </w:rPr>
        <w:t xml:space="preserve">__ </w:t>
      </w:r>
      <w:r w:rsidRPr="000D7640">
        <w:rPr>
          <w:rFonts w:ascii="Times New Roman" w:hAnsi="Times New Roman"/>
          <w:sz w:val="28"/>
          <w:szCs w:val="28"/>
        </w:rPr>
        <w:t xml:space="preserve">год. </w:t>
      </w:r>
      <w:r w:rsidRPr="000D7640">
        <w:rPr>
          <w:rFonts w:ascii="Times New Roman" w:hAnsi="Times New Roman"/>
          <w:i/>
          <w:iCs/>
          <w:sz w:val="28"/>
          <w:szCs w:val="28"/>
        </w:rPr>
        <w:t>(«О смете доходов и расходов первичной профсоюзной организации на 20</w:t>
      </w:r>
      <w:r w:rsidRPr="000D7640">
        <w:rPr>
          <w:rFonts w:ascii="Times New Roman" w:hAnsi="Times New Roman"/>
          <w:sz w:val="28"/>
          <w:szCs w:val="28"/>
          <w:u w:color="211E1E"/>
        </w:rPr>
        <w:t xml:space="preserve">__ </w:t>
      </w:r>
      <w:r w:rsidRPr="000D7640">
        <w:rPr>
          <w:rFonts w:ascii="Times New Roman" w:hAnsi="Times New Roman"/>
          <w:i/>
          <w:iCs/>
          <w:sz w:val="28"/>
          <w:szCs w:val="28"/>
        </w:rPr>
        <w:t>год».)</w:t>
      </w:r>
    </w:p>
    <w:p w14:paraId="5C099739" w14:textId="77777777" w:rsidR="002C2446" w:rsidRPr="003262F1" w:rsidRDefault="002C2446" w:rsidP="002C2446">
      <w:pPr>
        <w:pStyle w:val="ad"/>
        <w:widowControl w:val="0"/>
        <w:numPr>
          <w:ilvl w:val="1"/>
          <w:numId w:val="30"/>
        </w:numPr>
        <w:tabs>
          <w:tab w:val="left" w:pos="709"/>
        </w:tabs>
        <w:kinsoku w:val="0"/>
        <w:overflowPunct w:val="0"/>
        <w:autoSpaceDE w:val="0"/>
        <w:autoSpaceDN w:val="0"/>
        <w:adjustRightInd w:val="0"/>
        <w:spacing w:line="240" w:lineRule="auto"/>
        <w:ind w:left="0" w:firstLine="709"/>
        <w:contextualSpacing w:val="0"/>
        <w:jc w:val="both"/>
        <w:rPr>
          <w:rFonts w:ascii="Times New Roman" w:hAnsi="Times New Roman"/>
          <w:sz w:val="28"/>
          <w:szCs w:val="28"/>
        </w:rPr>
      </w:pPr>
      <w:r w:rsidRPr="000D7640">
        <w:rPr>
          <w:rFonts w:ascii="Times New Roman" w:hAnsi="Times New Roman"/>
          <w:sz w:val="28"/>
          <w:szCs w:val="28"/>
        </w:rPr>
        <w:t xml:space="preserve">Об изменениях в составе профсоюзного комитета первичной профсоюзной организации </w:t>
      </w:r>
      <w:r w:rsidRPr="003262F1">
        <w:rPr>
          <w:rFonts w:ascii="Times New Roman" w:hAnsi="Times New Roman"/>
          <w:i/>
          <w:iCs/>
          <w:sz w:val="28"/>
          <w:szCs w:val="28"/>
        </w:rPr>
        <w:t>(при необходимости)</w:t>
      </w:r>
      <w:r w:rsidRPr="003262F1">
        <w:rPr>
          <w:rFonts w:ascii="Times New Roman" w:hAnsi="Times New Roman"/>
          <w:sz w:val="28"/>
          <w:szCs w:val="28"/>
        </w:rPr>
        <w:t>.</w:t>
      </w:r>
    </w:p>
    <w:p w14:paraId="76FB4F21" w14:textId="77777777" w:rsidR="002C2446" w:rsidRPr="003262F1" w:rsidRDefault="002C2446" w:rsidP="002C2446">
      <w:pPr>
        <w:pStyle w:val="ad"/>
        <w:widowControl w:val="0"/>
        <w:numPr>
          <w:ilvl w:val="1"/>
          <w:numId w:val="30"/>
        </w:numPr>
        <w:tabs>
          <w:tab w:val="left" w:pos="709"/>
        </w:tabs>
        <w:kinsoku w:val="0"/>
        <w:overflowPunct w:val="0"/>
        <w:autoSpaceDE w:val="0"/>
        <w:autoSpaceDN w:val="0"/>
        <w:adjustRightInd w:val="0"/>
        <w:spacing w:line="240" w:lineRule="auto"/>
        <w:ind w:left="0" w:firstLine="709"/>
        <w:contextualSpacing w:val="0"/>
        <w:jc w:val="both"/>
        <w:rPr>
          <w:rFonts w:ascii="Times New Roman" w:hAnsi="Times New Roman"/>
          <w:sz w:val="28"/>
          <w:szCs w:val="28"/>
        </w:rPr>
      </w:pPr>
      <w:r w:rsidRPr="000D7640">
        <w:rPr>
          <w:rFonts w:ascii="Times New Roman" w:hAnsi="Times New Roman"/>
          <w:sz w:val="28"/>
          <w:szCs w:val="28"/>
        </w:rPr>
        <w:t xml:space="preserve">Об изменениях в составе ревизионной комиссии первичной профсоюзной организации </w:t>
      </w:r>
      <w:r w:rsidRPr="003262F1">
        <w:rPr>
          <w:rFonts w:ascii="Times New Roman" w:hAnsi="Times New Roman"/>
          <w:i/>
          <w:iCs/>
          <w:sz w:val="28"/>
          <w:szCs w:val="28"/>
        </w:rPr>
        <w:t>(при необходимости)</w:t>
      </w:r>
      <w:r w:rsidRPr="003262F1">
        <w:rPr>
          <w:rFonts w:ascii="Times New Roman" w:hAnsi="Times New Roman"/>
          <w:sz w:val="28"/>
          <w:szCs w:val="28"/>
        </w:rPr>
        <w:t>.</w:t>
      </w:r>
    </w:p>
    <w:p w14:paraId="221794A2" w14:textId="77777777" w:rsidR="002C2446" w:rsidRPr="000D7640" w:rsidRDefault="002C2446" w:rsidP="002C2446">
      <w:pPr>
        <w:pStyle w:val="ad"/>
        <w:widowControl w:val="0"/>
        <w:tabs>
          <w:tab w:val="left" w:pos="709"/>
        </w:tabs>
        <w:kinsoku w:val="0"/>
        <w:overflowPunct w:val="0"/>
        <w:autoSpaceDE w:val="0"/>
        <w:autoSpaceDN w:val="0"/>
        <w:adjustRightInd w:val="0"/>
        <w:spacing w:line="240" w:lineRule="auto"/>
        <w:ind w:left="567"/>
        <w:contextualSpacing w:val="0"/>
        <w:jc w:val="both"/>
        <w:rPr>
          <w:rFonts w:ascii="Times New Roman" w:hAnsi="Times New Roman"/>
          <w:i/>
          <w:iCs/>
          <w:sz w:val="28"/>
          <w:szCs w:val="28"/>
        </w:rPr>
      </w:pPr>
    </w:p>
    <w:p w14:paraId="7DADD733" w14:textId="77777777" w:rsidR="002C2446" w:rsidRPr="000D7640" w:rsidRDefault="002C2446" w:rsidP="002C2446">
      <w:pPr>
        <w:pStyle w:val="ab"/>
        <w:kinsoku w:val="0"/>
        <w:overflowPunct w:val="0"/>
        <w:ind w:left="0" w:firstLine="709"/>
        <w:jc w:val="both"/>
        <w:rPr>
          <w:i/>
          <w:iCs/>
          <w:color w:val="auto"/>
        </w:rPr>
      </w:pPr>
      <w:r w:rsidRPr="000D7640">
        <w:rPr>
          <w:i/>
          <w:iCs/>
          <w:color w:val="auto"/>
        </w:rPr>
        <w:t>Другие вопросы (при необходимости).</w:t>
      </w:r>
    </w:p>
    <w:p w14:paraId="1125C341" w14:textId="77777777" w:rsidR="002C2446" w:rsidRPr="000D7640" w:rsidRDefault="002C2446" w:rsidP="002C2446">
      <w:pPr>
        <w:pStyle w:val="ab"/>
        <w:tabs>
          <w:tab w:val="left" w:pos="3330"/>
          <w:tab w:val="left" w:pos="5490"/>
          <w:tab w:val="left" w:pos="8370"/>
        </w:tabs>
        <w:kinsoku w:val="0"/>
        <w:overflowPunct w:val="0"/>
        <w:ind w:left="446" w:firstLine="26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70C054AD" w14:textId="77777777" w:rsidR="002C2446" w:rsidRDefault="002C2446" w:rsidP="002C2446">
      <w:pPr>
        <w:pStyle w:val="ab"/>
        <w:tabs>
          <w:tab w:val="left" w:pos="3330"/>
          <w:tab w:val="left" w:pos="5490"/>
          <w:tab w:val="left" w:pos="8370"/>
        </w:tabs>
        <w:kinsoku w:val="0"/>
        <w:overflowPunct w:val="0"/>
        <w:ind w:left="446" w:firstLine="263"/>
        <w:jc w:val="both"/>
        <w:rPr>
          <w:rFonts w:eastAsia="Calibri"/>
          <w:i/>
          <w:iCs/>
          <w:color w:val="auto"/>
          <w:lang w:val="ru-RU" w:eastAsia="en-US"/>
        </w:rPr>
      </w:pPr>
    </w:p>
    <w:p w14:paraId="1D7D564E" w14:textId="77777777" w:rsidR="002C2446" w:rsidRPr="00AE4F24" w:rsidRDefault="002C2446" w:rsidP="002C2446">
      <w:pPr>
        <w:pStyle w:val="ab"/>
        <w:tabs>
          <w:tab w:val="left" w:pos="3330"/>
          <w:tab w:val="left" w:pos="5490"/>
          <w:tab w:val="left" w:pos="8370"/>
        </w:tabs>
        <w:kinsoku w:val="0"/>
        <w:overflowPunct w:val="0"/>
        <w:ind w:left="446" w:firstLine="263"/>
        <w:jc w:val="both"/>
        <w:rPr>
          <w:i/>
          <w:iCs/>
          <w:color w:val="auto"/>
        </w:rPr>
      </w:pPr>
      <w:r w:rsidRPr="00AE4F24">
        <w:rPr>
          <w:rFonts w:eastAsia="Calibri"/>
          <w:i/>
          <w:iCs/>
          <w:color w:val="auto"/>
          <w:lang w:val="ru-RU" w:eastAsia="en-US"/>
        </w:rPr>
        <w:t>Утвержден регламент (порядок) работы конференции:</w:t>
      </w:r>
    </w:p>
    <w:p w14:paraId="6C649FB6" w14:textId="77777777" w:rsidR="002C2446" w:rsidRPr="000D7640" w:rsidRDefault="002C2446" w:rsidP="002C2446">
      <w:pPr>
        <w:pStyle w:val="ab"/>
        <w:tabs>
          <w:tab w:val="left" w:pos="5477"/>
          <w:tab w:val="left" w:pos="7332"/>
        </w:tabs>
        <w:kinsoku w:val="0"/>
        <w:overflowPunct w:val="0"/>
        <w:ind w:left="0" w:firstLine="709"/>
        <w:jc w:val="both"/>
        <w:rPr>
          <w:color w:val="auto"/>
        </w:rPr>
      </w:pPr>
      <w:r w:rsidRPr="000D7640">
        <w:rPr>
          <w:color w:val="auto"/>
        </w:rPr>
        <w:t>для доклада по первому вопросу предоставляется д</w:t>
      </w:r>
      <w:r w:rsidRPr="000D7640">
        <w:rPr>
          <w:color w:val="auto"/>
          <w:lang w:val="ru-RU"/>
        </w:rPr>
        <w:t>о ___</w:t>
      </w:r>
      <w:r w:rsidRPr="000D7640">
        <w:rPr>
          <w:color w:val="auto"/>
        </w:rPr>
        <w:t xml:space="preserve"> минут; </w:t>
      </w:r>
    </w:p>
    <w:p w14:paraId="6B4FFDDA" w14:textId="77777777" w:rsidR="002C2446" w:rsidRPr="000D7640" w:rsidRDefault="002C2446" w:rsidP="002C2446">
      <w:pPr>
        <w:pStyle w:val="ab"/>
        <w:tabs>
          <w:tab w:val="left" w:pos="5477"/>
          <w:tab w:val="left" w:pos="7332"/>
        </w:tabs>
        <w:kinsoku w:val="0"/>
        <w:overflowPunct w:val="0"/>
        <w:ind w:left="0" w:firstLine="709"/>
        <w:jc w:val="both"/>
        <w:rPr>
          <w:color w:val="auto"/>
        </w:rPr>
      </w:pPr>
      <w:r w:rsidRPr="000D7640">
        <w:rPr>
          <w:color w:val="auto"/>
        </w:rPr>
        <w:t>для доклада по второму вопросу</w:t>
      </w:r>
      <w:r>
        <w:rPr>
          <w:color w:val="auto"/>
        </w:rPr>
        <w:t xml:space="preserve"> – </w:t>
      </w:r>
      <w:r w:rsidRPr="000D7640">
        <w:rPr>
          <w:color w:val="auto"/>
        </w:rPr>
        <w:t>до</w:t>
      </w:r>
      <w:r w:rsidRPr="000D7640">
        <w:rPr>
          <w:color w:val="auto"/>
          <w:lang w:val="ru-RU"/>
        </w:rPr>
        <w:t xml:space="preserve"> ___</w:t>
      </w:r>
      <w:r w:rsidRPr="000D7640">
        <w:rPr>
          <w:color w:val="auto"/>
        </w:rPr>
        <w:t xml:space="preserve"> минут;</w:t>
      </w:r>
    </w:p>
    <w:p w14:paraId="76CA9465" w14:textId="77777777" w:rsidR="002C2446" w:rsidRPr="000D7640" w:rsidRDefault="002C2446" w:rsidP="002C2446">
      <w:pPr>
        <w:pStyle w:val="ab"/>
        <w:tabs>
          <w:tab w:val="left" w:pos="4904"/>
          <w:tab w:val="left" w:pos="5676"/>
        </w:tabs>
        <w:kinsoku w:val="0"/>
        <w:overflowPunct w:val="0"/>
        <w:ind w:left="0" w:firstLine="709"/>
        <w:jc w:val="both"/>
        <w:rPr>
          <w:color w:val="auto"/>
        </w:rPr>
      </w:pPr>
      <w:r w:rsidRPr="000D7640">
        <w:rPr>
          <w:color w:val="auto"/>
        </w:rPr>
        <w:t>по другим вопросам повестки дня</w:t>
      </w:r>
      <w:r>
        <w:rPr>
          <w:color w:val="auto"/>
        </w:rPr>
        <w:t xml:space="preserve"> – </w:t>
      </w:r>
      <w:r w:rsidRPr="000D7640">
        <w:rPr>
          <w:color w:val="auto"/>
        </w:rPr>
        <w:t>до</w:t>
      </w:r>
      <w:r w:rsidRPr="000D7640">
        <w:rPr>
          <w:color w:val="auto"/>
          <w:lang w:val="ru-RU"/>
        </w:rPr>
        <w:t xml:space="preserve"> ___</w:t>
      </w:r>
      <w:r w:rsidRPr="000D7640">
        <w:rPr>
          <w:color w:val="auto"/>
        </w:rPr>
        <w:t xml:space="preserve"> минут;</w:t>
      </w:r>
    </w:p>
    <w:p w14:paraId="54ABDECD" w14:textId="77777777" w:rsidR="002C2446" w:rsidRPr="000D7640" w:rsidRDefault="002C2446" w:rsidP="002C2446">
      <w:pPr>
        <w:pStyle w:val="ab"/>
        <w:tabs>
          <w:tab w:val="left" w:pos="4904"/>
          <w:tab w:val="left" w:pos="5676"/>
        </w:tabs>
        <w:kinsoku w:val="0"/>
        <w:overflowPunct w:val="0"/>
        <w:ind w:left="0" w:firstLine="709"/>
        <w:jc w:val="both"/>
        <w:rPr>
          <w:color w:val="auto"/>
        </w:rPr>
      </w:pPr>
      <w:r w:rsidRPr="000D7640">
        <w:rPr>
          <w:color w:val="auto"/>
        </w:rPr>
        <w:t>для выступлений в прениях</w:t>
      </w:r>
      <w:r>
        <w:rPr>
          <w:color w:val="auto"/>
        </w:rPr>
        <w:t xml:space="preserve"> – </w:t>
      </w:r>
      <w:r w:rsidRPr="000D7640">
        <w:rPr>
          <w:color w:val="auto"/>
        </w:rPr>
        <w:t>до</w:t>
      </w:r>
      <w:r w:rsidRPr="000D7640">
        <w:rPr>
          <w:color w:val="auto"/>
          <w:lang w:val="ru-RU"/>
        </w:rPr>
        <w:t xml:space="preserve"> ___</w:t>
      </w:r>
      <w:r w:rsidRPr="000D7640">
        <w:rPr>
          <w:color w:val="auto"/>
        </w:rPr>
        <w:t xml:space="preserve"> минут;</w:t>
      </w:r>
    </w:p>
    <w:p w14:paraId="608F3EE7" w14:textId="77777777" w:rsidR="002C2446" w:rsidRPr="000D7640" w:rsidRDefault="002C2446" w:rsidP="00752F99">
      <w:pPr>
        <w:pStyle w:val="ab"/>
        <w:tabs>
          <w:tab w:val="left" w:pos="4904"/>
          <w:tab w:val="left" w:pos="5676"/>
        </w:tabs>
        <w:kinsoku w:val="0"/>
        <w:overflowPunct w:val="0"/>
        <w:spacing w:line="233" w:lineRule="auto"/>
        <w:ind w:left="0" w:firstLine="709"/>
        <w:jc w:val="both"/>
        <w:rPr>
          <w:color w:val="auto"/>
          <w:lang w:val="ru-RU"/>
        </w:rPr>
      </w:pPr>
      <w:r w:rsidRPr="000D7640">
        <w:rPr>
          <w:color w:val="auto"/>
          <w:lang w:val="ru-RU"/>
        </w:rPr>
        <w:lastRenderedPageBreak/>
        <w:t>для доклада мандатной комиссии</w:t>
      </w:r>
      <w:r>
        <w:rPr>
          <w:color w:val="auto"/>
          <w:lang w:val="ru-RU"/>
        </w:rPr>
        <w:t xml:space="preserve"> – </w:t>
      </w:r>
      <w:r w:rsidRPr="000D7640">
        <w:rPr>
          <w:color w:val="auto"/>
          <w:lang w:val="ru-RU"/>
        </w:rPr>
        <w:t>до _</w:t>
      </w:r>
      <w:r>
        <w:rPr>
          <w:color w:val="auto"/>
          <w:lang w:val="ru-RU"/>
        </w:rPr>
        <w:t>_</w:t>
      </w:r>
      <w:r w:rsidRPr="000D7640">
        <w:rPr>
          <w:color w:val="auto"/>
          <w:lang w:val="ru-RU"/>
        </w:rPr>
        <w:t>_ минут;</w:t>
      </w:r>
    </w:p>
    <w:p w14:paraId="726D1B5A" w14:textId="77777777" w:rsidR="002C2446" w:rsidRPr="000D7640" w:rsidRDefault="002C2446" w:rsidP="00752F99">
      <w:pPr>
        <w:pStyle w:val="ab"/>
        <w:tabs>
          <w:tab w:val="left" w:pos="3026"/>
          <w:tab w:val="left" w:pos="7479"/>
        </w:tabs>
        <w:kinsoku w:val="0"/>
        <w:overflowPunct w:val="0"/>
        <w:spacing w:line="233" w:lineRule="auto"/>
        <w:ind w:left="0" w:firstLine="709"/>
        <w:jc w:val="both"/>
        <w:rPr>
          <w:color w:val="auto"/>
        </w:rPr>
      </w:pPr>
      <w:r w:rsidRPr="000D7640">
        <w:rPr>
          <w:color w:val="auto"/>
        </w:rPr>
        <w:t>для заключительного слова и ответов на вопросы</w:t>
      </w:r>
      <w:r>
        <w:rPr>
          <w:color w:val="auto"/>
        </w:rPr>
        <w:t xml:space="preserve"> – </w:t>
      </w:r>
      <w:r w:rsidRPr="000D7640">
        <w:rPr>
          <w:color w:val="auto"/>
        </w:rPr>
        <w:t>д</w:t>
      </w:r>
      <w:r w:rsidRPr="000D7640">
        <w:rPr>
          <w:color w:val="auto"/>
          <w:lang w:val="ru-RU"/>
        </w:rPr>
        <w:t>о ___</w:t>
      </w:r>
      <w:r w:rsidRPr="000D7640">
        <w:rPr>
          <w:color w:val="auto"/>
        </w:rPr>
        <w:t xml:space="preserve"> минут;</w:t>
      </w:r>
    </w:p>
    <w:p w14:paraId="5EBF3A10" w14:textId="77777777" w:rsidR="002C2446" w:rsidRPr="000D7640" w:rsidRDefault="002C2446" w:rsidP="00752F99">
      <w:pPr>
        <w:pStyle w:val="ab"/>
        <w:tabs>
          <w:tab w:val="left" w:pos="3026"/>
          <w:tab w:val="left" w:pos="7479"/>
        </w:tabs>
        <w:kinsoku w:val="0"/>
        <w:overflowPunct w:val="0"/>
        <w:spacing w:line="233" w:lineRule="auto"/>
        <w:ind w:left="0" w:firstLine="709"/>
        <w:jc w:val="both"/>
        <w:rPr>
          <w:color w:val="auto"/>
        </w:rPr>
      </w:pPr>
      <w:r w:rsidRPr="000D7640">
        <w:rPr>
          <w:color w:val="auto"/>
        </w:rPr>
        <w:t>для справок</w:t>
      </w:r>
      <w:r>
        <w:rPr>
          <w:color w:val="auto"/>
        </w:rPr>
        <w:t xml:space="preserve"> – </w:t>
      </w:r>
      <w:r w:rsidRPr="000D7640">
        <w:rPr>
          <w:color w:val="auto"/>
        </w:rPr>
        <w:t>до</w:t>
      </w:r>
      <w:r w:rsidRPr="000D7640">
        <w:rPr>
          <w:color w:val="auto"/>
          <w:lang w:val="ru-RU"/>
        </w:rPr>
        <w:t xml:space="preserve"> ___ </w:t>
      </w:r>
      <w:r w:rsidRPr="000D7640">
        <w:rPr>
          <w:color w:val="auto"/>
        </w:rPr>
        <w:t>минут;</w:t>
      </w:r>
    </w:p>
    <w:p w14:paraId="69236714" w14:textId="77777777" w:rsidR="002C2446" w:rsidRPr="000D7640" w:rsidRDefault="002C2446" w:rsidP="00752F99">
      <w:pPr>
        <w:pStyle w:val="ab"/>
        <w:tabs>
          <w:tab w:val="left" w:pos="5191"/>
          <w:tab w:val="left" w:pos="6183"/>
        </w:tabs>
        <w:kinsoku w:val="0"/>
        <w:overflowPunct w:val="0"/>
        <w:spacing w:line="233" w:lineRule="auto"/>
        <w:ind w:left="0" w:firstLine="709"/>
        <w:jc w:val="both"/>
        <w:rPr>
          <w:color w:val="auto"/>
        </w:rPr>
      </w:pPr>
      <w:r w:rsidRPr="000D7640">
        <w:rPr>
          <w:color w:val="auto"/>
        </w:rPr>
        <w:t>для обмена удостоверений на мандаты</w:t>
      </w:r>
      <w:r w:rsidRPr="000D7640">
        <w:rPr>
          <w:color w:val="auto"/>
          <w:vertAlign w:val="superscript"/>
          <w:lang w:val="ru-RU"/>
        </w:rPr>
        <w:t>**</w:t>
      </w:r>
      <w:r>
        <w:rPr>
          <w:color w:val="auto"/>
        </w:rPr>
        <w:t xml:space="preserve"> – </w:t>
      </w:r>
      <w:r w:rsidRPr="000D7640">
        <w:rPr>
          <w:color w:val="auto"/>
        </w:rPr>
        <w:t>до</w:t>
      </w:r>
      <w:r w:rsidRPr="000D7640">
        <w:rPr>
          <w:color w:val="auto"/>
          <w:lang w:val="ru-RU"/>
        </w:rPr>
        <w:t xml:space="preserve"> ___ </w:t>
      </w:r>
      <w:r w:rsidRPr="000D7640">
        <w:rPr>
          <w:color w:val="auto"/>
        </w:rPr>
        <w:t>минут;</w:t>
      </w:r>
    </w:p>
    <w:p w14:paraId="0E36605B" w14:textId="77777777" w:rsidR="002C2446" w:rsidRPr="000D7640" w:rsidRDefault="002C2446" w:rsidP="00752F99">
      <w:pPr>
        <w:pStyle w:val="ab"/>
        <w:tabs>
          <w:tab w:val="left" w:pos="5191"/>
          <w:tab w:val="left" w:pos="6183"/>
        </w:tabs>
        <w:kinsoku w:val="0"/>
        <w:overflowPunct w:val="0"/>
        <w:spacing w:line="233" w:lineRule="auto"/>
        <w:ind w:left="0" w:firstLine="709"/>
        <w:jc w:val="both"/>
        <w:rPr>
          <w:color w:val="auto"/>
        </w:rPr>
      </w:pPr>
      <w:r w:rsidRPr="000D7640">
        <w:rPr>
          <w:color w:val="auto"/>
        </w:rPr>
        <w:t xml:space="preserve">провести конференцию в течение </w:t>
      </w:r>
      <w:r w:rsidRPr="000D7640">
        <w:rPr>
          <w:color w:val="auto"/>
          <w:lang w:val="ru-RU"/>
        </w:rPr>
        <w:t>___</w:t>
      </w:r>
      <w:r w:rsidRPr="000D7640">
        <w:rPr>
          <w:color w:val="auto"/>
        </w:rPr>
        <w:t xml:space="preserve"> часов.</w:t>
      </w:r>
    </w:p>
    <w:p w14:paraId="571B40B9" w14:textId="77777777" w:rsidR="002C2446" w:rsidRPr="000D7640" w:rsidRDefault="002C2446" w:rsidP="00752F99">
      <w:pPr>
        <w:pStyle w:val="ab"/>
        <w:tabs>
          <w:tab w:val="left" w:pos="3330"/>
          <w:tab w:val="left" w:pos="5490"/>
          <w:tab w:val="left" w:pos="8370"/>
        </w:tabs>
        <w:kinsoku w:val="0"/>
        <w:overflowPunct w:val="0"/>
        <w:spacing w:line="233" w:lineRule="auto"/>
        <w:ind w:left="446" w:firstLine="263"/>
        <w:jc w:val="both"/>
        <w:rPr>
          <w:color w:val="auto"/>
          <w:spacing w:val="-10"/>
          <w:lang w:val="ru-RU"/>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4B8EE5DA" w14:textId="77777777" w:rsidR="002C2446" w:rsidRPr="000D7640" w:rsidRDefault="002C2446" w:rsidP="00752F99">
      <w:pPr>
        <w:pStyle w:val="ab"/>
        <w:tabs>
          <w:tab w:val="left" w:pos="3330"/>
          <w:tab w:val="left" w:pos="5490"/>
          <w:tab w:val="left" w:pos="8370"/>
        </w:tabs>
        <w:kinsoku w:val="0"/>
        <w:overflowPunct w:val="0"/>
        <w:spacing w:line="233" w:lineRule="auto"/>
        <w:ind w:left="446" w:firstLine="263"/>
        <w:jc w:val="both"/>
        <w:rPr>
          <w:color w:val="auto"/>
          <w:spacing w:val="-10"/>
          <w:lang w:val="ru-RU"/>
        </w:rPr>
      </w:pPr>
    </w:p>
    <w:p w14:paraId="4414C492" w14:textId="77777777" w:rsidR="002C2446" w:rsidRPr="000D7640" w:rsidRDefault="002C2446" w:rsidP="00752F99">
      <w:pPr>
        <w:pStyle w:val="ab"/>
        <w:kinsoku w:val="0"/>
        <w:overflowPunct w:val="0"/>
        <w:spacing w:line="233" w:lineRule="auto"/>
        <w:ind w:left="0" w:firstLine="709"/>
        <w:jc w:val="both"/>
        <w:rPr>
          <w:color w:val="auto"/>
          <w:spacing w:val="-4"/>
        </w:rPr>
      </w:pPr>
      <w:r w:rsidRPr="000D7640">
        <w:rPr>
          <w:color w:val="auto"/>
          <w:spacing w:val="-4"/>
        </w:rPr>
        <w:t>Определена</w:t>
      </w:r>
      <w:r w:rsidRPr="000D7640">
        <w:rPr>
          <w:color w:val="auto"/>
          <w:spacing w:val="-13"/>
        </w:rPr>
        <w:t xml:space="preserve"> </w:t>
      </w:r>
      <w:r w:rsidRPr="000D7640">
        <w:rPr>
          <w:color w:val="auto"/>
          <w:spacing w:val="-4"/>
        </w:rPr>
        <w:t>форма</w:t>
      </w:r>
      <w:r w:rsidRPr="000D7640">
        <w:rPr>
          <w:color w:val="auto"/>
          <w:spacing w:val="-12"/>
        </w:rPr>
        <w:t xml:space="preserve"> </w:t>
      </w:r>
      <w:r w:rsidRPr="000D7640">
        <w:rPr>
          <w:color w:val="auto"/>
          <w:spacing w:val="-4"/>
        </w:rPr>
        <w:t>голосования</w:t>
      </w:r>
      <w:r w:rsidRPr="000D7640">
        <w:rPr>
          <w:color w:val="auto"/>
          <w:spacing w:val="-12"/>
        </w:rPr>
        <w:t xml:space="preserve"> </w:t>
      </w:r>
      <w:r w:rsidRPr="000D7640">
        <w:rPr>
          <w:color w:val="auto"/>
          <w:spacing w:val="-4"/>
        </w:rPr>
        <w:t>по</w:t>
      </w:r>
      <w:r w:rsidRPr="000D7640">
        <w:rPr>
          <w:color w:val="auto"/>
          <w:spacing w:val="-12"/>
        </w:rPr>
        <w:t xml:space="preserve"> </w:t>
      </w:r>
      <w:r w:rsidRPr="000D7640">
        <w:rPr>
          <w:color w:val="auto"/>
          <w:spacing w:val="-4"/>
        </w:rPr>
        <w:t>вопросам</w:t>
      </w:r>
      <w:r w:rsidRPr="000D7640">
        <w:rPr>
          <w:color w:val="auto"/>
          <w:spacing w:val="-12"/>
        </w:rPr>
        <w:t xml:space="preserve"> </w:t>
      </w:r>
      <w:r w:rsidRPr="000D7640">
        <w:rPr>
          <w:color w:val="auto"/>
          <w:spacing w:val="-4"/>
        </w:rPr>
        <w:t>повестки</w:t>
      </w:r>
      <w:r w:rsidRPr="000D7640">
        <w:rPr>
          <w:color w:val="auto"/>
          <w:spacing w:val="-12"/>
        </w:rPr>
        <w:t xml:space="preserve"> </w:t>
      </w:r>
      <w:r w:rsidRPr="000D7640">
        <w:rPr>
          <w:color w:val="auto"/>
          <w:spacing w:val="-4"/>
        </w:rPr>
        <w:t>дня</w:t>
      </w:r>
      <w:r>
        <w:rPr>
          <w:color w:val="auto"/>
          <w:spacing w:val="-12"/>
        </w:rPr>
        <w:t xml:space="preserve"> – </w:t>
      </w:r>
      <w:r w:rsidRPr="00EB2CFC">
        <w:rPr>
          <w:i/>
          <w:iCs/>
          <w:color w:val="auto"/>
          <w:spacing w:val="-4"/>
        </w:rPr>
        <w:t>открытая</w:t>
      </w:r>
      <w:r w:rsidRPr="000D7640">
        <w:rPr>
          <w:color w:val="auto"/>
          <w:spacing w:val="-4"/>
        </w:rPr>
        <w:t>.</w:t>
      </w:r>
    </w:p>
    <w:p w14:paraId="6BC5EFDA" w14:textId="77777777" w:rsidR="002C2446" w:rsidRPr="000D7640" w:rsidRDefault="002C2446" w:rsidP="00752F99">
      <w:pPr>
        <w:pStyle w:val="ab"/>
        <w:tabs>
          <w:tab w:val="left" w:pos="3330"/>
          <w:tab w:val="left" w:pos="5490"/>
          <w:tab w:val="left" w:pos="8370"/>
        </w:tabs>
        <w:kinsoku w:val="0"/>
        <w:overflowPunct w:val="0"/>
        <w:spacing w:line="233" w:lineRule="auto"/>
        <w:ind w:left="446" w:firstLine="263"/>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238F5DBB" w14:textId="77777777" w:rsidR="002C2446" w:rsidRPr="000D7640" w:rsidRDefault="002C2446" w:rsidP="00752F99">
      <w:pPr>
        <w:pStyle w:val="ab"/>
        <w:tabs>
          <w:tab w:val="left" w:pos="3330"/>
          <w:tab w:val="left" w:pos="5490"/>
          <w:tab w:val="left" w:pos="8370"/>
        </w:tabs>
        <w:kinsoku w:val="0"/>
        <w:overflowPunct w:val="0"/>
        <w:spacing w:line="233" w:lineRule="auto"/>
        <w:ind w:left="446" w:firstLine="263"/>
        <w:jc w:val="both"/>
        <w:rPr>
          <w:color w:val="auto"/>
          <w:spacing w:val="-10"/>
        </w:rPr>
      </w:pPr>
    </w:p>
    <w:p w14:paraId="4E0B9930" w14:textId="77777777" w:rsidR="002C2446" w:rsidRPr="000D7640" w:rsidRDefault="002C2446" w:rsidP="00752F99">
      <w:pPr>
        <w:pStyle w:val="6"/>
        <w:numPr>
          <w:ilvl w:val="0"/>
          <w:numId w:val="23"/>
        </w:numPr>
        <w:tabs>
          <w:tab w:val="left" w:pos="447"/>
        </w:tabs>
        <w:kinsoku w:val="0"/>
        <w:overflowPunct w:val="0"/>
        <w:spacing w:before="0" w:line="233" w:lineRule="auto"/>
        <w:ind w:left="0" w:firstLine="0"/>
        <w:jc w:val="both"/>
        <w:rPr>
          <w:spacing w:val="11"/>
        </w:rPr>
      </w:pPr>
      <w:r w:rsidRPr="000D7640">
        <w:rPr>
          <w:spacing w:val="11"/>
        </w:rPr>
        <w:t>СЛУШАЛИ:</w:t>
      </w:r>
    </w:p>
    <w:p w14:paraId="2E00A081" w14:textId="77777777" w:rsidR="002C2446" w:rsidRPr="000D7640" w:rsidRDefault="002C2446" w:rsidP="00752F99">
      <w:pPr>
        <w:pStyle w:val="ab"/>
        <w:kinsoku w:val="0"/>
        <w:overflowPunct w:val="0"/>
        <w:spacing w:line="233" w:lineRule="auto"/>
        <w:ind w:left="0" w:firstLine="709"/>
        <w:jc w:val="both"/>
        <w:rPr>
          <w:color w:val="auto"/>
          <w:spacing w:val="-4"/>
        </w:rPr>
      </w:pPr>
      <w:r w:rsidRPr="000D7640">
        <w:rPr>
          <w:color w:val="auto"/>
          <w:spacing w:val="-4"/>
        </w:rPr>
        <w:t>Ф. И. О., председателя первичной профсоюзной организации, по вопросу «Об отчете профсоюзного комитета первичной профсоюзной организации за</w:t>
      </w:r>
      <w:r w:rsidRPr="000D7640">
        <w:rPr>
          <w:color w:val="auto"/>
          <w:spacing w:val="-4"/>
          <w:lang w:val="ru-RU"/>
        </w:rPr>
        <w:t> </w:t>
      </w:r>
      <w:r w:rsidRPr="000D7640">
        <w:rPr>
          <w:color w:val="auto"/>
          <w:spacing w:val="-4"/>
        </w:rPr>
        <w:t>20__</w:t>
      </w:r>
      <w:r w:rsidRPr="000D7640">
        <w:rPr>
          <w:color w:val="auto"/>
          <w:spacing w:val="-4"/>
          <w:lang w:val="ru-RU"/>
        </w:rPr>
        <w:t> </w:t>
      </w:r>
      <w:r w:rsidRPr="000D7640">
        <w:rPr>
          <w:color w:val="auto"/>
          <w:spacing w:val="-4"/>
        </w:rPr>
        <w:t xml:space="preserve">год». </w:t>
      </w:r>
    </w:p>
    <w:p w14:paraId="691A3513" w14:textId="77777777" w:rsidR="002C2446" w:rsidRPr="000D7640" w:rsidRDefault="002C2446" w:rsidP="00752F99">
      <w:pPr>
        <w:pStyle w:val="ab"/>
        <w:kinsoku w:val="0"/>
        <w:overflowPunct w:val="0"/>
        <w:spacing w:line="233" w:lineRule="auto"/>
        <w:ind w:left="0" w:firstLine="709"/>
        <w:jc w:val="both"/>
        <w:rPr>
          <w:color w:val="auto"/>
        </w:rPr>
      </w:pPr>
      <w:r w:rsidRPr="000D7640">
        <w:rPr>
          <w:color w:val="auto"/>
        </w:rPr>
        <w:t xml:space="preserve">(Отчет на </w:t>
      </w:r>
      <w:r w:rsidRPr="000D7640">
        <w:rPr>
          <w:color w:val="auto"/>
          <w:lang w:val="ru-RU"/>
        </w:rPr>
        <w:t>___</w:t>
      </w:r>
      <w:r w:rsidRPr="000D7640">
        <w:rPr>
          <w:color w:val="auto"/>
        </w:rPr>
        <w:t xml:space="preserve"> л. прилагается</w:t>
      </w:r>
      <w:r w:rsidRPr="000D7640">
        <w:rPr>
          <w:color w:val="auto"/>
          <w:lang w:val="ru-RU"/>
        </w:rPr>
        <w:t>.</w:t>
      </w:r>
      <w:r w:rsidRPr="000D7640">
        <w:rPr>
          <w:color w:val="auto"/>
        </w:rPr>
        <w:t>)</w:t>
      </w:r>
    </w:p>
    <w:p w14:paraId="2D730D4B" w14:textId="77777777" w:rsidR="002C2446" w:rsidRPr="000D7640" w:rsidRDefault="002C2446" w:rsidP="00752F99">
      <w:pPr>
        <w:pStyle w:val="ab"/>
        <w:kinsoku w:val="0"/>
        <w:overflowPunct w:val="0"/>
        <w:spacing w:line="233" w:lineRule="auto"/>
        <w:ind w:left="0" w:firstLine="709"/>
        <w:jc w:val="both"/>
        <w:rPr>
          <w:color w:val="auto"/>
        </w:rPr>
      </w:pPr>
    </w:p>
    <w:p w14:paraId="31D1C599" w14:textId="77777777" w:rsidR="002C2446" w:rsidRPr="000D7640" w:rsidRDefault="002C2446" w:rsidP="00752F99">
      <w:pPr>
        <w:pStyle w:val="6"/>
        <w:numPr>
          <w:ilvl w:val="0"/>
          <w:numId w:val="23"/>
        </w:numPr>
        <w:tabs>
          <w:tab w:val="left" w:pos="447"/>
        </w:tabs>
        <w:kinsoku w:val="0"/>
        <w:overflowPunct w:val="0"/>
        <w:spacing w:before="0" w:line="233" w:lineRule="auto"/>
        <w:ind w:left="0" w:firstLine="0"/>
        <w:jc w:val="both"/>
        <w:rPr>
          <w:spacing w:val="-2"/>
        </w:rPr>
      </w:pPr>
      <w:r w:rsidRPr="000D7640">
        <w:rPr>
          <w:spacing w:val="-2"/>
        </w:rPr>
        <w:t>СЛУШАЛИ:</w:t>
      </w:r>
    </w:p>
    <w:p w14:paraId="57963FC5" w14:textId="77777777" w:rsidR="002C2446" w:rsidRPr="000D7640" w:rsidRDefault="002C2446" w:rsidP="00752F99">
      <w:pPr>
        <w:pStyle w:val="ab"/>
        <w:kinsoku w:val="0"/>
        <w:overflowPunct w:val="0"/>
        <w:spacing w:line="233" w:lineRule="auto"/>
        <w:ind w:left="0" w:firstLine="709"/>
        <w:jc w:val="both"/>
        <w:rPr>
          <w:color w:val="auto"/>
        </w:rPr>
      </w:pPr>
      <w:r w:rsidRPr="000D7640">
        <w:rPr>
          <w:color w:val="auto"/>
        </w:rPr>
        <w:t>Ф. И. О.</w:t>
      </w:r>
      <w:r w:rsidRPr="000D7640">
        <w:rPr>
          <w:i/>
          <w:iCs/>
          <w:color w:val="auto"/>
        </w:rPr>
        <w:t>,</w:t>
      </w:r>
      <w:r w:rsidRPr="000D7640">
        <w:rPr>
          <w:i/>
          <w:iCs/>
          <w:color w:val="auto"/>
          <w:spacing w:val="40"/>
        </w:rPr>
        <w:t xml:space="preserve"> </w:t>
      </w:r>
      <w:r w:rsidRPr="000D7640">
        <w:rPr>
          <w:color w:val="auto"/>
        </w:rPr>
        <w:t>председателя</w:t>
      </w:r>
      <w:r w:rsidRPr="000D7640">
        <w:rPr>
          <w:color w:val="auto"/>
          <w:spacing w:val="40"/>
        </w:rPr>
        <w:t xml:space="preserve"> </w:t>
      </w:r>
      <w:r w:rsidRPr="000D7640">
        <w:rPr>
          <w:color w:val="auto"/>
        </w:rPr>
        <w:t>ревизионной</w:t>
      </w:r>
      <w:r w:rsidRPr="000D7640">
        <w:rPr>
          <w:color w:val="auto"/>
          <w:spacing w:val="40"/>
        </w:rPr>
        <w:t xml:space="preserve"> </w:t>
      </w:r>
      <w:r w:rsidRPr="000D7640">
        <w:rPr>
          <w:color w:val="auto"/>
        </w:rPr>
        <w:t>комиссии</w:t>
      </w:r>
      <w:r w:rsidRPr="000D7640">
        <w:rPr>
          <w:i/>
          <w:iCs/>
          <w:color w:val="auto"/>
        </w:rPr>
        <w:t>,</w:t>
      </w:r>
      <w:r w:rsidRPr="000D7640">
        <w:rPr>
          <w:i/>
          <w:iCs/>
          <w:color w:val="auto"/>
          <w:spacing w:val="40"/>
        </w:rPr>
        <w:t xml:space="preserve"> </w:t>
      </w:r>
      <w:r w:rsidRPr="000D7640">
        <w:rPr>
          <w:iCs/>
          <w:color w:val="auto"/>
        </w:rPr>
        <w:t>по</w:t>
      </w:r>
      <w:r w:rsidRPr="000D7640">
        <w:rPr>
          <w:iCs/>
          <w:color w:val="auto"/>
          <w:spacing w:val="40"/>
        </w:rPr>
        <w:t xml:space="preserve"> </w:t>
      </w:r>
      <w:r w:rsidRPr="000D7640">
        <w:rPr>
          <w:iCs/>
          <w:color w:val="auto"/>
        </w:rPr>
        <w:t>вопросу</w:t>
      </w:r>
      <w:r w:rsidRPr="000D7640">
        <w:rPr>
          <w:i/>
          <w:iCs/>
          <w:color w:val="auto"/>
          <w:spacing w:val="40"/>
        </w:rPr>
        <w:t xml:space="preserve"> </w:t>
      </w:r>
      <w:r w:rsidRPr="000D7640">
        <w:rPr>
          <w:color w:val="auto"/>
        </w:rPr>
        <w:t>«Об</w:t>
      </w:r>
      <w:r w:rsidRPr="000D7640">
        <w:rPr>
          <w:color w:val="auto"/>
          <w:spacing w:val="40"/>
        </w:rPr>
        <w:t xml:space="preserve"> </w:t>
      </w:r>
      <w:r w:rsidRPr="000D7640">
        <w:rPr>
          <w:color w:val="auto"/>
        </w:rPr>
        <w:t>отчете</w:t>
      </w:r>
      <w:r w:rsidRPr="000D7640">
        <w:rPr>
          <w:color w:val="auto"/>
          <w:spacing w:val="40"/>
        </w:rPr>
        <w:t xml:space="preserve"> </w:t>
      </w:r>
      <w:r w:rsidRPr="000D7640">
        <w:rPr>
          <w:color w:val="auto"/>
        </w:rPr>
        <w:t>ревизионной</w:t>
      </w:r>
      <w:r w:rsidRPr="000D7640">
        <w:rPr>
          <w:color w:val="auto"/>
          <w:spacing w:val="-9"/>
        </w:rPr>
        <w:t xml:space="preserve"> </w:t>
      </w:r>
      <w:r w:rsidRPr="000D7640">
        <w:rPr>
          <w:color w:val="auto"/>
        </w:rPr>
        <w:t>комиссии</w:t>
      </w:r>
      <w:r w:rsidRPr="000D7640">
        <w:rPr>
          <w:color w:val="auto"/>
          <w:spacing w:val="-11"/>
        </w:rPr>
        <w:t xml:space="preserve"> </w:t>
      </w:r>
      <w:r w:rsidRPr="000D7640">
        <w:rPr>
          <w:color w:val="auto"/>
        </w:rPr>
        <w:t>первичной</w:t>
      </w:r>
      <w:r w:rsidRPr="000D7640">
        <w:rPr>
          <w:color w:val="auto"/>
          <w:spacing w:val="-9"/>
        </w:rPr>
        <w:t xml:space="preserve"> </w:t>
      </w:r>
      <w:r w:rsidRPr="000D7640">
        <w:rPr>
          <w:color w:val="auto"/>
        </w:rPr>
        <w:t xml:space="preserve">профсоюзной организации </w:t>
      </w:r>
      <w:r w:rsidRPr="000D7640">
        <w:rPr>
          <w:color w:val="auto"/>
          <w:spacing w:val="-4"/>
        </w:rPr>
        <w:t>за</w:t>
      </w:r>
      <w:r w:rsidRPr="000D7640">
        <w:rPr>
          <w:color w:val="auto"/>
          <w:spacing w:val="-4"/>
          <w:lang w:val="ru-RU"/>
        </w:rPr>
        <w:t> </w:t>
      </w:r>
      <w:r w:rsidRPr="000D7640">
        <w:rPr>
          <w:color w:val="auto"/>
          <w:spacing w:val="-4"/>
        </w:rPr>
        <w:t>20__</w:t>
      </w:r>
      <w:r w:rsidRPr="000D7640">
        <w:rPr>
          <w:color w:val="auto"/>
          <w:spacing w:val="-4"/>
          <w:lang w:val="ru-RU"/>
        </w:rPr>
        <w:t> </w:t>
      </w:r>
      <w:r w:rsidRPr="000D7640">
        <w:rPr>
          <w:color w:val="auto"/>
          <w:spacing w:val="-4"/>
        </w:rPr>
        <w:t>год</w:t>
      </w:r>
      <w:r w:rsidRPr="000D7640">
        <w:rPr>
          <w:color w:val="auto"/>
        </w:rPr>
        <w:t>».</w:t>
      </w:r>
    </w:p>
    <w:p w14:paraId="3A194375" w14:textId="77777777" w:rsidR="002C2446" w:rsidRPr="000D7640" w:rsidRDefault="002C2446" w:rsidP="00752F99">
      <w:pPr>
        <w:pStyle w:val="ab"/>
        <w:tabs>
          <w:tab w:val="left" w:pos="2568"/>
        </w:tabs>
        <w:kinsoku w:val="0"/>
        <w:overflowPunct w:val="0"/>
        <w:spacing w:line="233" w:lineRule="auto"/>
        <w:ind w:left="0" w:firstLine="709"/>
        <w:jc w:val="both"/>
        <w:rPr>
          <w:color w:val="auto"/>
          <w:spacing w:val="-2"/>
        </w:rPr>
      </w:pPr>
      <w:r w:rsidRPr="000D7640">
        <w:rPr>
          <w:color w:val="auto"/>
        </w:rPr>
        <w:t>(Отчет</w:t>
      </w:r>
      <w:r w:rsidRPr="000D7640">
        <w:rPr>
          <w:color w:val="auto"/>
          <w:spacing w:val="-2"/>
        </w:rPr>
        <w:t xml:space="preserve"> </w:t>
      </w:r>
      <w:r w:rsidRPr="000D7640">
        <w:rPr>
          <w:color w:val="auto"/>
          <w:spacing w:val="-5"/>
        </w:rPr>
        <w:t>на</w:t>
      </w:r>
      <w:r w:rsidRPr="000D7640">
        <w:rPr>
          <w:color w:val="auto"/>
          <w:lang w:val="ru-RU"/>
        </w:rPr>
        <w:t xml:space="preserve"> ___ </w:t>
      </w:r>
      <w:r w:rsidRPr="000D7640">
        <w:rPr>
          <w:color w:val="auto"/>
        </w:rPr>
        <w:t>л.</w:t>
      </w:r>
      <w:r w:rsidRPr="000D7640">
        <w:rPr>
          <w:color w:val="auto"/>
          <w:spacing w:val="-4"/>
        </w:rPr>
        <w:t xml:space="preserve"> </w:t>
      </w:r>
      <w:r w:rsidRPr="000D7640">
        <w:rPr>
          <w:color w:val="auto"/>
          <w:spacing w:val="-2"/>
        </w:rPr>
        <w:t>прилагается</w:t>
      </w:r>
      <w:r w:rsidRPr="000D7640">
        <w:rPr>
          <w:color w:val="auto"/>
          <w:spacing w:val="-2"/>
          <w:lang w:val="ru-RU"/>
        </w:rPr>
        <w:t>.</w:t>
      </w:r>
      <w:r w:rsidRPr="000D7640">
        <w:rPr>
          <w:color w:val="auto"/>
          <w:spacing w:val="-2"/>
        </w:rPr>
        <w:t>)</w:t>
      </w:r>
    </w:p>
    <w:p w14:paraId="763D9FA4" w14:textId="77777777" w:rsidR="002C2446" w:rsidRPr="000D7640" w:rsidRDefault="002C2446" w:rsidP="00752F99">
      <w:pPr>
        <w:pStyle w:val="ab"/>
        <w:tabs>
          <w:tab w:val="left" w:pos="2568"/>
        </w:tabs>
        <w:kinsoku w:val="0"/>
        <w:overflowPunct w:val="0"/>
        <w:spacing w:line="233" w:lineRule="auto"/>
        <w:ind w:left="0" w:firstLine="709"/>
        <w:jc w:val="both"/>
        <w:rPr>
          <w:color w:val="auto"/>
          <w:spacing w:val="-2"/>
        </w:rPr>
      </w:pPr>
    </w:p>
    <w:p w14:paraId="35224300" w14:textId="77777777" w:rsidR="002C2446" w:rsidRPr="000D7640" w:rsidRDefault="002C2446" w:rsidP="00752F99">
      <w:pPr>
        <w:pStyle w:val="6"/>
        <w:kinsoku w:val="0"/>
        <w:overflowPunct w:val="0"/>
        <w:spacing w:before="0" w:line="233" w:lineRule="auto"/>
        <w:ind w:left="0"/>
        <w:jc w:val="both"/>
        <w:rPr>
          <w:spacing w:val="-2"/>
        </w:rPr>
      </w:pPr>
      <w:r w:rsidRPr="000D7640">
        <w:rPr>
          <w:spacing w:val="-2"/>
        </w:rPr>
        <w:t>ВЫСТУПИЛИ:</w:t>
      </w:r>
    </w:p>
    <w:p w14:paraId="7E712A8B" w14:textId="77777777" w:rsidR="002C2446" w:rsidRPr="000D7640" w:rsidRDefault="002C2446" w:rsidP="00752F99">
      <w:pPr>
        <w:pStyle w:val="ab"/>
        <w:kinsoku w:val="0"/>
        <w:overflowPunct w:val="0"/>
        <w:spacing w:line="233" w:lineRule="auto"/>
        <w:ind w:left="0" w:firstLine="709"/>
        <w:jc w:val="both"/>
        <w:rPr>
          <w:color w:val="auto"/>
        </w:rPr>
      </w:pPr>
      <w:r w:rsidRPr="000D7640">
        <w:rPr>
          <w:color w:val="auto"/>
        </w:rPr>
        <w:t>Ф. И. О.</w:t>
      </w:r>
      <w:r>
        <w:rPr>
          <w:color w:val="auto"/>
          <w:lang w:val="ru-RU"/>
        </w:rPr>
        <w:t> –</w:t>
      </w:r>
      <w:r w:rsidRPr="000D7640">
        <w:rPr>
          <w:color w:val="auto"/>
        </w:rPr>
        <w:t xml:space="preserve"> краткая запись выступления</w:t>
      </w:r>
      <w:r w:rsidRPr="000D7640">
        <w:rPr>
          <w:color w:val="auto"/>
          <w:lang w:val="ru-RU"/>
        </w:rPr>
        <w:t>.</w:t>
      </w:r>
      <w:r w:rsidRPr="000D7640">
        <w:rPr>
          <w:color w:val="auto"/>
        </w:rPr>
        <w:t xml:space="preserve"> </w:t>
      </w:r>
    </w:p>
    <w:p w14:paraId="567A04A4" w14:textId="77777777" w:rsidR="002C2446" w:rsidRPr="000D7640" w:rsidRDefault="002C2446" w:rsidP="00752F99">
      <w:pPr>
        <w:pStyle w:val="ab"/>
        <w:kinsoku w:val="0"/>
        <w:overflowPunct w:val="0"/>
        <w:spacing w:line="233" w:lineRule="auto"/>
        <w:ind w:left="0" w:firstLine="709"/>
        <w:jc w:val="both"/>
        <w:rPr>
          <w:color w:val="auto"/>
          <w:spacing w:val="-2"/>
        </w:rPr>
      </w:pPr>
      <w:r w:rsidRPr="000D7640">
        <w:rPr>
          <w:color w:val="auto"/>
          <w:spacing w:val="-2"/>
        </w:rPr>
        <w:t>Ф. И. О.</w:t>
      </w:r>
      <w:r>
        <w:rPr>
          <w:i/>
          <w:iCs/>
          <w:color w:val="auto"/>
          <w:spacing w:val="-2"/>
          <w:lang w:val="ru-RU"/>
        </w:rPr>
        <w:t> –</w:t>
      </w:r>
      <w:r w:rsidRPr="000D7640">
        <w:rPr>
          <w:i/>
          <w:iCs/>
          <w:color w:val="auto"/>
          <w:spacing w:val="-11"/>
        </w:rPr>
        <w:t xml:space="preserve"> </w:t>
      </w:r>
      <w:r w:rsidRPr="000D7640">
        <w:rPr>
          <w:color w:val="auto"/>
          <w:spacing w:val="-2"/>
        </w:rPr>
        <w:t>краткая</w:t>
      </w:r>
      <w:r w:rsidRPr="000D7640">
        <w:rPr>
          <w:color w:val="auto"/>
          <w:spacing w:val="-10"/>
        </w:rPr>
        <w:t xml:space="preserve"> </w:t>
      </w:r>
      <w:r w:rsidRPr="000D7640">
        <w:rPr>
          <w:color w:val="auto"/>
          <w:spacing w:val="-2"/>
        </w:rPr>
        <w:t>запись</w:t>
      </w:r>
      <w:r w:rsidRPr="000D7640">
        <w:rPr>
          <w:color w:val="auto"/>
          <w:spacing w:val="-11"/>
        </w:rPr>
        <w:t xml:space="preserve"> </w:t>
      </w:r>
      <w:r w:rsidRPr="000D7640">
        <w:rPr>
          <w:color w:val="auto"/>
          <w:spacing w:val="-2"/>
        </w:rPr>
        <w:t>выступления</w:t>
      </w:r>
      <w:r w:rsidRPr="000D7640">
        <w:rPr>
          <w:color w:val="auto"/>
          <w:spacing w:val="-10"/>
        </w:rPr>
        <w:t xml:space="preserve"> и </w:t>
      </w:r>
      <w:r w:rsidRPr="000D7640">
        <w:rPr>
          <w:color w:val="auto"/>
          <w:spacing w:val="-2"/>
        </w:rPr>
        <w:t>т.</w:t>
      </w:r>
      <w:r w:rsidRPr="000D7640">
        <w:rPr>
          <w:color w:val="auto"/>
          <w:spacing w:val="-2"/>
          <w:lang w:val="ru-RU"/>
        </w:rPr>
        <w:t xml:space="preserve"> </w:t>
      </w:r>
      <w:r w:rsidRPr="000D7640">
        <w:rPr>
          <w:color w:val="auto"/>
          <w:spacing w:val="-2"/>
        </w:rPr>
        <w:t>д.</w:t>
      </w:r>
    </w:p>
    <w:p w14:paraId="2210E205" w14:textId="77777777" w:rsidR="002C2446" w:rsidRPr="000D7640" w:rsidRDefault="002C2446" w:rsidP="00752F99">
      <w:pPr>
        <w:pStyle w:val="ab"/>
        <w:kinsoku w:val="0"/>
        <w:overflowPunct w:val="0"/>
        <w:spacing w:line="233" w:lineRule="auto"/>
        <w:ind w:left="0" w:firstLine="709"/>
        <w:jc w:val="both"/>
        <w:rPr>
          <w:color w:val="auto"/>
          <w:spacing w:val="-2"/>
        </w:rPr>
      </w:pPr>
    </w:p>
    <w:p w14:paraId="7CBB9681" w14:textId="77777777" w:rsidR="002C2446" w:rsidRPr="000D7640" w:rsidRDefault="002C2446" w:rsidP="00752F99">
      <w:pPr>
        <w:pStyle w:val="6"/>
        <w:kinsoku w:val="0"/>
        <w:overflowPunct w:val="0"/>
        <w:spacing w:before="0" w:line="233" w:lineRule="auto"/>
        <w:ind w:left="0"/>
        <w:jc w:val="both"/>
        <w:rPr>
          <w:spacing w:val="-2"/>
        </w:rPr>
      </w:pPr>
      <w:r w:rsidRPr="000D7640">
        <w:rPr>
          <w:spacing w:val="-2"/>
        </w:rPr>
        <w:t>СЛУШАЛИ:</w:t>
      </w:r>
    </w:p>
    <w:p w14:paraId="4389D803" w14:textId="77777777" w:rsidR="002C2446" w:rsidRPr="000D7640" w:rsidRDefault="002C2446" w:rsidP="00752F99">
      <w:pPr>
        <w:pStyle w:val="ab"/>
        <w:kinsoku w:val="0"/>
        <w:overflowPunct w:val="0"/>
        <w:spacing w:line="233" w:lineRule="auto"/>
        <w:ind w:left="0" w:firstLine="709"/>
        <w:jc w:val="both"/>
        <w:rPr>
          <w:color w:val="auto"/>
          <w:spacing w:val="-2"/>
        </w:rPr>
      </w:pPr>
      <w:r w:rsidRPr="000D7640">
        <w:rPr>
          <w:color w:val="auto"/>
        </w:rPr>
        <w:t>Ф. И. О.,</w:t>
      </w:r>
      <w:r w:rsidRPr="000D7640">
        <w:rPr>
          <w:color w:val="auto"/>
          <w:spacing w:val="-13"/>
        </w:rPr>
        <w:t xml:space="preserve"> </w:t>
      </w:r>
      <w:r w:rsidRPr="000D7640">
        <w:rPr>
          <w:color w:val="auto"/>
        </w:rPr>
        <w:t>председательствующего,</w:t>
      </w:r>
      <w:r w:rsidRPr="000D7640">
        <w:rPr>
          <w:color w:val="auto"/>
          <w:spacing w:val="-12"/>
        </w:rPr>
        <w:t xml:space="preserve"> о </w:t>
      </w:r>
      <w:r w:rsidRPr="000D7640">
        <w:rPr>
          <w:color w:val="auto"/>
        </w:rPr>
        <w:t>прекращении</w:t>
      </w:r>
      <w:r w:rsidRPr="000D7640">
        <w:rPr>
          <w:color w:val="auto"/>
          <w:spacing w:val="-12"/>
        </w:rPr>
        <w:t xml:space="preserve"> </w:t>
      </w:r>
      <w:r w:rsidRPr="000D7640">
        <w:rPr>
          <w:color w:val="auto"/>
          <w:spacing w:val="-2"/>
        </w:rPr>
        <w:t>прений.</w:t>
      </w:r>
    </w:p>
    <w:p w14:paraId="1A30BC64" w14:textId="77777777" w:rsidR="002C2446" w:rsidRPr="000D7640" w:rsidRDefault="002C2446" w:rsidP="00752F99">
      <w:pPr>
        <w:pStyle w:val="ab"/>
        <w:kinsoku w:val="0"/>
        <w:overflowPunct w:val="0"/>
        <w:spacing w:line="233" w:lineRule="auto"/>
        <w:ind w:left="0" w:firstLine="709"/>
        <w:jc w:val="both"/>
        <w:rPr>
          <w:color w:val="auto"/>
          <w:spacing w:val="-2"/>
        </w:rPr>
      </w:pPr>
    </w:p>
    <w:p w14:paraId="5AB7FEE0" w14:textId="77777777" w:rsidR="002C2446" w:rsidRPr="000D7640" w:rsidRDefault="002C2446" w:rsidP="00752F99">
      <w:pPr>
        <w:pStyle w:val="6"/>
        <w:kinsoku w:val="0"/>
        <w:overflowPunct w:val="0"/>
        <w:spacing w:before="0" w:line="233" w:lineRule="auto"/>
        <w:ind w:left="0"/>
        <w:jc w:val="both"/>
        <w:rPr>
          <w:spacing w:val="-2"/>
        </w:rPr>
      </w:pPr>
      <w:r w:rsidRPr="000D7640">
        <w:rPr>
          <w:spacing w:val="-2"/>
        </w:rPr>
        <w:t>ПОСТАНОВИЛИ:</w:t>
      </w:r>
    </w:p>
    <w:p w14:paraId="5FB9BA34" w14:textId="77777777" w:rsidR="002C2446" w:rsidRPr="000D7640" w:rsidRDefault="002C2446" w:rsidP="00752F99">
      <w:pPr>
        <w:pStyle w:val="ab"/>
        <w:kinsoku w:val="0"/>
        <w:overflowPunct w:val="0"/>
        <w:spacing w:line="233" w:lineRule="auto"/>
        <w:ind w:left="0" w:firstLine="709"/>
        <w:jc w:val="both"/>
        <w:rPr>
          <w:color w:val="auto"/>
          <w:spacing w:val="-2"/>
        </w:rPr>
      </w:pPr>
      <w:r w:rsidRPr="000D7640">
        <w:rPr>
          <w:color w:val="auto"/>
        </w:rPr>
        <w:t>Прения</w:t>
      </w:r>
      <w:r w:rsidRPr="000D7640">
        <w:rPr>
          <w:color w:val="auto"/>
          <w:spacing w:val="-6"/>
        </w:rPr>
        <w:t xml:space="preserve"> </w:t>
      </w:r>
      <w:r w:rsidRPr="000D7640">
        <w:rPr>
          <w:color w:val="auto"/>
          <w:spacing w:val="-2"/>
        </w:rPr>
        <w:t>прекратить.</w:t>
      </w:r>
    </w:p>
    <w:p w14:paraId="73294D21" w14:textId="77777777" w:rsidR="002C2446" w:rsidRPr="000D7640" w:rsidRDefault="002C2446" w:rsidP="00752F99">
      <w:pPr>
        <w:pStyle w:val="ab"/>
        <w:tabs>
          <w:tab w:val="left" w:pos="3330"/>
          <w:tab w:val="left" w:pos="5490"/>
          <w:tab w:val="left" w:pos="8370"/>
        </w:tabs>
        <w:kinsoku w:val="0"/>
        <w:overflowPunct w:val="0"/>
        <w:spacing w:line="233" w:lineRule="auto"/>
        <w:ind w:left="446" w:firstLine="263"/>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1280EEF1" w14:textId="77777777" w:rsidR="002C2446" w:rsidRPr="000D7640" w:rsidRDefault="002C2446" w:rsidP="00752F99">
      <w:pPr>
        <w:pStyle w:val="ab"/>
        <w:tabs>
          <w:tab w:val="left" w:pos="3330"/>
          <w:tab w:val="left" w:pos="5490"/>
          <w:tab w:val="left" w:pos="8370"/>
        </w:tabs>
        <w:kinsoku w:val="0"/>
        <w:overflowPunct w:val="0"/>
        <w:spacing w:line="233" w:lineRule="auto"/>
        <w:ind w:left="446" w:firstLine="263"/>
        <w:jc w:val="both"/>
        <w:rPr>
          <w:color w:val="auto"/>
          <w:spacing w:val="-10"/>
        </w:rPr>
      </w:pPr>
    </w:p>
    <w:p w14:paraId="775B4214" w14:textId="77777777" w:rsidR="002C2446" w:rsidRPr="000D7640" w:rsidRDefault="002C2446" w:rsidP="00752F99">
      <w:pPr>
        <w:pStyle w:val="6"/>
        <w:kinsoku w:val="0"/>
        <w:overflowPunct w:val="0"/>
        <w:spacing w:before="0" w:line="233" w:lineRule="auto"/>
        <w:ind w:left="0"/>
        <w:jc w:val="both"/>
        <w:rPr>
          <w:spacing w:val="-2"/>
        </w:rPr>
      </w:pPr>
      <w:r w:rsidRPr="000D7640">
        <w:rPr>
          <w:spacing w:val="-2"/>
        </w:rPr>
        <w:t>СЛУШАЛИ:</w:t>
      </w:r>
    </w:p>
    <w:p w14:paraId="0302F1C1" w14:textId="77777777" w:rsidR="002C2446" w:rsidRPr="000D7640" w:rsidRDefault="002C2446" w:rsidP="00752F99">
      <w:pPr>
        <w:pStyle w:val="ab"/>
        <w:kinsoku w:val="0"/>
        <w:overflowPunct w:val="0"/>
        <w:spacing w:line="233" w:lineRule="auto"/>
        <w:ind w:left="0" w:firstLine="709"/>
        <w:jc w:val="both"/>
        <w:rPr>
          <w:color w:val="auto"/>
          <w:spacing w:val="-4"/>
        </w:rPr>
      </w:pPr>
      <w:r w:rsidRPr="003262F1">
        <w:rPr>
          <w:color w:val="auto"/>
          <w:spacing w:val="-2"/>
        </w:rPr>
        <w:t>Ф. И. О., председателя мандатной комиссии, о докладе мандатной комиссии.</w:t>
      </w:r>
    </w:p>
    <w:p w14:paraId="23012F97" w14:textId="77777777" w:rsidR="002C2446" w:rsidRPr="000D7640" w:rsidRDefault="002C2446" w:rsidP="00752F99">
      <w:pPr>
        <w:pStyle w:val="ab"/>
        <w:kinsoku w:val="0"/>
        <w:overflowPunct w:val="0"/>
        <w:spacing w:line="233" w:lineRule="auto"/>
        <w:ind w:left="0" w:firstLine="709"/>
        <w:jc w:val="both"/>
        <w:rPr>
          <w:color w:val="auto"/>
          <w:spacing w:val="-2"/>
        </w:rPr>
      </w:pPr>
    </w:p>
    <w:p w14:paraId="7F8B695A" w14:textId="77777777" w:rsidR="002C2446" w:rsidRPr="000D7640" w:rsidRDefault="002C2446" w:rsidP="00752F99">
      <w:pPr>
        <w:pStyle w:val="6"/>
        <w:kinsoku w:val="0"/>
        <w:overflowPunct w:val="0"/>
        <w:spacing w:before="0" w:line="233" w:lineRule="auto"/>
        <w:ind w:left="0"/>
        <w:jc w:val="both"/>
        <w:rPr>
          <w:spacing w:val="-2"/>
        </w:rPr>
      </w:pPr>
      <w:r w:rsidRPr="000D7640">
        <w:rPr>
          <w:spacing w:val="-2"/>
        </w:rPr>
        <w:t>ПОСТАНОВИЛИ:</w:t>
      </w:r>
    </w:p>
    <w:p w14:paraId="2255AD10" w14:textId="77777777" w:rsidR="002C2446" w:rsidRPr="000D7640" w:rsidRDefault="002C2446" w:rsidP="00752F99">
      <w:pPr>
        <w:pStyle w:val="ab"/>
        <w:kinsoku w:val="0"/>
        <w:overflowPunct w:val="0"/>
        <w:spacing w:line="233" w:lineRule="auto"/>
        <w:ind w:left="0" w:firstLine="709"/>
        <w:jc w:val="both"/>
        <w:rPr>
          <w:color w:val="auto"/>
          <w:spacing w:val="-2"/>
        </w:rPr>
      </w:pPr>
      <w:r w:rsidRPr="000D7640">
        <w:rPr>
          <w:color w:val="auto"/>
          <w:spacing w:val="-2"/>
        </w:rPr>
        <w:t>Доклад</w:t>
      </w:r>
      <w:r w:rsidRPr="003262F1">
        <w:rPr>
          <w:color w:val="auto"/>
          <w:spacing w:val="-2"/>
        </w:rPr>
        <w:t xml:space="preserve"> </w:t>
      </w:r>
      <w:r w:rsidRPr="000D7640">
        <w:rPr>
          <w:color w:val="auto"/>
          <w:spacing w:val="-2"/>
        </w:rPr>
        <w:t>мандатной</w:t>
      </w:r>
      <w:r w:rsidRPr="003262F1">
        <w:rPr>
          <w:color w:val="auto"/>
          <w:spacing w:val="-2"/>
        </w:rPr>
        <w:t xml:space="preserve"> </w:t>
      </w:r>
      <w:r w:rsidRPr="000D7640">
        <w:rPr>
          <w:color w:val="auto"/>
          <w:spacing w:val="-2"/>
        </w:rPr>
        <w:t>комиссии</w:t>
      </w:r>
      <w:r w:rsidRPr="003262F1">
        <w:rPr>
          <w:color w:val="auto"/>
          <w:spacing w:val="-2"/>
        </w:rPr>
        <w:t xml:space="preserve"> </w:t>
      </w:r>
      <w:r w:rsidRPr="000D7640">
        <w:rPr>
          <w:color w:val="auto"/>
          <w:spacing w:val="-2"/>
        </w:rPr>
        <w:t>утвердить.</w:t>
      </w:r>
    </w:p>
    <w:p w14:paraId="4BDD12F5" w14:textId="77777777" w:rsidR="002C2446" w:rsidRDefault="002C2446" w:rsidP="00752F99">
      <w:pPr>
        <w:pStyle w:val="ab"/>
        <w:tabs>
          <w:tab w:val="left" w:pos="3330"/>
          <w:tab w:val="left" w:pos="5490"/>
          <w:tab w:val="left" w:pos="8370"/>
        </w:tabs>
        <w:kinsoku w:val="0"/>
        <w:overflowPunct w:val="0"/>
        <w:spacing w:line="233" w:lineRule="auto"/>
        <w:ind w:left="446" w:firstLine="263"/>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7B2D1A2A" w14:textId="77777777" w:rsidR="002C2446" w:rsidRPr="000D7640" w:rsidRDefault="002C2446" w:rsidP="00752F99">
      <w:pPr>
        <w:pStyle w:val="ab"/>
        <w:tabs>
          <w:tab w:val="left" w:pos="3330"/>
          <w:tab w:val="left" w:pos="5490"/>
          <w:tab w:val="left" w:pos="8370"/>
        </w:tabs>
        <w:kinsoku w:val="0"/>
        <w:overflowPunct w:val="0"/>
        <w:spacing w:line="233" w:lineRule="auto"/>
        <w:ind w:left="446" w:firstLine="263"/>
        <w:jc w:val="both"/>
        <w:rPr>
          <w:color w:val="auto"/>
          <w:spacing w:val="-10"/>
        </w:rPr>
      </w:pPr>
    </w:p>
    <w:p w14:paraId="0C51C34F" w14:textId="77777777" w:rsidR="002C2446" w:rsidRPr="000D7640" w:rsidRDefault="002C2446" w:rsidP="00752F99">
      <w:pPr>
        <w:pStyle w:val="6"/>
        <w:kinsoku w:val="0"/>
        <w:overflowPunct w:val="0"/>
        <w:spacing w:before="0" w:line="233" w:lineRule="auto"/>
        <w:ind w:left="0"/>
        <w:jc w:val="both"/>
        <w:rPr>
          <w:spacing w:val="-2"/>
        </w:rPr>
      </w:pPr>
      <w:r w:rsidRPr="000D7640">
        <w:rPr>
          <w:spacing w:val="-2"/>
        </w:rPr>
        <w:t>СЛУШАЛИ:</w:t>
      </w:r>
    </w:p>
    <w:p w14:paraId="37BE5F87" w14:textId="77777777" w:rsidR="002C2446" w:rsidRPr="000D7640" w:rsidRDefault="002C2446" w:rsidP="00752F99">
      <w:pPr>
        <w:pStyle w:val="ab"/>
        <w:kinsoku w:val="0"/>
        <w:overflowPunct w:val="0"/>
        <w:spacing w:line="233" w:lineRule="auto"/>
        <w:ind w:left="0" w:firstLine="709"/>
        <w:jc w:val="both"/>
        <w:rPr>
          <w:color w:val="auto"/>
          <w:spacing w:val="-2"/>
        </w:rPr>
      </w:pPr>
      <w:r w:rsidRPr="000D7640">
        <w:rPr>
          <w:color w:val="auto"/>
        </w:rPr>
        <w:t>Ф. И. О.,</w:t>
      </w:r>
      <w:r w:rsidRPr="000D7640">
        <w:rPr>
          <w:color w:val="auto"/>
          <w:spacing w:val="-15"/>
        </w:rPr>
        <w:t xml:space="preserve"> </w:t>
      </w:r>
      <w:r w:rsidRPr="000D7640">
        <w:rPr>
          <w:color w:val="auto"/>
        </w:rPr>
        <w:t>председательствующего,</w:t>
      </w:r>
      <w:r w:rsidRPr="000D7640">
        <w:rPr>
          <w:color w:val="auto"/>
          <w:spacing w:val="-11"/>
        </w:rPr>
        <w:t xml:space="preserve"> </w:t>
      </w:r>
      <w:r w:rsidRPr="000D7640">
        <w:rPr>
          <w:color w:val="auto"/>
        </w:rPr>
        <w:t>об</w:t>
      </w:r>
      <w:r w:rsidRPr="000D7640">
        <w:rPr>
          <w:color w:val="auto"/>
          <w:spacing w:val="-11"/>
        </w:rPr>
        <w:t xml:space="preserve"> </w:t>
      </w:r>
      <w:r w:rsidRPr="000D7640">
        <w:rPr>
          <w:color w:val="auto"/>
        </w:rPr>
        <w:t>оценке</w:t>
      </w:r>
      <w:r w:rsidRPr="000D7640">
        <w:rPr>
          <w:color w:val="auto"/>
          <w:spacing w:val="-11"/>
        </w:rPr>
        <w:t xml:space="preserve"> </w:t>
      </w:r>
      <w:r w:rsidRPr="000D7640">
        <w:rPr>
          <w:color w:val="auto"/>
        </w:rPr>
        <w:t>работы</w:t>
      </w:r>
      <w:r w:rsidRPr="000D7640">
        <w:rPr>
          <w:color w:val="auto"/>
          <w:spacing w:val="-11"/>
        </w:rPr>
        <w:t xml:space="preserve"> </w:t>
      </w:r>
      <w:r w:rsidRPr="000D7640">
        <w:rPr>
          <w:color w:val="auto"/>
        </w:rPr>
        <w:t>профсоюзного</w:t>
      </w:r>
      <w:r w:rsidRPr="000D7640">
        <w:rPr>
          <w:color w:val="auto"/>
          <w:spacing w:val="-11"/>
        </w:rPr>
        <w:t xml:space="preserve"> </w:t>
      </w:r>
      <w:r w:rsidRPr="000D7640">
        <w:rPr>
          <w:color w:val="auto"/>
          <w:spacing w:val="-2"/>
        </w:rPr>
        <w:t>комитета.</w:t>
      </w:r>
    </w:p>
    <w:p w14:paraId="1D638FDE" w14:textId="77777777" w:rsidR="002C2446" w:rsidRPr="000D7640" w:rsidRDefault="002C2446" w:rsidP="00752F99">
      <w:pPr>
        <w:pStyle w:val="6"/>
        <w:kinsoku w:val="0"/>
        <w:overflowPunct w:val="0"/>
        <w:spacing w:before="0" w:line="250" w:lineRule="auto"/>
        <w:ind w:left="0"/>
        <w:jc w:val="both"/>
        <w:rPr>
          <w:spacing w:val="-2"/>
        </w:rPr>
      </w:pPr>
      <w:r>
        <w:rPr>
          <w:spacing w:val="-2"/>
        </w:rPr>
        <w:br w:type="page"/>
      </w:r>
      <w:r w:rsidRPr="00AE4F24">
        <w:rPr>
          <w:spacing w:val="-2"/>
        </w:rPr>
        <w:lastRenderedPageBreak/>
        <w:t>ПОСТАНОВИЛИ:</w:t>
      </w:r>
    </w:p>
    <w:p w14:paraId="0F92F89D" w14:textId="77777777" w:rsidR="002C2446" w:rsidRPr="003262F1" w:rsidRDefault="002C2446" w:rsidP="00752F99">
      <w:pPr>
        <w:pStyle w:val="ab"/>
        <w:tabs>
          <w:tab w:val="left" w:pos="7077"/>
        </w:tabs>
        <w:kinsoku w:val="0"/>
        <w:overflowPunct w:val="0"/>
        <w:spacing w:line="250" w:lineRule="auto"/>
        <w:ind w:left="0" w:firstLine="709"/>
        <w:jc w:val="both"/>
        <w:rPr>
          <w:color w:val="auto"/>
          <w:spacing w:val="-2"/>
        </w:rPr>
      </w:pPr>
      <w:r w:rsidRPr="003262F1">
        <w:rPr>
          <w:color w:val="auto"/>
          <w:spacing w:val="-2"/>
        </w:rPr>
        <w:t xml:space="preserve">Работу профсоюзного комитета признать </w:t>
      </w:r>
      <w:r w:rsidRPr="003262F1">
        <w:rPr>
          <w:i/>
          <w:iCs/>
          <w:color w:val="auto"/>
          <w:spacing w:val="-2"/>
        </w:rPr>
        <w:t>(удовлетворительной)</w:t>
      </w:r>
      <w:r w:rsidRPr="003262F1">
        <w:rPr>
          <w:color w:val="auto"/>
          <w:spacing w:val="-2"/>
        </w:rPr>
        <w:t>.</w:t>
      </w:r>
    </w:p>
    <w:p w14:paraId="14586505" w14:textId="77777777" w:rsidR="002C2446" w:rsidRPr="003262F1" w:rsidRDefault="002C2446" w:rsidP="00752F99">
      <w:pPr>
        <w:pStyle w:val="ab"/>
        <w:tabs>
          <w:tab w:val="left" w:pos="3330"/>
          <w:tab w:val="left" w:pos="5490"/>
          <w:tab w:val="left" w:pos="8370"/>
        </w:tabs>
        <w:kinsoku w:val="0"/>
        <w:overflowPunct w:val="0"/>
        <w:spacing w:line="250" w:lineRule="auto"/>
        <w:ind w:left="446" w:firstLine="263"/>
        <w:jc w:val="both"/>
        <w:rPr>
          <w:color w:val="auto"/>
          <w:spacing w:val="-2"/>
        </w:rPr>
      </w:pPr>
      <w:r w:rsidRPr="003262F1">
        <w:rPr>
          <w:color w:val="auto"/>
          <w:spacing w:val="-2"/>
        </w:rPr>
        <w:t>Голосовали: «за» – ___, «против» – ___, «воздержались» – ___.</w:t>
      </w:r>
    </w:p>
    <w:p w14:paraId="1E283D52" w14:textId="77777777" w:rsidR="002C2446" w:rsidRPr="000D7640" w:rsidRDefault="002C2446" w:rsidP="00752F99">
      <w:pPr>
        <w:pStyle w:val="6"/>
        <w:kinsoku w:val="0"/>
        <w:overflowPunct w:val="0"/>
        <w:spacing w:before="0" w:line="250" w:lineRule="auto"/>
        <w:ind w:left="0"/>
        <w:jc w:val="both"/>
        <w:rPr>
          <w:spacing w:val="-2"/>
        </w:rPr>
      </w:pPr>
    </w:p>
    <w:p w14:paraId="08C537BA" w14:textId="77777777" w:rsidR="002C2446" w:rsidRPr="000D7640" w:rsidRDefault="002C2446" w:rsidP="00752F99">
      <w:pPr>
        <w:pStyle w:val="6"/>
        <w:kinsoku w:val="0"/>
        <w:overflowPunct w:val="0"/>
        <w:spacing w:before="0" w:line="250" w:lineRule="auto"/>
        <w:ind w:left="0"/>
        <w:rPr>
          <w:spacing w:val="-2"/>
        </w:rPr>
      </w:pPr>
      <w:r w:rsidRPr="000D7640">
        <w:rPr>
          <w:spacing w:val="-2"/>
        </w:rPr>
        <w:t>СЛУШАЛИ:</w:t>
      </w:r>
    </w:p>
    <w:p w14:paraId="10F7923F" w14:textId="77777777" w:rsidR="002C2446" w:rsidRDefault="002C2446" w:rsidP="00752F99">
      <w:pPr>
        <w:pStyle w:val="ab"/>
        <w:kinsoku w:val="0"/>
        <w:overflowPunct w:val="0"/>
        <w:spacing w:line="250" w:lineRule="auto"/>
        <w:ind w:left="0" w:firstLine="709"/>
        <w:jc w:val="both"/>
        <w:rPr>
          <w:color w:val="auto"/>
        </w:rPr>
      </w:pPr>
      <w:r w:rsidRPr="000D7640">
        <w:rPr>
          <w:color w:val="auto"/>
        </w:rPr>
        <w:t>Ф. И. О., председательствующего, об утверждении отчета ревизионной комиссии.</w:t>
      </w:r>
    </w:p>
    <w:p w14:paraId="04B22CCB" w14:textId="77777777" w:rsidR="002C2446" w:rsidRPr="000D7640" w:rsidRDefault="002C2446" w:rsidP="00752F99">
      <w:pPr>
        <w:pStyle w:val="ab"/>
        <w:kinsoku w:val="0"/>
        <w:overflowPunct w:val="0"/>
        <w:spacing w:line="250" w:lineRule="auto"/>
        <w:ind w:left="0" w:firstLine="709"/>
        <w:jc w:val="both"/>
        <w:rPr>
          <w:color w:val="auto"/>
        </w:rPr>
      </w:pPr>
    </w:p>
    <w:p w14:paraId="426D1A2C" w14:textId="77777777" w:rsidR="002C2446" w:rsidRPr="000D7640" w:rsidRDefault="002C2446" w:rsidP="00752F99">
      <w:pPr>
        <w:pStyle w:val="6"/>
        <w:kinsoku w:val="0"/>
        <w:overflowPunct w:val="0"/>
        <w:spacing w:before="0" w:line="250" w:lineRule="auto"/>
        <w:ind w:left="0"/>
        <w:jc w:val="both"/>
      </w:pPr>
      <w:r w:rsidRPr="000D7640">
        <w:t>ПОСТАНОВИЛИ:</w:t>
      </w:r>
    </w:p>
    <w:p w14:paraId="6E91ED30" w14:textId="77777777" w:rsidR="002C2446" w:rsidRPr="000D7640" w:rsidRDefault="002C2446" w:rsidP="00752F99">
      <w:pPr>
        <w:pStyle w:val="ab"/>
        <w:kinsoku w:val="0"/>
        <w:overflowPunct w:val="0"/>
        <w:spacing w:line="250" w:lineRule="auto"/>
        <w:ind w:left="0" w:firstLine="709"/>
        <w:jc w:val="both"/>
        <w:rPr>
          <w:color w:val="auto"/>
        </w:rPr>
      </w:pPr>
      <w:r w:rsidRPr="000D7640">
        <w:rPr>
          <w:color w:val="auto"/>
        </w:rPr>
        <w:t>Отчет ревизионной комиссии утвердить.</w:t>
      </w:r>
    </w:p>
    <w:p w14:paraId="6F453728" w14:textId="77777777" w:rsidR="002C2446" w:rsidRPr="000D7640" w:rsidRDefault="002C2446" w:rsidP="00752F99">
      <w:pPr>
        <w:pStyle w:val="ab"/>
        <w:tabs>
          <w:tab w:val="left" w:pos="3330"/>
          <w:tab w:val="left" w:pos="5490"/>
          <w:tab w:val="left" w:pos="8370"/>
        </w:tabs>
        <w:kinsoku w:val="0"/>
        <w:overflowPunct w:val="0"/>
        <w:spacing w:line="250" w:lineRule="auto"/>
        <w:ind w:left="446" w:firstLine="26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4D61E8F3" w14:textId="77777777" w:rsidR="002C2446" w:rsidRPr="000D7640" w:rsidRDefault="002C2446" w:rsidP="00752F99">
      <w:pPr>
        <w:pStyle w:val="ab"/>
        <w:tabs>
          <w:tab w:val="left" w:pos="3330"/>
          <w:tab w:val="left" w:pos="5490"/>
          <w:tab w:val="left" w:pos="8370"/>
        </w:tabs>
        <w:kinsoku w:val="0"/>
        <w:overflowPunct w:val="0"/>
        <w:spacing w:line="250" w:lineRule="auto"/>
        <w:ind w:left="446" w:firstLine="263"/>
        <w:jc w:val="both"/>
        <w:rPr>
          <w:color w:val="auto"/>
        </w:rPr>
      </w:pPr>
    </w:p>
    <w:p w14:paraId="40329003" w14:textId="77777777" w:rsidR="002C2446" w:rsidRPr="000D7640" w:rsidRDefault="002C2446" w:rsidP="00752F99">
      <w:pPr>
        <w:pStyle w:val="6"/>
        <w:kinsoku w:val="0"/>
        <w:overflowPunct w:val="0"/>
        <w:spacing w:before="0" w:line="250" w:lineRule="auto"/>
        <w:ind w:left="0"/>
      </w:pPr>
      <w:r w:rsidRPr="000D7640">
        <w:t>СЛУШАЛИ:</w:t>
      </w:r>
    </w:p>
    <w:p w14:paraId="6ECBA5D8" w14:textId="77777777" w:rsidR="002C2446" w:rsidRPr="000D7640" w:rsidRDefault="002C2446" w:rsidP="00752F99">
      <w:pPr>
        <w:pStyle w:val="ab"/>
        <w:tabs>
          <w:tab w:val="left" w:pos="3330"/>
          <w:tab w:val="left" w:pos="5490"/>
          <w:tab w:val="left" w:pos="8370"/>
        </w:tabs>
        <w:kinsoku w:val="0"/>
        <w:overflowPunct w:val="0"/>
        <w:spacing w:line="250" w:lineRule="auto"/>
        <w:ind w:left="0" w:firstLine="709"/>
        <w:jc w:val="both"/>
        <w:rPr>
          <w:color w:val="auto"/>
        </w:rPr>
      </w:pPr>
      <w:r w:rsidRPr="000D7640">
        <w:rPr>
          <w:color w:val="auto"/>
        </w:rPr>
        <w:t>Ф. И. О., председателя редакционной комиссии, о проекте постановления конференции по первому и второму вопросам.</w:t>
      </w:r>
    </w:p>
    <w:p w14:paraId="15A638BF" w14:textId="77777777" w:rsidR="002C2446" w:rsidRPr="000D7640" w:rsidRDefault="002C2446" w:rsidP="00752F99">
      <w:pPr>
        <w:pStyle w:val="ab"/>
        <w:tabs>
          <w:tab w:val="left" w:pos="3330"/>
          <w:tab w:val="left" w:pos="5490"/>
          <w:tab w:val="left" w:pos="8370"/>
        </w:tabs>
        <w:kinsoku w:val="0"/>
        <w:overflowPunct w:val="0"/>
        <w:spacing w:line="250" w:lineRule="auto"/>
        <w:ind w:left="0" w:firstLine="709"/>
        <w:jc w:val="both"/>
        <w:rPr>
          <w:color w:val="auto"/>
        </w:rPr>
      </w:pPr>
    </w:p>
    <w:p w14:paraId="24DBB2CF" w14:textId="77777777" w:rsidR="002C2446" w:rsidRPr="000D7640" w:rsidRDefault="002C2446" w:rsidP="00752F99">
      <w:pPr>
        <w:pStyle w:val="6"/>
        <w:kinsoku w:val="0"/>
        <w:overflowPunct w:val="0"/>
        <w:spacing w:before="0" w:line="250" w:lineRule="auto"/>
        <w:ind w:left="0"/>
      </w:pPr>
      <w:r w:rsidRPr="000D7640">
        <w:t>ПОСТАНОВИЛИ:</w:t>
      </w:r>
    </w:p>
    <w:p w14:paraId="1B676440" w14:textId="77777777" w:rsidR="002C2446" w:rsidRPr="000D7640" w:rsidRDefault="002C2446" w:rsidP="00752F99">
      <w:pPr>
        <w:pStyle w:val="ab"/>
        <w:kinsoku w:val="0"/>
        <w:overflowPunct w:val="0"/>
        <w:spacing w:line="250" w:lineRule="auto"/>
        <w:ind w:left="0" w:firstLine="709"/>
        <w:rPr>
          <w:color w:val="auto"/>
        </w:rPr>
      </w:pPr>
      <w:r w:rsidRPr="000D7640">
        <w:rPr>
          <w:color w:val="auto"/>
        </w:rPr>
        <w:t>Принять постановление конференции (прилагается).</w:t>
      </w:r>
    </w:p>
    <w:p w14:paraId="687DB5CD" w14:textId="77777777" w:rsidR="002C2446" w:rsidRPr="000D7640" w:rsidRDefault="002C2446" w:rsidP="00752F99">
      <w:pPr>
        <w:pStyle w:val="ab"/>
        <w:tabs>
          <w:tab w:val="left" w:pos="3330"/>
          <w:tab w:val="left" w:pos="5490"/>
          <w:tab w:val="left" w:pos="8370"/>
        </w:tabs>
        <w:kinsoku w:val="0"/>
        <w:overflowPunct w:val="0"/>
        <w:spacing w:line="250" w:lineRule="auto"/>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39B46F69" w14:textId="77777777" w:rsidR="002C2446" w:rsidRPr="000D7640" w:rsidRDefault="002C2446" w:rsidP="00752F99">
      <w:pPr>
        <w:pStyle w:val="ab"/>
        <w:tabs>
          <w:tab w:val="left" w:pos="3330"/>
          <w:tab w:val="left" w:pos="5490"/>
          <w:tab w:val="left" w:pos="8370"/>
        </w:tabs>
        <w:kinsoku w:val="0"/>
        <w:overflowPunct w:val="0"/>
        <w:spacing w:line="250" w:lineRule="auto"/>
        <w:ind w:left="0" w:firstLine="709"/>
        <w:jc w:val="both"/>
        <w:rPr>
          <w:color w:val="auto"/>
        </w:rPr>
      </w:pPr>
    </w:p>
    <w:p w14:paraId="5A22E53C" w14:textId="77777777" w:rsidR="002C2446" w:rsidRPr="000D7640" w:rsidRDefault="002C2446" w:rsidP="00752F99">
      <w:pPr>
        <w:pStyle w:val="6"/>
        <w:numPr>
          <w:ilvl w:val="0"/>
          <w:numId w:val="23"/>
        </w:numPr>
        <w:tabs>
          <w:tab w:val="left" w:pos="426"/>
        </w:tabs>
        <w:kinsoku w:val="0"/>
        <w:overflowPunct w:val="0"/>
        <w:spacing w:before="0" w:line="250" w:lineRule="auto"/>
        <w:ind w:left="0" w:firstLine="0"/>
      </w:pPr>
      <w:r w:rsidRPr="000D7640">
        <w:t>СЛУШАЛИ:</w:t>
      </w:r>
    </w:p>
    <w:p w14:paraId="07C123B0" w14:textId="77777777" w:rsidR="002C2446" w:rsidRPr="000D7640" w:rsidRDefault="002C2446" w:rsidP="00752F99">
      <w:pPr>
        <w:pStyle w:val="ab"/>
        <w:kinsoku w:val="0"/>
        <w:overflowPunct w:val="0"/>
        <w:spacing w:line="250" w:lineRule="auto"/>
        <w:ind w:left="0" w:firstLine="709"/>
        <w:jc w:val="both"/>
        <w:rPr>
          <w:color w:val="auto"/>
        </w:rPr>
      </w:pPr>
      <w:r w:rsidRPr="000D7640">
        <w:rPr>
          <w:color w:val="auto"/>
        </w:rPr>
        <w:t>Ф. И. О., должность, по вопросу «Об утверждении отчета об исполнении сметы доходов и расходов первичной профсоюзной организации за 20</w:t>
      </w:r>
      <w:r w:rsidRPr="000D7640">
        <w:rPr>
          <w:color w:val="auto"/>
          <w:lang w:val="ru-RU"/>
        </w:rPr>
        <w:t>__ </w:t>
      </w:r>
      <w:r w:rsidRPr="000D7640">
        <w:rPr>
          <w:color w:val="auto"/>
        </w:rPr>
        <w:t>год».</w:t>
      </w:r>
    </w:p>
    <w:p w14:paraId="1782D834" w14:textId="77777777" w:rsidR="002C2446" w:rsidRPr="000D7640" w:rsidRDefault="002C2446" w:rsidP="00752F99">
      <w:pPr>
        <w:pStyle w:val="ab"/>
        <w:kinsoku w:val="0"/>
        <w:overflowPunct w:val="0"/>
        <w:spacing w:line="250" w:lineRule="auto"/>
        <w:ind w:left="0" w:firstLine="709"/>
        <w:jc w:val="both"/>
        <w:rPr>
          <w:color w:val="auto"/>
        </w:rPr>
      </w:pPr>
    </w:p>
    <w:p w14:paraId="11ACFE63" w14:textId="77777777" w:rsidR="002C2446" w:rsidRPr="000D7640" w:rsidRDefault="002C2446" w:rsidP="00752F99">
      <w:pPr>
        <w:pStyle w:val="6"/>
        <w:kinsoku w:val="0"/>
        <w:overflowPunct w:val="0"/>
        <w:spacing w:before="0" w:line="250" w:lineRule="auto"/>
        <w:ind w:left="0"/>
      </w:pPr>
      <w:r w:rsidRPr="000D7640">
        <w:t>ПОСТАНОВИЛИ:</w:t>
      </w:r>
    </w:p>
    <w:p w14:paraId="34A7D7FC" w14:textId="77777777" w:rsidR="002C2446" w:rsidRPr="000D7640" w:rsidRDefault="002C2446" w:rsidP="00752F99">
      <w:pPr>
        <w:pStyle w:val="ab"/>
        <w:kinsoku w:val="0"/>
        <w:overflowPunct w:val="0"/>
        <w:spacing w:line="250" w:lineRule="auto"/>
        <w:ind w:left="0" w:firstLine="709"/>
        <w:jc w:val="both"/>
        <w:rPr>
          <w:color w:val="auto"/>
        </w:rPr>
      </w:pPr>
      <w:r w:rsidRPr="000D7640">
        <w:rPr>
          <w:color w:val="auto"/>
        </w:rPr>
        <w:t>Отчет об исполнении сметы доходов и расходов первичной профсоюзной организации за 20__ год утвердить (прилагается).</w:t>
      </w:r>
    </w:p>
    <w:p w14:paraId="2615A4FB" w14:textId="77777777" w:rsidR="002C2446" w:rsidRPr="000D7640" w:rsidRDefault="002C2446" w:rsidP="00752F99">
      <w:pPr>
        <w:pStyle w:val="ab"/>
        <w:tabs>
          <w:tab w:val="left" w:pos="3330"/>
          <w:tab w:val="left" w:pos="5490"/>
          <w:tab w:val="left" w:pos="8370"/>
        </w:tabs>
        <w:kinsoku w:val="0"/>
        <w:overflowPunct w:val="0"/>
        <w:spacing w:line="250" w:lineRule="auto"/>
        <w:ind w:left="446" w:firstLine="263"/>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27670122" w14:textId="77777777" w:rsidR="002C2446" w:rsidRPr="000D7640" w:rsidRDefault="002C2446" w:rsidP="00752F99">
      <w:pPr>
        <w:pStyle w:val="ab"/>
        <w:tabs>
          <w:tab w:val="left" w:pos="3330"/>
          <w:tab w:val="left" w:pos="5490"/>
          <w:tab w:val="left" w:pos="8370"/>
        </w:tabs>
        <w:kinsoku w:val="0"/>
        <w:overflowPunct w:val="0"/>
        <w:spacing w:line="250" w:lineRule="auto"/>
        <w:ind w:left="446" w:firstLine="263"/>
        <w:jc w:val="both"/>
        <w:rPr>
          <w:color w:val="auto"/>
        </w:rPr>
      </w:pPr>
    </w:p>
    <w:p w14:paraId="35A347EC" w14:textId="77777777" w:rsidR="002C2446" w:rsidRPr="000D7640" w:rsidRDefault="002C2446" w:rsidP="00752F99">
      <w:pPr>
        <w:pStyle w:val="6"/>
        <w:numPr>
          <w:ilvl w:val="0"/>
          <w:numId w:val="23"/>
        </w:numPr>
        <w:tabs>
          <w:tab w:val="left" w:pos="426"/>
        </w:tabs>
        <w:kinsoku w:val="0"/>
        <w:overflowPunct w:val="0"/>
        <w:spacing w:before="0" w:line="250" w:lineRule="auto"/>
        <w:ind w:left="0" w:firstLine="0"/>
      </w:pPr>
      <w:r w:rsidRPr="000D7640">
        <w:t>СЛУШАЛИ:</w:t>
      </w:r>
    </w:p>
    <w:p w14:paraId="540B0904" w14:textId="77777777" w:rsidR="002C2446" w:rsidRPr="000D7640" w:rsidRDefault="002C2446" w:rsidP="00752F99">
      <w:pPr>
        <w:pStyle w:val="ab"/>
        <w:kinsoku w:val="0"/>
        <w:overflowPunct w:val="0"/>
        <w:spacing w:line="250" w:lineRule="auto"/>
        <w:ind w:left="0" w:firstLine="709"/>
        <w:jc w:val="both"/>
        <w:rPr>
          <w:i/>
          <w:iCs/>
          <w:color w:val="auto"/>
        </w:rPr>
      </w:pPr>
      <w:r w:rsidRPr="000D7640">
        <w:rPr>
          <w:color w:val="auto"/>
        </w:rPr>
        <w:t>Ф. И. О., должность, по вопросу «Об утверждении сметы доходов и расходов первичной профсоюзной организации на 20</w:t>
      </w:r>
      <w:r w:rsidRPr="000D7640">
        <w:rPr>
          <w:color w:val="auto"/>
          <w:lang w:val="ru-RU"/>
        </w:rPr>
        <w:t>__ </w:t>
      </w:r>
      <w:r w:rsidRPr="000D7640">
        <w:rPr>
          <w:color w:val="auto"/>
        </w:rPr>
        <w:t xml:space="preserve">год». </w:t>
      </w:r>
      <w:r w:rsidRPr="000D7640">
        <w:rPr>
          <w:i/>
          <w:iCs/>
          <w:color w:val="auto"/>
        </w:rPr>
        <w:t>(«О смете доходов и расходов первичной профсоюзной организации на 20</w:t>
      </w:r>
      <w:r w:rsidRPr="000D7640">
        <w:rPr>
          <w:color w:val="auto"/>
          <w:lang w:val="ru-RU"/>
        </w:rPr>
        <w:t xml:space="preserve">__ </w:t>
      </w:r>
      <w:r w:rsidRPr="000D7640">
        <w:rPr>
          <w:i/>
          <w:iCs/>
          <w:color w:val="auto"/>
        </w:rPr>
        <w:t>год».)</w:t>
      </w:r>
    </w:p>
    <w:p w14:paraId="4665C7F4" w14:textId="77777777" w:rsidR="002C2446" w:rsidRPr="000D7640" w:rsidRDefault="002C2446" w:rsidP="00752F99">
      <w:pPr>
        <w:pStyle w:val="ab"/>
        <w:kinsoku w:val="0"/>
        <w:overflowPunct w:val="0"/>
        <w:spacing w:line="250" w:lineRule="auto"/>
        <w:ind w:left="0" w:firstLine="709"/>
        <w:jc w:val="both"/>
        <w:rPr>
          <w:i/>
          <w:iCs/>
          <w:color w:val="auto"/>
        </w:rPr>
      </w:pPr>
    </w:p>
    <w:p w14:paraId="49B4ABE3" w14:textId="77777777" w:rsidR="002C2446" w:rsidRPr="000D7640" w:rsidRDefault="002C2446" w:rsidP="00752F99">
      <w:pPr>
        <w:pStyle w:val="6"/>
        <w:kinsoku w:val="0"/>
        <w:overflowPunct w:val="0"/>
        <w:spacing w:before="0" w:line="250" w:lineRule="auto"/>
        <w:ind w:left="0"/>
      </w:pPr>
      <w:r w:rsidRPr="000D7640">
        <w:t>ПОСТАНОВИЛИ:</w:t>
      </w:r>
    </w:p>
    <w:p w14:paraId="333311E9" w14:textId="77777777" w:rsidR="002C2446" w:rsidRPr="000D7640" w:rsidRDefault="002C2446" w:rsidP="00752F99">
      <w:pPr>
        <w:pStyle w:val="ab"/>
        <w:tabs>
          <w:tab w:val="left" w:pos="10146"/>
        </w:tabs>
        <w:kinsoku w:val="0"/>
        <w:overflowPunct w:val="0"/>
        <w:spacing w:line="250" w:lineRule="auto"/>
        <w:ind w:left="0" w:firstLine="709"/>
        <w:jc w:val="both"/>
        <w:rPr>
          <w:color w:val="auto"/>
        </w:rPr>
      </w:pPr>
      <w:r w:rsidRPr="000D7640">
        <w:rPr>
          <w:color w:val="auto"/>
        </w:rPr>
        <w:t xml:space="preserve">Смету доходов и расходов первичной профсоюзной организации </w:t>
      </w:r>
      <w:r w:rsidRPr="000D7640">
        <w:rPr>
          <w:color w:val="auto"/>
          <w:lang w:val="ru-RU"/>
        </w:rPr>
        <w:br/>
      </w:r>
      <w:r w:rsidRPr="000D7640">
        <w:rPr>
          <w:color w:val="auto"/>
        </w:rPr>
        <w:t>на 20</w:t>
      </w:r>
      <w:r w:rsidRPr="000D7640">
        <w:rPr>
          <w:color w:val="auto"/>
          <w:lang w:val="ru-RU"/>
        </w:rPr>
        <w:t>__ </w:t>
      </w:r>
      <w:r w:rsidRPr="000D7640">
        <w:rPr>
          <w:color w:val="auto"/>
        </w:rPr>
        <w:t>год утвердить (прилагается).</w:t>
      </w:r>
    </w:p>
    <w:p w14:paraId="4942E771" w14:textId="77777777" w:rsidR="002C2446" w:rsidRPr="000D7640" w:rsidRDefault="002C2446" w:rsidP="00752F99">
      <w:pPr>
        <w:pStyle w:val="ab"/>
        <w:tabs>
          <w:tab w:val="left" w:pos="9635"/>
        </w:tabs>
        <w:kinsoku w:val="0"/>
        <w:overflowPunct w:val="0"/>
        <w:spacing w:line="250" w:lineRule="auto"/>
        <w:ind w:left="0" w:firstLine="709"/>
        <w:rPr>
          <w:color w:val="auto"/>
          <w:lang w:val="ru-RU"/>
        </w:rPr>
      </w:pPr>
      <w:r w:rsidRPr="000D7640">
        <w:rPr>
          <w:i/>
          <w:iCs/>
          <w:color w:val="auto"/>
        </w:rPr>
        <w:t>(Принять к сведению информацию</w:t>
      </w:r>
      <w:r w:rsidRPr="000D7640">
        <w:rPr>
          <w:color w:val="auto"/>
        </w:rPr>
        <w:t xml:space="preserve"> </w:t>
      </w:r>
      <w:r w:rsidRPr="000D7640">
        <w:rPr>
          <w:color w:val="auto"/>
          <w:lang w:val="ru-RU"/>
        </w:rPr>
        <w:t>_________________________________</w:t>
      </w:r>
    </w:p>
    <w:p w14:paraId="26B5C50D" w14:textId="77777777" w:rsidR="002C2446" w:rsidRPr="000D7640" w:rsidRDefault="002C2446" w:rsidP="00752F99">
      <w:pPr>
        <w:pStyle w:val="ab"/>
        <w:tabs>
          <w:tab w:val="left" w:pos="4962"/>
          <w:tab w:val="left" w:pos="9635"/>
        </w:tabs>
        <w:kinsoku w:val="0"/>
        <w:overflowPunct w:val="0"/>
        <w:spacing w:line="250" w:lineRule="auto"/>
        <w:ind w:left="0" w:firstLine="6379"/>
        <w:rPr>
          <w:color w:val="auto"/>
          <w:sz w:val="18"/>
          <w:szCs w:val="18"/>
          <w:lang w:val="ru-RU"/>
        </w:rPr>
      </w:pPr>
      <w:r w:rsidRPr="000D7640">
        <w:rPr>
          <w:i/>
          <w:iCs/>
          <w:color w:val="auto"/>
          <w:sz w:val="18"/>
          <w:szCs w:val="18"/>
          <w:lang w:val="ru-RU"/>
        </w:rPr>
        <w:t>(</w:t>
      </w:r>
      <w:r w:rsidRPr="000D7640">
        <w:rPr>
          <w:i/>
          <w:iCs/>
          <w:color w:val="auto"/>
          <w:sz w:val="18"/>
          <w:szCs w:val="18"/>
        </w:rPr>
        <w:t xml:space="preserve">фамилия, </w:t>
      </w:r>
      <w:r w:rsidRPr="000D7640">
        <w:rPr>
          <w:i/>
          <w:iCs/>
          <w:color w:val="auto"/>
          <w:spacing w:val="-2"/>
          <w:sz w:val="18"/>
          <w:szCs w:val="18"/>
        </w:rPr>
        <w:t>инициалы</w:t>
      </w:r>
      <w:r w:rsidRPr="000D7640">
        <w:rPr>
          <w:i/>
          <w:iCs/>
          <w:color w:val="auto"/>
          <w:spacing w:val="-2"/>
          <w:sz w:val="18"/>
          <w:szCs w:val="18"/>
          <w:lang w:val="ru-RU"/>
        </w:rPr>
        <w:t>)</w:t>
      </w:r>
    </w:p>
    <w:p w14:paraId="265545E3" w14:textId="77777777" w:rsidR="002C2446" w:rsidRPr="000D7640" w:rsidRDefault="002C2446" w:rsidP="00752F99">
      <w:pPr>
        <w:pStyle w:val="ab"/>
        <w:kinsoku w:val="0"/>
        <w:overflowPunct w:val="0"/>
        <w:spacing w:line="250" w:lineRule="auto"/>
        <w:ind w:left="0"/>
        <w:jc w:val="both"/>
        <w:rPr>
          <w:color w:val="auto"/>
        </w:rPr>
      </w:pPr>
      <w:r w:rsidRPr="000D7640">
        <w:rPr>
          <w:i/>
          <w:iCs/>
          <w:color w:val="auto"/>
        </w:rPr>
        <w:t>о смете</w:t>
      </w:r>
      <w:r w:rsidRPr="000D7640">
        <w:rPr>
          <w:i/>
          <w:iCs/>
          <w:color w:val="auto"/>
          <w:lang w:val="ru-RU"/>
        </w:rPr>
        <w:t xml:space="preserve"> </w:t>
      </w:r>
      <w:r w:rsidRPr="000D7640">
        <w:rPr>
          <w:i/>
          <w:iCs/>
          <w:color w:val="auto"/>
          <w:spacing w:val="-2"/>
        </w:rPr>
        <w:t>доходов</w:t>
      </w:r>
      <w:r w:rsidRPr="000D7640">
        <w:rPr>
          <w:i/>
          <w:iCs/>
          <w:color w:val="auto"/>
          <w:spacing w:val="-6"/>
        </w:rPr>
        <w:t xml:space="preserve"> и </w:t>
      </w:r>
      <w:r w:rsidRPr="000D7640">
        <w:rPr>
          <w:i/>
          <w:iCs/>
          <w:color w:val="auto"/>
          <w:spacing w:val="-2"/>
        </w:rPr>
        <w:t>расходов</w:t>
      </w:r>
      <w:r w:rsidRPr="000D7640">
        <w:rPr>
          <w:i/>
          <w:iCs/>
          <w:color w:val="auto"/>
          <w:spacing w:val="-6"/>
        </w:rPr>
        <w:t xml:space="preserve"> </w:t>
      </w:r>
      <w:r w:rsidRPr="000D7640">
        <w:rPr>
          <w:i/>
          <w:iCs/>
          <w:color w:val="auto"/>
          <w:spacing w:val="-2"/>
        </w:rPr>
        <w:t>первичной</w:t>
      </w:r>
      <w:r w:rsidRPr="000D7640">
        <w:rPr>
          <w:i/>
          <w:iCs/>
          <w:color w:val="auto"/>
          <w:spacing w:val="-6"/>
        </w:rPr>
        <w:t xml:space="preserve"> </w:t>
      </w:r>
      <w:r w:rsidRPr="000D7640">
        <w:rPr>
          <w:i/>
          <w:iCs/>
          <w:color w:val="auto"/>
          <w:spacing w:val="-2"/>
        </w:rPr>
        <w:t>профсоюзной</w:t>
      </w:r>
      <w:r w:rsidRPr="000D7640">
        <w:rPr>
          <w:i/>
          <w:iCs/>
          <w:color w:val="auto"/>
          <w:spacing w:val="-6"/>
        </w:rPr>
        <w:t xml:space="preserve"> </w:t>
      </w:r>
      <w:r w:rsidRPr="000D7640">
        <w:rPr>
          <w:i/>
          <w:iCs/>
          <w:color w:val="auto"/>
          <w:spacing w:val="-2"/>
        </w:rPr>
        <w:t>организации,</w:t>
      </w:r>
      <w:r w:rsidRPr="000D7640">
        <w:rPr>
          <w:i/>
          <w:iCs/>
          <w:color w:val="auto"/>
          <w:spacing w:val="-6"/>
        </w:rPr>
        <w:t xml:space="preserve"> </w:t>
      </w:r>
      <w:r w:rsidRPr="000D7640">
        <w:rPr>
          <w:i/>
          <w:iCs/>
          <w:color w:val="auto"/>
          <w:spacing w:val="-2"/>
        </w:rPr>
        <w:t>утвержденной</w:t>
      </w:r>
      <w:r w:rsidRPr="000D7640">
        <w:rPr>
          <w:i/>
          <w:iCs/>
          <w:color w:val="auto"/>
          <w:spacing w:val="-6"/>
        </w:rPr>
        <w:t xml:space="preserve"> </w:t>
      </w:r>
      <w:r w:rsidRPr="000D7640">
        <w:rPr>
          <w:i/>
          <w:iCs/>
          <w:color w:val="auto"/>
          <w:spacing w:val="-2"/>
        </w:rPr>
        <w:t>на</w:t>
      </w:r>
      <w:r w:rsidRPr="000D7640">
        <w:rPr>
          <w:i/>
          <w:iCs/>
          <w:color w:val="auto"/>
          <w:spacing w:val="-6"/>
        </w:rPr>
        <w:t xml:space="preserve"> </w:t>
      </w:r>
      <w:r w:rsidRPr="000D7640">
        <w:rPr>
          <w:i/>
          <w:iCs/>
          <w:color w:val="auto"/>
          <w:spacing w:val="-2"/>
        </w:rPr>
        <w:t xml:space="preserve">заседании </w:t>
      </w:r>
      <w:r w:rsidRPr="000D7640">
        <w:rPr>
          <w:i/>
          <w:iCs/>
          <w:color w:val="auto"/>
        </w:rPr>
        <w:t>профсоюзного комитета (протокол от</w:t>
      </w:r>
      <w:r>
        <w:rPr>
          <w:i/>
          <w:iCs/>
          <w:color w:val="auto"/>
          <w:lang w:val="ru-RU"/>
        </w:rPr>
        <w:t xml:space="preserve"> </w:t>
      </w:r>
      <w:r w:rsidRPr="0070525E">
        <w:rPr>
          <w:color w:val="auto"/>
          <w:spacing w:val="-6"/>
          <w:sz w:val="26"/>
          <w:szCs w:val="26"/>
          <w:lang w:val="ru-RU"/>
        </w:rPr>
        <w:t>____</w:t>
      </w:r>
      <w:r w:rsidRPr="0070525E">
        <w:rPr>
          <w:color w:val="auto"/>
          <w:spacing w:val="-6"/>
          <w:sz w:val="26"/>
          <w:szCs w:val="26"/>
          <w:u w:color="221E1F"/>
          <w:lang w:val="ru-RU"/>
        </w:rPr>
        <w:t>________</w:t>
      </w:r>
      <w:r w:rsidRPr="000D7640">
        <w:rPr>
          <w:color w:val="auto"/>
          <w:lang w:val="ru-RU"/>
        </w:rPr>
        <w:t>_</w:t>
      </w:r>
      <w:r w:rsidRPr="000D7640">
        <w:rPr>
          <w:i/>
          <w:iCs/>
          <w:color w:val="auto"/>
        </w:rPr>
        <w:t>№ </w:t>
      </w:r>
      <w:r w:rsidRPr="000D7640">
        <w:rPr>
          <w:color w:val="auto"/>
          <w:lang w:val="ru-RU"/>
        </w:rPr>
        <w:t>____</w:t>
      </w:r>
      <w:r w:rsidRPr="000D7640">
        <w:rPr>
          <w:i/>
          <w:iCs/>
          <w:color w:val="auto"/>
        </w:rPr>
        <w:t>), прилагается.)</w:t>
      </w:r>
      <w:r w:rsidRPr="000D7640">
        <w:rPr>
          <w:color w:val="auto"/>
        </w:rPr>
        <w:t xml:space="preserve"> </w:t>
      </w:r>
    </w:p>
    <w:p w14:paraId="3066D7DA" w14:textId="77777777" w:rsidR="002C2446" w:rsidRDefault="002C2446" w:rsidP="00752F99">
      <w:pPr>
        <w:pStyle w:val="ab"/>
        <w:tabs>
          <w:tab w:val="left" w:pos="3330"/>
          <w:tab w:val="left" w:pos="5490"/>
          <w:tab w:val="left" w:pos="8370"/>
        </w:tabs>
        <w:kinsoku w:val="0"/>
        <w:overflowPunct w:val="0"/>
        <w:spacing w:line="250" w:lineRule="auto"/>
        <w:ind w:left="446" w:firstLine="263"/>
        <w:jc w:val="both"/>
        <w:rPr>
          <w:color w:val="auto"/>
          <w:spacing w:val="-10"/>
        </w:rPr>
      </w:pPr>
      <w:r w:rsidRPr="000D7640">
        <w:rPr>
          <w:color w:val="auto"/>
        </w:rPr>
        <w:t>Голосовали:</w:t>
      </w:r>
      <w:r w:rsidRPr="000D7640">
        <w:rPr>
          <w:color w:val="auto"/>
          <w:spacing w:val="-1"/>
        </w:rPr>
        <w:t xml:space="preserve"> </w:t>
      </w:r>
      <w:r w:rsidRPr="000D7640">
        <w:rPr>
          <w:color w:val="auto"/>
        </w:rPr>
        <w:t>«за»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spacing w:val="-10"/>
        </w:rPr>
        <w:t>.</w:t>
      </w:r>
    </w:p>
    <w:p w14:paraId="74739D7C" w14:textId="77777777" w:rsidR="002C2446" w:rsidRPr="003262F1" w:rsidRDefault="002C2446" w:rsidP="002C2446">
      <w:pPr>
        <w:pStyle w:val="6"/>
        <w:numPr>
          <w:ilvl w:val="0"/>
          <w:numId w:val="23"/>
        </w:numPr>
        <w:tabs>
          <w:tab w:val="left" w:pos="426"/>
        </w:tabs>
        <w:kinsoku w:val="0"/>
        <w:overflowPunct w:val="0"/>
        <w:spacing w:before="0" w:line="250" w:lineRule="auto"/>
        <w:ind w:left="0" w:firstLine="0"/>
      </w:pPr>
      <w:r>
        <w:rPr>
          <w:spacing w:val="-10"/>
        </w:rPr>
        <w:br w:type="page"/>
      </w:r>
      <w:r w:rsidRPr="003262F1">
        <w:lastRenderedPageBreak/>
        <w:t>СЛУШАЛИ:</w:t>
      </w:r>
    </w:p>
    <w:p w14:paraId="126D8F57" w14:textId="77777777" w:rsidR="002C2446" w:rsidRDefault="002C2446" w:rsidP="002C2446">
      <w:pPr>
        <w:pStyle w:val="ab"/>
        <w:tabs>
          <w:tab w:val="left" w:pos="10146"/>
        </w:tabs>
        <w:kinsoku w:val="0"/>
        <w:overflowPunct w:val="0"/>
        <w:spacing w:line="250" w:lineRule="auto"/>
        <w:ind w:left="0" w:firstLine="709"/>
        <w:jc w:val="both"/>
        <w:rPr>
          <w:color w:val="auto"/>
        </w:rPr>
      </w:pPr>
      <w:r w:rsidRPr="000D7640">
        <w:rPr>
          <w:color w:val="auto"/>
        </w:rPr>
        <w:t>Ф. И. О., должность, об изменениях в составе профсоюзного комитета первичной профсоюзной организации.</w:t>
      </w:r>
    </w:p>
    <w:p w14:paraId="1020C8A9" w14:textId="77777777" w:rsidR="002C2446" w:rsidRDefault="002C2446" w:rsidP="002C2446">
      <w:pPr>
        <w:pStyle w:val="ab"/>
        <w:tabs>
          <w:tab w:val="left" w:pos="10146"/>
        </w:tabs>
        <w:kinsoku w:val="0"/>
        <w:overflowPunct w:val="0"/>
        <w:spacing w:line="250" w:lineRule="auto"/>
        <w:ind w:left="0" w:firstLine="709"/>
        <w:jc w:val="both"/>
        <w:rPr>
          <w:color w:val="auto"/>
        </w:rPr>
      </w:pPr>
    </w:p>
    <w:p w14:paraId="54BEBCE2" w14:textId="77777777" w:rsidR="002C2446" w:rsidRPr="000D7640" w:rsidRDefault="002C2446" w:rsidP="002C2446">
      <w:pPr>
        <w:pStyle w:val="ab"/>
        <w:tabs>
          <w:tab w:val="left" w:pos="567"/>
        </w:tabs>
        <w:kinsoku w:val="0"/>
        <w:overflowPunct w:val="0"/>
        <w:spacing w:line="250" w:lineRule="auto"/>
        <w:ind w:left="0"/>
        <w:rPr>
          <w:color w:val="auto"/>
        </w:rPr>
      </w:pPr>
      <w:r w:rsidRPr="000D7640">
        <w:rPr>
          <w:color w:val="auto"/>
        </w:rPr>
        <w:t>ПОСТАНОВИЛИ:</w:t>
      </w:r>
    </w:p>
    <w:p w14:paraId="3460FA80" w14:textId="77777777" w:rsidR="002C2446" w:rsidRPr="000D7640" w:rsidRDefault="002C2446" w:rsidP="002C2446">
      <w:pPr>
        <w:pStyle w:val="ad"/>
        <w:widowControl w:val="0"/>
        <w:tabs>
          <w:tab w:val="left" w:pos="567"/>
          <w:tab w:val="left" w:pos="1122"/>
          <w:tab w:val="left" w:pos="10206"/>
        </w:tabs>
        <w:kinsoku w:val="0"/>
        <w:overflowPunct w:val="0"/>
        <w:autoSpaceDE w:val="0"/>
        <w:autoSpaceDN w:val="0"/>
        <w:adjustRightInd w:val="0"/>
        <w:spacing w:line="250" w:lineRule="auto"/>
        <w:ind w:left="0" w:firstLine="709"/>
        <w:contextualSpacing w:val="0"/>
        <w:rPr>
          <w:rFonts w:ascii="Times New Roman" w:hAnsi="Times New Roman"/>
          <w:sz w:val="28"/>
          <w:szCs w:val="28"/>
        </w:rPr>
      </w:pPr>
      <w:r w:rsidRPr="000D7640">
        <w:rPr>
          <w:rFonts w:ascii="Times New Roman" w:hAnsi="Times New Roman"/>
          <w:sz w:val="28"/>
          <w:szCs w:val="28"/>
        </w:rPr>
        <w:t>5.1. Вывести из состава профсоюзного комитета первичной профсоюзной организации в связи с __________________________________</w:t>
      </w:r>
      <w:r>
        <w:rPr>
          <w:rFonts w:ascii="Times New Roman" w:hAnsi="Times New Roman"/>
          <w:sz w:val="28"/>
          <w:szCs w:val="28"/>
        </w:rPr>
        <w:t>_______</w:t>
      </w:r>
      <w:r w:rsidRPr="000D7640">
        <w:rPr>
          <w:rFonts w:ascii="Times New Roman" w:hAnsi="Times New Roman"/>
          <w:sz w:val="28"/>
          <w:szCs w:val="28"/>
        </w:rPr>
        <w:t>________:</w:t>
      </w:r>
    </w:p>
    <w:p w14:paraId="0776D685" w14:textId="77777777" w:rsidR="002C2446" w:rsidRPr="000D7640" w:rsidRDefault="002C2446" w:rsidP="002C2446">
      <w:pPr>
        <w:pStyle w:val="ab"/>
        <w:tabs>
          <w:tab w:val="left" w:pos="1701"/>
        </w:tabs>
        <w:kinsoku w:val="0"/>
        <w:overflowPunct w:val="0"/>
        <w:spacing w:line="250" w:lineRule="auto"/>
        <w:ind w:left="0" w:firstLine="709"/>
        <w:rPr>
          <w:color w:val="auto"/>
        </w:rPr>
      </w:pPr>
      <w:r w:rsidRPr="000D7640">
        <w:rPr>
          <w:color w:val="auto"/>
        </w:rPr>
        <w:t>Ф. И. О.</w:t>
      </w:r>
      <w:r>
        <w:rPr>
          <w:color w:val="auto"/>
        </w:rPr>
        <w:t xml:space="preserve"> – </w:t>
      </w:r>
      <w:r w:rsidRPr="000D7640">
        <w:rPr>
          <w:color w:val="auto"/>
        </w:rPr>
        <w:t>должность</w:t>
      </w:r>
      <w:r w:rsidRPr="000D7640">
        <w:rPr>
          <w:color w:val="auto"/>
          <w:lang w:val="ru-RU"/>
        </w:rPr>
        <w:t>.</w:t>
      </w:r>
      <w:r w:rsidRPr="000D7640">
        <w:rPr>
          <w:color w:val="auto"/>
        </w:rPr>
        <w:t xml:space="preserve"> </w:t>
      </w:r>
    </w:p>
    <w:p w14:paraId="751073DF" w14:textId="77777777" w:rsidR="002C2446" w:rsidRPr="000D7640" w:rsidRDefault="002C2446" w:rsidP="002C2446">
      <w:pPr>
        <w:pStyle w:val="ab"/>
        <w:tabs>
          <w:tab w:val="left" w:pos="1701"/>
        </w:tabs>
        <w:kinsoku w:val="0"/>
        <w:overflowPunct w:val="0"/>
        <w:spacing w:line="250" w:lineRule="auto"/>
        <w:ind w:left="0" w:firstLine="709"/>
        <w:rPr>
          <w:color w:val="auto"/>
        </w:rPr>
      </w:pPr>
      <w:r w:rsidRPr="000D7640">
        <w:rPr>
          <w:color w:val="auto"/>
        </w:rPr>
        <w:t>Ф. И. О.</w:t>
      </w:r>
      <w:r>
        <w:rPr>
          <w:color w:val="auto"/>
        </w:rPr>
        <w:t xml:space="preserve"> – </w:t>
      </w:r>
      <w:r w:rsidRPr="000D7640">
        <w:rPr>
          <w:color w:val="auto"/>
        </w:rPr>
        <w:t>должность и т. д.</w:t>
      </w:r>
    </w:p>
    <w:p w14:paraId="133A1DC3"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37947D1C" w14:textId="77777777" w:rsidR="002C2446" w:rsidRPr="000D7640" w:rsidRDefault="002C2446" w:rsidP="002C2446">
      <w:pPr>
        <w:pStyle w:val="ad"/>
        <w:widowControl w:val="0"/>
        <w:tabs>
          <w:tab w:val="left" w:pos="1120"/>
        </w:tabs>
        <w:kinsoku w:val="0"/>
        <w:overflowPunct w:val="0"/>
        <w:autoSpaceDE w:val="0"/>
        <w:autoSpaceDN w:val="0"/>
        <w:adjustRightInd w:val="0"/>
        <w:spacing w:line="250" w:lineRule="auto"/>
        <w:ind w:left="0" w:firstLine="709"/>
        <w:contextualSpacing w:val="0"/>
        <w:jc w:val="both"/>
        <w:rPr>
          <w:rFonts w:ascii="Times New Roman" w:hAnsi="Times New Roman"/>
          <w:sz w:val="28"/>
          <w:szCs w:val="28"/>
        </w:rPr>
      </w:pPr>
      <w:r w:rsidRPr="000D7640">
        <w:rPr>
          <w:rFonts w:ascii="Times New Roman" w:hAnsi="Times New Roman"/>
          <w:sz w:val="28"/>
          <w:szCs w:val="28"/>
        </w:rPr>
        <w:t>5.2. Избрать и ввести в состав профсоюзного комитета первичной профсоюзной организации:</w:t>
      </w:r>
    </w:p>
    <w:p w14:paraId="569068A6" w14:textId="77777777" w:rsidR="002C2446" w:rsidRPr="000D7640" w:rsidRDefault="002C2446" w:rsidP="002C2446">
      <w:pPr>
        <w:pStyle w:val="ab"/>
        <w:kinsoku w:val="0"/>
        <w:overflowPunct w:val="0"/>
        <w:spacing w:line="250" w:lineRule="auto"/>
        <w:ind w:left="0" w:firstLine="709"/>
        <w:rPr>
          <w:color w:val="auto"/>
        </w:rPr>
      </w:pPr>
      <w:r w:rsidRPr="000D7640">
        <w:rPr>
          <w:color w:val="auto"/>
        </w:rPr>
        <w:t>Ф. И. О.</w:t>
      </w:r>
      <w:r>
        <w:rPr>
          <w:color w:val="auto"/>
        </w:rPr>
        <w:t xml:space="preserve"> – </w:t>
      </w:r>
      <w:r w:rsidRPr="000D7640">
        <w:rPr>
          <w:color w:val="auto"/>
        </w:rPr>
        <w:t>должность.</w:t>
      </w:r>
    </w:p>
    <w:p w14:paraId="7D0B7B19"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3C7E6345" w14:textId="77777777" w:rsidR="002C2446" w:rsidRPr="000D7640" w:rsidRDefault="002C2446" w:rsidP="002C2446">
      <w:pPr>
        <w:pStyle w:val="ab"/>
        <w:kinsoku w:val="0"/>
        <w:overflowPunct w:val="0"/>
        <w:spacing w:line="250" w:lineRule="auto"/>
        <w:ind w:left="0" w:firstLine="709"/>
        <w:rPr>
          <w:color w:val="auto"/>
        </w:rPr>
      </w:pPr>
      <w:r w:rsidRPr="000D7640">
        <w:rPr>
          <w:color w:val="auto"/>
        </w:rPr>
        <w:t>Ф. И. О.</w:t>
      </w:r>
      <w:r>
        <w:rPr>
          <w:color w:val="auto"/>
        </w:rPr>
        <w:t xml:space="preserve"> – </w:t>
      </w:r>
      <w:r w:rsidRPr="000D7640">
        <w:rPr>
          <w:color w:val="auto"/>
        </w:rPr>
        <w:t>должность и т. д.</w:t>
      </w:r>
    </w:p>
    <w:p w14:paraId="57B32B33"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0F8D3B44"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rPr>
      </w:pPr>
    </w:p>
    <w:p w14:paraId="38275D38" w14:textId="77777777" w:rsidR="002C2446" w:rsidRPr="000D7640" w:rsidRDefault="002C2446" w:rsidP="002C2446">
      <w:pPr>
        <w:pStyle w:val="ab"/>
        <w:tabs>
          <w:tab w:val="left" w:pos="3322"/>
          <w:tab w:val="left" w:pos="5412"/>
          <w:tab w:val="left" w:pos="8317"/>
        </w:tabs>
        <w:kinsoku w:val="0"/>
        <w:overflowPunct w:val="0"/>
        <w:spacing w:line="250" w:lineRule="auto"/>
        <w:ind w:left="0" w:firstLine="709"/>
        <w:rPr>
          <w:i/>
          <w:color w:val="auto"/>
          <w:lang w:val="ru-RU"/>
        </w:rPr>
      </w:pPr>
      <w:r w:rsidRPr="000D7640">
        <w:rPr>
          <w:i/>
          <w:color w:val="auto"/>
          <w:lang w:val="ru-RU"/>
        </w:rPr>
        <w:t>В случае, если принято решение о голосовании списком:</w:t>
      </w:r>
    </w:p>
    <w:p w14:paraId="59300C0D" w14:textId="77777777" w:rsidR="002C2446" w:rsidRPr="000D7640" w:rsidRDefault="002C2446" w:rsidP="002C2446">
      <w:pPr>
        <w:pStyle w:val="ab"/>
        <w:kinsoku w:val="0"/>
        <w:overflowPunct w:val="0"/>
        <w:spacing w:line="250" w:lineRule="auto"/>
        <w:ind w:left="0" w:firstLine="709"/>
        <w:rPr>
          <w:i/>
          <w:color w:val="auto"/>
          <w:lang w:val="ru-RU"/>
        </w:rPr>
      </w:pPr>
      <w:r w:rsidRPr="000D7640">
        <w:rPr>
          <w:i/>
          <w:color w:val="auto"/>
        </w:rPr>
        <w:t>Ф. И. О.</w:t>
      </w:r>
      <w:r>
        <w:rPr>
          <w:i/>
          <w:color w:val="auto"/>
        </w:rPr>
        <w:t xml:space="preserve"> – </w:t>
      </w:r>
      <w:r w:rsidRPr="000D7640">
        <w:rPr>
          <w:i/>
          <w:color w:val="auto"/>
        </w:rPr>
        <w:t>должность</w:t>
      </w:r>
      <w:r w:rsidRPr="000D7640">
        <w:rPr>
          <w:i/>
          <w:color w:val="auto"/>
          <w:lang w:val="ru-RU"/>
        </w:rPr>
        <w:t>.</w:t>
      </w:r>
    </w:p>
    <w:p w14:paraId="234B3F58" w14:textId="77777777" w:rsidR="002C2446" w:rsidRPr="000D7640" w:rsidRDefault="002C2446" w:rsidP="002C2446">
      <w:pPr>
        <w:pStyle w:val="ab"/>
        <w:kinsoku w:val="0"/>
        <w:overflowPunct w:val="0"/>
        <w:spacing w:line="250" w:lineRule="auto"/>
        <w:ind w:left="0" w:firstLine="709"/>
        <w:rPr>
          <w:i/>
          <w:color w:val="auto"/>
        </w:rPr>
      </w:pPr>
      <w:r w:rsidRPr="000D7640">
        <w:rPr>
          <w:i/>
          <w:color w:val="auto"/>
        </w:rPr>
        <w:t>Ф. И. О.</w:t>
      </w:r>
      <w:r>
        <w:rPr>
          <w:i/>
          <w:color w:val="auto"/>
        </w:rPr>
        <w:t xml:space="preserve"> – </w:t>
      </w:r>
      <w:r w:rsidRPr="000D7640">
        <w:rPr>
          <w:i/>
          <w:color w:val="auto"/>
        </w:rPr>
        <w:t>должность и т. д.</w:t>
      </w:r>
    </w:p>
    <w:p w14:paraId="18C9C6AC"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0FD774B4" w14:textId="77777777" w:rsidR="002C2446" w:rsidRPr="000D7640" w:rsidRDefault="002C2446" w:rsidP="002C2446">
      <w:pPr>
        <w:pStyle w:val="ab"/>
        <w:tabs>
          <w:tab w:val="left" w:pos="3322"/>
          <w:tab w:val="left" w:pos="5412"/>
          <w:tab w:val="left" w:pos="8317"/>
        </w:tabs>
        <w:kinsoku w:val="0"/>
        <w:overflowPunct w:val="0"/>
        <w:spacing w:line="250" w:lineRule="auto"/>
        <w:ind w:left="0"/>
        <w:rPr>
          <w:i/>
          <w:color w:val="auto"/>
        </w:rPr>
      </w:pPr>
    </w:p>
    <w:p w14:paraId="57A4C40D" w14:textId="77777777" w:rsidR="002C2446" w:rsidRPr="000D7640" w:rsidRDefault="002C2446" w:rsidP="002C2446">
      <w:pPr>
        <w:pStyle w:val="6"/>
        <w:numPr>
          <w:ilvl w:val="0"/>
          <w:numId w:val="23"/>
        </w:numPr>
        <w:tabs>
          <w:tab w:val="left" w:pos="447"/>
        </w:tabs>
        <w:kinsoku w:val="0"/>
        <w:overflowPunct w:val="0"/>
        <w:spacing w:before="0" w:line="250" w:lineRule="auto"/>
        <w:ind w:left="0" w:firstLine="0"/>
      </w:pPr>
      <w:r w:rsidRPr="000D7640">
        <w:t>СЛУШАЛИ:</w:t>
      </w:r>
    </w:p>
    <w:p w14:paraId="67021C6F" w14:textId="77777777" w:rsidR="002C2446" w:rsidRPr="000D7640" w:rsidRDefault="002C2446" w:rsidP="002C2446">
      <w:pPr>
        <w:pStyle w:val="ab"/>
        <w:kinsoku w:val="0"/>
        <w:overflowPunct w:val="0"/>
        <w:spacing w:line="250" w:lineRule="auto"/>
        <w:ind w:left="0" w:firstLine="709"/>
        <w:jc w:val="both"/>
        <w:rPr>
          <w:color w:val="auto"/>
        </w:rPr>
      </w:pPr>
      <w:r w:rsidRPr="000D7640">
        <w:rPr>
          <w:color w:val="auto"/>
        </w:rPr>
        <w:t>Ф. И. О., должность, об изменениях в составе ревизионной комиссии первичной профсоюзной организации.</w:t>
      </w:r>
    </w:p>
    <w:p w14:paraId="5709B5E0" w14:textId="77777777" w:rsidR="002C2446" w:rsidRPr="000D7640" w:rsidRDefault="002C2446" w:rsidP="002C2446">
      <w:pPr>
        <w:pStyle w:val="ab"/>
        <w:kinsoku w:val="0"/>
        <w:overflowPunct w:val="0"/>
        <w:spacing w:line="250" w:lineRule="auto"/>
        <w:ind w:left="0" w:firstLine="709"/>
        <w:jc w:val="both"/>
        <w:rPr>
          <w:color w:val="auto"/>
        </w:rPr>
      </w:pPr>
    </w:p>
    <w:p w14:paraId="2A932D44" w14:textId="77777777" w:rsidR="002C2446" w:rsidRPr="000D7640" w:rsidRDefault="002C2446" w:rsidP="002C2446">
      <w:pPr>
        <w:pStyle w:val="6"/>
        <w:kinsoku w:val="0"/>
        <w:overflowPunct w:val="0"/>
        <w:spacing w:before="0" w:line="250" w:lineRule="auto"/>
        <w:ind w:left="0"/>
      </w:pPr>
      <w:r w:rsidRPr="000D7640">
        <w:t>ПОСТАНОВИЛИ:</w:t>
      </w:r>
    </w:p>
    <w:p w14:paraId="6B3C49D7" w14:textId="77777777" w:rsidR="002C2446" w:rsidRPr="000D7640" w:rsidRDefault="002C2446" w:rsidP="002C2446">
      <w:pPr>
        <w:pStyle w:val="ad"/>
        <w:widowControl w:val="0"/>
        <w:tabs>
          <w:tab w:val="left" w:pos="1128"/>
          <w:tab w:val="left" w:pos="10166"/>
        </w:tabs>
        <w:kinsoku w:val="0"/>
        <w:overflowPunct w:val="0"/>
        <w:autoSpaceDE w:val="0"/>
        <w:autoSpaceDN w:val="0"/>
        <w:adjustRightInd w:val="0"/>
        <w:spacing w:line="250" w:lineRule="auto"/>
        <w:ind w:left="0" w:firstLine="709"/>
        <w:contextualSpacing w:val="0"/>
        <w:jc w:val="both"/>
        <w:rPr>
          <w:rFonts w:ascii="Times New Roman" w:hAnsi="Times New Roman"/>
          <w:sz w:val="28"/>
          <w:szCs w:val="28"/>
        </w:rPr>
      </w:pPr>
      <w:r w:rsidRPr="000D7640">
        <w:rPr>
          <w:rFonts w:ascii="Times New Roman" w:hAnsi="Times New Roman"/>
          <w:sz w:val="28"/>
          <w:szCs w:val="28"/>
        </w:rPr>
        <w:t>6.1. Вывести из состава ревизионной комиссии первичной профсоюзной организации в связи с __________________</w:t>
      </w:r>
      <w:r>
        <w:rPr>
          <w:rFonts w:ascii="Times New Roman" w:hAnsi="Times New Roman"/>
          <w:sz w:val="28"/>
          <w:szCs w:val="28"/>
        </w:rPr>
        <w:t>____________</w:t>
      </w:r>
      <w:r w:rsidRPr="000D7640">
        <w:rPr>
          <w:rFonts w:ascii="Times New Roman" w:hAnsi="Times New Roman"/>
          <w:sz w:val="28"/>
          <w:szCs w:val="28"/>
        </w:rPr>
        <w:t>___________________:</w:t>
      </w:r>
    </w:p>
    <w:p w14:paraId="02E9A988" w14:textId="77777777" w:rsidR="002C2446" w:rsidRPr="000D7640" w:rsidRDefault="002C2446" w:rsidP="002C2446">
      <w:pPr>
        <w:pStyle w:val="ab"/>
        <w:tabs>
          <w:tab w:val="left" w:pos="2268"/>
          <w:tab w:val="left" w:pos="2552"/>
        </w:tabs>
        <w:kinsoku w:val="0"/>
        <w:overflowPunct w:val="0"/>
        <w:spacing w:line="250" w:lineRule="auto"/>
        <w:ind w:left="0" w:firstLine="709"/>
        <w:rPr>
          <w:color w:val="auto"/>
          <w:lang w:val="ru-RU"/>
        </w:rPr>
      </w:pPr>
      <w:r w:rsidRPr="000D7640">
        <w:rPr>
          <w:color w:val="auto"/>
        </w:rPr>
        <w:t>Ф. И. О.</w:t>
      </w:r>
      <w:r>
        <w:rPr>
          <w:color w:val="auto"/>
        </w:rPr>
        <w:t xml:space="preserve"> – </w:t>
      </w:r>
      <w:r w:rsidRPr="000D7640">
        <w:rPr>
          <w:color w:val="auto"/>
        </w:rPr>
        <w:t>должность</w:t>
      </w:r>
      <w:r w:rsidRPr="000D7640">
        <w:rPr>
          <w:color w:val="auto"/>
          <w:lang w:val="ru-RU"/>
        </w:rPr>
        <w:t>.</w:t>
      </w:r>
    </w:p>
    <w:p w14:paraId="59197396" w14:textId="77777777" w:rsidR="002C2446" w:rsidRPr="000D7640" w:rsidRDefault="002C2446" w:rsidP="002C2446">
      <w:pPr>
        <w:pStyle w:val="ab"/>
        <w:tabs>
          <w:tab w:val="left" w:pos="2268"/>
          <w:tab w:val="left" w:pos="2552"/>
        </w:tabs>
        <w:kinsoku w:val="0"/>
        <w:overflowPunct w:val="0"/>
        <w:spacing w:line="250" w:lineRule="auto"/>
        <w:ind w:left="0" w:firstLine="709"/>
        <w:rPr>
          <w:color w:val="auto"/>
        </w:rPr>
      </w:pPr>
      <w:r w:rsidRPr="000D7640">
        <w:rPr>
          <w:color w:val="auto"/>
        </w:rPr>
        <w:t>Ф. И. О.</w:t>
      </w:r>
      <w:r>
        <w:rPr>
          <w:color w:val="auto"/>
        </w:rPr>
        <w:t xml:space="preserve"> – </w:t>
      </w:r>
      <w:r w:rsidRPr="000D7640">
        <w:rPr>
          <w:color w:val="auto"/>
        </w:rPr>
        <w:t>должность и т. д.</w:t>
      </w:r>
    </w:p>
    <w:p w14:paraId="40742FA4"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44547182" w14:textId="77777777" w:rsidR="002C2446" w:rsidRPr="000D7640" w:rsidRDefault="002C2446" w:rsidP="002C2446">
      <w:pPr>
        <w:pStyle w:val="ad"/>
        <w:widowControl w:val="0"/>
        <w:tabs>
          <w:tab w:val="left" w:pos="1121"/>
          <w:tab w:val="left" w:pos="8723"/>
          <w:tab w:val="left" w:pos="8931"/>
        </w:tabs>
        <w:kinsoku w:val="0"/>
        <w:overflowPunct w:val="0"/>
        <w:autoSpaceDE w:val="0"/>
        <w:autoSpaceDN w:val="0"/>
        <w:adjustRightInd w:val="0"/>
        <w:spacing w:line="250" w:lineRule="auto"/>
        <w:ind w:left="0" w:firstLine="709"/>
        <w:contextualSpacing w:val="0"/>
        <w:rPr>
          <w:rFonts w:ascii="Times New Roman" w:hAnsi="Times New Roman"/>
          <w:sz w:val="28"/>
          <w:szCs w:val="28"/>
        </w:rPr>
      </w:pPr>
      <w:r w:rsidRPr="000D7640">
        <w:rPr>
          <w:rFonts w:ascii="Times New Roman" w:hAnsi="Times New Roman"/>
          <w:sz w:val="28"/>
          <w:szCs w:val="28"/>
        </w:rPr>
        <w:t>6.2. Избрать и ввести в состав ревизионной комиссии первичной профсоюзной организации:</w:t>
      </w:r>
    </w:p>
    <w:p w14:paraId="76935447" w14:textId="77777777" w:rsidR="002C2446" w:rsidRPr="000D7640" w:rsidRDefault="002C2446" w:rsidP="002C2446">
      <w:pPr>
        <w:pStyle w:val="ab"/>
        <w:kinsoku w:val="0"/>
        <w:overflowPunct w:val="0"/>
        <w:spacing w:line="250" w:lineRule="auto"/>
        <w:ind w:left="0" w:firstLine="709"/>
        <w:rPr>
          <w:color w:val="auto"/>
        </w:rPr>
      </w:pPr>
      <w:r w:rsidRPr="000D7640">
        <w:rPr>
          <w:color w:val="auto"/>
        </w:rPr>
        <w:t>Ф. И. О.</w:t>
      </w:r>
      <w:r>
        <w:rPr>
          <w:color w:val="auto"/>
        </w:rPr>
        <w:t xml:space="preserve"> – </w:t>
      </w:r>
      <w:r w:rsidRPr="000D7640">
        <w:rPr>
          <w:color w:val="auto"/>
        </w:rPr>
        <w:t>должность.</w:t>
      </w:r>
    </w:p>
    <w:p w14:paraId="0D150FA6"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7C05FD7C" w14:textId="77777777" w:rsidR="002C2446" w:rsidRPr="000D7640" w:rsidRDefault="002C2446" w:rsidP="002C2446">
      <w:pPr>
        <w:pStyle w:val="ab"/>
        <w:kinsoku w:val="0"/>
        <w:overflowPunct w:val="0"/>
        <w:spacing w:line="250" w:lineRule="auto"/>
        <w:ind w:left="0" w:firstLine="709"/>
        <w:rPr>
          <w:color w:val="auto"/>
        </w:rPr>
      </w:pPr>
      <w:r w:rsidRPr="000D7640">
        <w:rPr>
          <w:color w:val="auto"/>
        </w:rPr>
        <w:t>Ф. И. О.</w:t>
      </w:r>
      <w:r>
        <w:rPr>
          <w:color w:val="auto"/>
        </w:rPr>
        <w:t xml:space="preserve"> – </w:t>
      </w:r>
      <w:r w:rsidRPr="000D7640">
        <w:rPr>
          <w:color w:val="auto"/>
        </w:rPr>
        <w:t>должность и т. д.</w:t>
      </w:r>
    </w:p>
    <w:p w14:paraId="0CDA885E"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jc w:val="both"/>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36AE3D9D" w14:textId="77777777" w:rsidR="002C2446" w:rsidRPr="000D7640" w:rsidRDefault="002C2446" w:rsidP="002C2446">
      <w:pPr>
        <w:pStyle w:val="ab"/>
        <w:tabs>
          <w:tab w:val="left" w:pos="3046"/>
          <w:tab w:val="left" w:pos="5206"/>
          <w:tab w:val="left" w:pos="8086"/>
        </w:tabs>
        <w:kinsoku w:val="0"/>
        <w:overflowPunct w:val="0"/>
        <w:spacing w:line="250" w:lineRule="auto"/>
        <w:ind w:left="0"/>
        <w:rPr>
          <w:color w:val="auto"/>
        </w:rPr>
      </w:pPr>
    </w:p>
    <w:p w14:paraId="557E841B" w14:textId="77777777" w:rsidR="002C2446" w:rsidRPr="000D7640" w:rsidRDefault="002C2446" w:rsidP="002C2446">
      <w:pPr>
        <w:pStyle w:val="ab"/>
        <w:tabs>
          <w:tab w:val="left" w:pos="3322"/>
          <w:tab w:val="left" w:pos="5412"/>
          <w:tab w:val="left" w:pos="8317"/>
        </w:tabs>
        <w:kinsoku w:val="0"/>
        <w:overflowPunct w:val="0"/>
        <w:spacing w:line="250" w:lineRule="auto"/>
        <w:ind w:left="0" w:firstLine="709"/>
        <w:rPr>
          <w:i/>
          <w:color w:val="auto"/>
          <w:lang w:val="ru-RU"/>
        </w:rPr>
      </w:pPr>
      <w:r w:rsidRPr="000D7640">
        <w:rPr>
          <w:i/>
          <w:color w:val="auto"/>
          <w:lang w:val="ru-RU"/>
        </w:rPr>
        <w:t>В случае, если принято решение о голосовании списком:</w:t>
      </w:r>
    </w:p>
    <w:p w14:paraId="719ED201" w14:textId="77777777" w:rsidR="002C2446" w:rsidRPr="000D7640" w:rsidRDefault="002C2446" w:rsidP="002C2446">
      <w:pPr>
        <w:pStyle w:val="ab"/>
        <w:kinsoku w:val="0"/>
        <w:overflowPunct w:val="0"/>
        <w:spacing w:line="250" w:lineRule="auto"/>
        <w:ind w:left="0" w:firstLine="709"/>
        <w:rPr>
          <w:i/>
          <w:color w:val="auto"/>
          <w:lang w:val="ru-RU"/>
        </w:rPr>
      </w:pPr>
      <w:r w:rsidRPr="000D7640">
        <w:rPr>
          <w:i/>
          <w:color w:val="auto"/>
        </w:rPr>
        <w:t>Ф. И. О.</w:t>
      </w:r>
      <w:r>
        <w:rPr>
          <w:i/>
          <w:color w:val="auto"/>
        </w:rPr>
        <w:t xml:space="preserve"> – </w:t>
      </w:r>
      <w:r w:rsidRPr="000D7640">
        <w:rPr>
          <w:i/>
          <w:color w:val="auto"/>
        </w:rPr>
        <w:t>должность</w:t>
      </w:r>
      <w:r w:rsidRPr="000D7640">
        <w:rPr>
          <w:i/>
          <w:color w:val="auto"/>
          <w:lang w:val="ru-RU"/>
        </w:rPr>
        <w:t>.</w:t>
      </w:r>
    </w:p>
    <w:p w14:paraId="74EB542A" w14:textId="77777777" w:rsidR="002C2446" w:rsidRPr="000D7640" w:rsidRDefault="002C2446" w:rsidP="002C2446">
      <w:pPr>
        <w:pStyle w:val="ab"/>
        <w:kinsoku w:val="0"/>
        <w:overflowPunct w:val="0"/>
        <w:spacing w:line="250" w:lineRule="auto"/>
        <w:ind w:left="0" w:firstLine="709"/>
        <w:rPr>
          <w:i/>
          <w:color w:val="auto"/>
        </w:rPr>
      </w:pPr>
      <w:r w:rsidRPr="000D7640">
        <w:rPr>
          <w:i/>
          <w:color w:val="auto"/>
        </w:rPr>
        <w:t>Ф. И. О.</w:t>
      </w:r>
      <w:r>
        <w:rPr>
          <w:i/>
          <w:color w:val="auto"/>
        </w:rPr>
        <w:t xml:space="preserve"> – </w:t>
      </w:r>
      <w:r w:rsidRPr="000D7640">
        <w:rPr>
          <w:i/>
          <w:color w:val="auto"/>
        </w:rPr>
        <w:t>должность и т. д.</w:t>
      </w:r>
    </w:p>
    <w:p w14:paraId="0308CD5E" w14:textId="77777777" w:rsidR="002C2446" w:rsidRPr="000D7640" w:rsidRDefault="002C2446" w:rsidP="002C2446">
      <w:pPr>
        <w:pStyle w:val="ab"/>
        <w:tabs>
          <w:tab w:val="left" w:pos="3330"/>
          <w:tab w:val="left" w:pos="5490"/>
          <w:tab w:val="left" w:pos="8370"/>
        </w:tabs>
        <w:kinsoku w:val="0"/>
        <w:overflowPunct w:val="0"/>
        <w:spacing w:line="250" w:lineRule="auto"/>
        <w:ind w:left="0" w:firstLine="709"/>
        <w:rPr>
          <w:color w:val="auto"/>
        </w:rPr>
      </w:pPr>
      <w:r w:rsidRPr="000D7640">
        <w:rPr>
          <w:color w:val="auto"/>
        </w:rPr>
        <w:t>Голосовали: «за»</w:t>
      </w:r>
      <w:r>
        <w:rPr>
          <w:color w:val="auto"/>
        </w:rPr>
        <w:t xml:space="preserve"> – </w:t>
      </w:r>
      <w:r w:rsidRPr="000D7640">
        <w:rPr>
          <w:color w:val="auto"/>
          <w:lang w:val="ru-RU"/>
        </w:rPr>
        <w:t>___</w:t>
      </w:r>
      <w:r w:rsidRPr="000D7640">
        <w:rPr>
          <w:color w:val="auto"/>
        </w:rPr>
        <w:t>, «против»</w:t>
      </w:r>
      <w:r>
        <w:rPr>
          <w:color w:val="auto"/>
        </w:rPr>
        <w:t xml:space="preserve"> – </w:t>
      </w:r>
      <w:r w:rsidRPr="000D7640">
        <w:rPr>
          <w:color w:val="auto"/>
          <w:lang w:val="ru-RU"/>
        </w:rPr>
        <w:t>___</w:t>
      </w:r>
      <w:r w:rsidRPr="000D7640">
        <w:rPr>
          <w:color w:val="auto"/>
        </w:rPr>
        <w:t>, «воздержались»</w:t>
      </w:r>
      <w:r>
        <w:rPr>
          <w:color w:val="auto"/>
        </w:rPr>
        <w:t xml:space="preserve"> – </w:t>
      </w:r>
      <w:r w:rsidRPr="000D7640">
        <w:rPr>
          <w:color w:val="auto"/>
          <w:lang w:val="ru-RU"/>
        </w:rPr>
        <w:t>___</w:t>
      </w:r>
      <w:r w:rsidRPr="000D7640">
        <w:rPr>
          <w:color w:val="auto"/>
        </w:rPr>
        <w:t>.</w:t>
      </w:r>
    </w:p>
    <w:p w14:paraId="03BB373D" w14:textId="77777777" w:rsidR="002C2446" w:rsidRDefault="002C2446" w:rsidP="002C2446">
      <w:pPr>
        <w:pStyle w:val="ab"/>
        <w:tabs>
          <w:tab w:val="left" w:pos="3046"/>
          <w:tab w:val="left" w:pos="5206"/>
          <w:tab w:val="left" w:pos="8086"/>
        </w:tabs>
        <w:kinsoku w:val="0"/>
        <w:overflowPunct w:val="0"/>
        <w:spacing w:line="235" w:lineRule="auto"/>
        <w:ind w:left="0"/>
        <w:rPr>
          <w:color w:val="auto"/>
        </w:rPr>
      </w:pPr>
      <w:r>
        <w:rPr>
          <w:color w:val="auto"/>
        </w:rPr>
        <w:br w:type="page"/>
      </w:r>
      <w:r w:rsidRPr="000D7640">
        <w:rPr>
          <w:color w:val="auto"/>
        </w:rPr>
        <w:lastRenderedPageBreak/>
        <w:t>Замечаний, предложений по работе конференции не поступало.</w:t>
      </w:r>
    </w:p>
    <w:p w14:paraId="4042D975" w14:textId="77777777" w:rsidR="002C2446" w:rsidRDefault="002C2446" w:rsidP="002C2446">
      <w:pPr>
        <w:pStyle w:val="ab"/>
        <w:tabs>
          <w:tab w:val="left" w:pos="3046"/>
          <w:tab w:val="left" w:pos="5206"/>
          <w:tab w:val="left" w:pos="8086"/>
        </w:tabs>
        <w:kinsoku w:val="0"/>
        <w:overflowPunct w:val="0"/>
        <w:spacing w:line="235" w:lineRule="auto"/>
        <w:ind w:left="0"/>
        <w:rPr>
          <w:color w:val="auto"/>
        </w:rPr>
      </w:pPr>
    </w:p>
    <w:p w14:paraId="5F9D341C" w14:textId="77777777" w:rsidR="002C2446" w:rsidRPr="00D2469B"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jc w:val="both"/>
        <w:rPr>
          <w:rFonts w:ascii="Times New Roman" w:eastAsia="Times New Roman" w:hAnsi="Times New Roman"/>
          <w:sz w:val="28"/>
          <w:szCs w:val="28"/>
          <w:lang w:val="x-none" w:eastAsia="x-none"/>
        </w:rPr>
      </w:pPr>
      <w:r w:rsidRPr="00D2469B">
        <w:rPr>
          <w:rFonts w:ascii="Times New Roman" w:eastAsia="Times New Roman" w:hAnsi="Times New Roman"/>
          <w:sz w:val="28"/>
          <w:szCs w:val="28"/>
          <w:lang w:val="x-none" w:eastAsia="x-none"/>
        </w:rPr>
        <w:t>Председательствующий</w:t>
      </w:r>
      <w:r w:rsidRPr="00D2469B">
        <w:rPr>
          <w:rFonts w:ascii="Times New Roman" w:eastAsia="Times New Roman" w:hAnsi="Times New Roman"/>
          <w:sz w:val="28"/>
          <w:szCs w:val="28"/>
          <w:lang w:val="x-none" w:eastAsia="x-none"/>
        </w:rPr>
        <w:tab/>
        <w:t>Подпись</w:t>
      </w:r>
      <w:r w:rsidRPr="00D2469B">
        <w:rPr>
          <w:rFonts w:ascii="Times New Roman" w:eastAsia="Times New Roman" w:hAnsi="Times New Roman"/>
          <w:sz w:val="28"/>
          <w:szCs w:val="28"/>
          <w:lang w:val="x-none" w:eastAsia="x-none"/>
        </w:rPr>
        <w:tab/>
        <w:t>Инициалы, фамилия</w:t>
      </w:r>
    </w:p>
    <w:p w14:paraId="2CE50631" w14:textId="77777777" w:rsidR="002C2446" w:rsidRPr="000D7640" w:rsidRDefault="002C2446" w:rsidP="002C2446">
      <w:pPr>
        <w:widowControl w:val="0"/>
        <w:shd w:val="clear" w:color="auto" w:fill="FFFFFF"/>
        <w:tabs>
          <w:tab w:val="left" w:pos="4536"/>
          <w:tab w:val="left" w:pos="4752"/>
          <w:tab w:val="left" w:pos="6804"/>
        </w:tabs>
        <w:kinsoku w:val="0"/>
        <w:overflowPunct w:val="0"/>
        <w:autoSpaceDE w:val="0"/>
        <w:autoSpaceDN w:val="0"/>
        <w:adjustRightInd w:val="0"/>
        <w:ind w:right="164"/>
        <w:jc w:val="both"/>
        <w:rPr>
          <w:rFonts w:ascii="Times New Roman" w:hAnsi="Times New Roman"/>
          <w:iCs/>
          <w:spacing w:val="-2"/>
          <w:sz w:val="28"/>
          <w:szCs w:val="28"/>
          <w:lang w:val="ru-RU"/>
        </w:rPr>
      </w:pPr>
      <w:r w:rsidRPr="000D7640">
        <w:rPr>
          <w:rFonts w:ascii="Times New Roman" w:eastAsia="Times New Roman" w:hAnsi="Times New Roman"/>
          <w:sz w:val="28"/>
          <w:szCs w:val="28"/>
          <w:lang w:val="x-none" w:eastAsia="x-none"/>
        </w:rPr>
        <w:t>Секретар</w:t>
      </w:r>
      <w:r w:rsidRPr="000D7640">
        <w:rPr>
          <w:rFonts w:ascii="Times New Roman" w:eastAsia="Times New Roman" w:hAnsi="Times New Roman"/>
          <w:sz w:val="28"/>
          <w:szCs w:val="28"/>
          <w:lang w:val="ru-RU" w:eastAsia="x-none"/>
        </w:rPr>
        <w:t>иат</w:t>
      </w:r>
      <w:r w:rsidRPr="000D7640">
        <w:rPr>
          <w:rFonts w:ascii="Times New Roman" w:hAnsi="Times New Roman"/>
          <w:sz w:val="28"/>
          <w:szCs w:val="28"/>
          <w:lang w:val="ru-RU"/>
        </w:rPr>
        <w:tab/>
        <w:t>П</w:t>
      </w:r>
      <w:r w:rsidRPr="000D7640">
        <w:rPr>
          <w:rFonts w:ascii="Times New Roman" w:hAnsi="Times New Roman"/>
          <w:iCs/>
          <w:spacing w:val="-5"/>
          <w:sz w:val="28"/>
          <w:szCs w:val="28"/>
          <w:lang w:val="ru-RU"/>
        </w:rPr>
        <w:t>одпись</w:t>
      </w:r>
      <w:r w:rsidRPr="000D7640">
        <w:rPr>
          <w:rFonts w:ascii="Times New Roman" w:hAnsi="Times New Roman"/>
          <w:sz w:val="28"/>
          <w:szCs w:val="28"/>
          <w:lang w:val="ru-RU"/>
        </w:rPr>
        <w:tab/>
      </w:r>
      <w:r w:rsidRPr="000D7640">
        <w:rPr>
          <w:rFonts w:ascii="Times New Roman" w:hAnsi="Times New Roman"/>
          <w:iCs/>
          <w:sz w:val="28"/>
          <w:szCs w:val="28"/>
          <w:lang w:val="ru-RU"/>
        </w:rPr>
        <w:t>Инициалы, фамилия</w:t>
      </w:r>
    </w:p>
    <w:p w14:paraId="692B4E7B" w14:textId="77777777" w:rsidR="002C2446" w:rsidRPr="000D7640" w:rsidRDefault="002C2446" w:rsidP="002C2446">
      <w:pPr>
        <w:pStyle w:val="ab"/>
        <w:tabs>
          <w:tab w:val="left" w:pos="6804"/>
        </w:tabs>
        <w:kinsoku w:val="0"/>
        <w:overflowPunct w:val="0"/>
        <w:spacing w:line="280" w:lineRule="exact"/>
        <w:ind w:left="0" w:right="164" w:firstLine="4536"/>
        <w:jc w:val="both"/>
        <w:rPr>
          <w:b/>
          <w:color w:val="auto"/>
          <w:highlight w:val="green"/>
        </w:rPr>
      </w:pPr>
      <w:r w:rsidRPr="000D7640">
        <w:rPr>
          <w:color w:val="auto"/>
          <w:lang w:val="ru-RU"/>
        </w:rPr>
        <w:t>П</w:t>
      </w:r>
      <w:r w:rsidRPr="000D7640">
        <w:rPr>
          <w:iCs/>
          <w:color w:val="auto"/>
          <w:spacing w:val="-5"/>
          <w:lang w:val="ru-RU"/>
        </w:rPr>
        <w:t>одпись</w:t>
      </w:r>
      <w:r w:rsidRPr="000D7640">
        <w:rPr>
          <w:color w:val="auto"/>
          <w:lang w:val="ru-RU"/>
        </w:rPr>
        <w:tab/>
      </w:r>
      <w:r w:rsidRPr="000D7640">
        <w:rPr>
          <w:iCs/>
          <w:color w:val="auto"/>
          <w:lang w:val="ru-RU"/>
        </w:rPr>
        <w:t>Инициалы, фамилия</w:t>
      </w:r>
    </w:p>
    <w:p w14:paraId="3D6EA5DE" w14:textId="77777777" w:rsidR="002C2446" w:rsidRPr="00F26374" w:rsidRDefault="002C2446" w:rsidP="002C2446">
      <w:pPr>
        <w:spacing w:line="240" w:lineRule="auto"/>
        <w:ind w:firstLine="709"/>
        <w:rPr>
          <w:rFonts w:ascii="Times New Roman" w:eastAsia="Times New Roman" w:hAnsi="Times New Roman"/>
          <w:i/>
          <w:iCs/>
          <w:sz w:val="26"/>
          <w:szCs w:val="26"/>
          <w:lang w:val="be-BY" w:eastAsia="be-BY"/>
        </w:rPr>
      </w:pPr>
      <w:r w:rsidRPr="00F26374">
        <w:rPr>
          <w:rFonts w:ascii="Times New Roman" w:eastAsia="Times New Roman" w:hAnsi="Times New Roman"/>
          <w:i/>
          <w:iCs/>
          <w:sz w:val="26"/>
          <w:szCs w:val="26"/>
          <w:lang w:val="be-BY" w:eastAsia="be-BY"/>
        </w:rPr>
        <w:t>Примечание.</w:t>
      </w:r>
    </w:p>
    <w:p w14:paraId="58DDFFAD" w14:textId="77777777" w:rsidR="002C2446" w:rsidRPr="00F26374" w:rsidRDefault="002C2446" w:rsidP="002C2446">
      <w:pPr>
        <w:spacing w:line="240" w:lineRule="auto"/>
        <w:ind w:firstLine="709"/>
        <w:jc w:val="both"/>
        <w:rPr>
          <w:rFonts w:ascii="Times New Roman" w:eastAsia="Times New Roman" w:hAnsi="Times New Roman"/>
          <w:i/>
          <w:iCs/>
          <w:sz w:val="26"/>
          <w:szCs w:val="26"/>
          <w:lang w:val="be-BY" w:eastAsia="be-BY"/>
        </w:rPr>
      </w:pPr>
      <w:r w:rsidRPr="00F26374">
        <w:rPr>
          <w:rFonts w:ascii="Times New Roman" w:eastAsia="Times New Roman" w:hAnsi="Times New Roman"/>
          <w:i/>
          <w:iCs/>
          <w:sz w:val="26"/>
          <w:szCs w:val="26"/>
          <w:vertAlign w:val="superscript"/>
          <w:lang w:val="be-BY" w:eastAsia="be-BY"/>
        </w:rPr>
        <w:t>*</w:t>
      </w:r>
      <w:r>
        <w:rPr>
          <w:rFonts w:ascii="Times New Roman" w:eastAsia="Times New Roman" w:hAnsi="Times New Roman"/>
          <w:i/>
          <w:iCs/>
          <w:sz w:val="26"/>
          <w:szCs w:val="26"/>
          <w:lang w:val="be-BY" w:eastAsia="be-BY"/>
        </w:rPr>
        <w:t> </w:t>
      </w:r>
      <w:r w:rsidRPr="00F26374">
        <w:rPr>
          <w:rFonts w:ascii="Times New Roman" w:eastAsia="Times New Roman" w:hAnsi="Times New Roman"/>
          <w:i/>
          <w:iCs/>
          <w:sz w:val="26"/>
          <w:szCs w:val="26"/>
          <w:lang w:val="be-BY" w:eastAsia="be-BY"/>
        </w:rPr>
        <w:t>Функции редакционной комиссии по решению конференции в первичных профсоюзных организациях может выполнять президиум конференции, данное решение следует отразить в протоколе.</w:t>
      </w:r>
    </w:p>
    <w:p w14:paraId="57A67B5E" w14:textId="77777777" w:rsidR="002C2446" w:rsidRPr="00F26374" w:rsidRDefault="002C2446" w:rsidP="002C2446">
      <w:pPr>
        <w:spacing w:line="240" w:lineRule="auto"/>
        <w:ind w:firstLine="709"/>
        <w:jc w:val="both"/>
        <w:rPr>
          <w:rFonts w:ascii="Times New Roman" w:eastAsia="Times New Roman" w:hAnsi="Times New Roman"/>
          <w:i/>
          <w:iCs/>
          <w:sz w:val="26"/>
          <w:szCs w:val="26"/>
          <w:lang w:val="be-BY" w:eastAsia="be-BY"/>
        </w:rPr>
      </w:pPr>
      <w:r w:rsidRPr="00F26374">
        <w:rPr>
          <w:rFonts w:ascii="Times New Roman" w:eastAsia="Times New Roman" w:hAnsi="Times New Roman"/>
          <w:i/>
          <w:iCs/>
          <w:sz w:val="26"/>
          <w:szCs w:val="26"/>
          <w:vertAlign w:val="superscript"/>
          <w:lang w:val="be-BY" w:eastAsia="be-BY"/>
        </w:rPr>
        <w:t>**</w:t>
      </w:r>
      <w:r w:rsidRPr="00F26374">
        <w:rPr>
          <w:rFonts w:ascii="Times New Roman" w:eastAsia="Times New Roman" w:hAnsi="Times New Roman"/>
          <w:i/>
          <w:iCs/>
          <w:sz w:val="26"/>
          <w:szCs w:val="26"/>
          <w:lang w:val="be-BY" w:eastAsia="be-BY"/>
        </w:rPr>
        <w:t> Обмен удостоверений делегатов на мандаты осуществляется во время объявленного перерыва (в случае невозможности объявления перерыва в работе делегатам конференции удостоверения и мандаты могут выдаваться при регистрации).</w:t>
      </w:r>
    </w:p>
    <w:p w14:paraId="31D1AEED" w14:textId="2131F5F3" w:rsidR="006B085B" w:rsidRPr="002C2446" w:rsidRDefault="006B085B" w:rsidP="002C2446">
      <w:pPr>
        <w:rPr>
          <w:lang w:val="ru-RU"/>
        </w:rPr>
      </w:pPr>
    </w:p>
    <w:sectPr w:rsidR="006B085B" w:rsidRPr="002C2446" w:rsidSect="002C2446">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1706B6" w14:textId="77777777" w:rsidR="00EF7DCB" w:rsidRDefault="00EF7DCB" w:rsidP="002C2446">
      <w:pPr>
        <w:spacing w:line="240" w:lineRule="auto"/>
      </w:pPr>
      <w:r>
        <w:separator/>
      </w:r>
    </w:p>
  </w:endnote>
  <w:endnote w:type="continuationSeparator" w:id="0">
    <w:p w14:paraId="1F9C2FE0" w14:textId="77777777" w:rsidR="00EF7DCB" w:rsidRDefault="00EF7DCB" w:rsidP="002C24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imes New Roman Полужирный">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3229263"/>
      <w:docPartObj>
        <w:docPartGallery w:val="Page Numbers (Bottom of Page)"/>
        <w:docPartUnique/>
      </w:docPartObj>
    </w:sdtPr>
    <w:sdtEndPr/>
    <w:sdtContent>
      <w:p w14:paraId="1C53B1CB" w14:textId="358FC2B9" w:rsidR="00EF7DCB" w:rsidRDefault="00EF7DCB">
        <w:pPr>
          <w:pStyle w:val="a6"/>
          <w:jc w:val="center"/>
        </w:pPr>
        <w:r>
          <w:fldChar w:fldCharType="begin"/>
        </w:r>
        <w:r>
          <w:instrText>PAGE   \* MERGEFORMAT</w:instrText>
        </w:r>
        <w:r>
          <w:fldChar w:fldCharType="separate"/>
        </w:r>
        <w:r w:rsidR="000B2095" w:rsidRPr="000B2095">
          <w:rPr>
            <w:noProof/>
            <w:lang w:val="ru-RU"/>
          </w:rPr>
          <w:t>34</w:t>
        </w:r>
        <w:r>
          <w:fldChar w:fldCharType="end"/>
        </w:r>
      </w:p>
    </w:sdtContent>
  </w:sdt>
  <w:p w14:paraId="5496E2AD" w14:textId="77777777" w:rsidR="00EF7DCB" w:rsidRDefault="00EF7DC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5510385"/>
      <w:docPartObj>
        <w:docPartGallery w:val="Page Numbers (Bottom of Page)"/>
        <w:docPartUnique/>
      </w:docPartObj>
    </w:sdtPr>
    <w:sdtEndPr/>
    <w:sdtContent>
      <w:p w14:paraId="7D0A3CD1" w14:textId="365C30A5" w:rsidR="00EF7DCB" w:rsidRDefault="00EF7DCB">
        <w:pPr>
          <w:pStyle w:val="a6"/>
          <w:jc w:val="center"/>
        </w:pPr>
        <w:r>
          <w:fldChar w:fldCharType="begin"/>
        </w:r>
        <w:r>
          <w:instrText>PAGE   \* MERGEFORMAT</w:instrText>
        </w:r>
        <w:r>
          <w:fldChar w:fldCharType="separate"/>
        </w:r>
        <w:r w:rsidR="00CB261B" w:rsidRPr="00CB261B">
          <w:rPr>
            <w:noProof/>
            <w:lang w:val="ru-RU"/>
          </w:rPr>
          <w:t>1</w:t>
        </w:r>
        <w:r>
          <w:fldChar w:fldCharType="end"/>
        </w:r>
      </w:p>
    </w:sdtContent>
  </w:sdt>
  <w:p w14:paraId="064361B2" w14:textId="77777777" w:rsidR="00EF7DCB" w:rsidRDefault="00EF7DC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BC46AB" w14:textId="77777777" w:rsidR="00EF7DCB" w:rsidRDefault="00EF7DCB" w:rsidP="002C2446">
      <w:pPr>
        <w:spacing w:line="240" w:lineRule="auto"/>
      </w:pPr>
      <w:r>
        <w:separator/>
      </w:r>
    </w:p>
  </w:footnote>
  <w:footnote w:type="continuationSeparator" w:id="0">
    <w:p w14:paraId="66282194" w14:textId="77777777" w:rsidR="00EF7DCB" w:rsidRDefault="00EF7DCB" w:rsidP="002C2446">
      <w:pPr>
        <w:spacing w:line="240" w:lineRule="auto"/>
      </w:pPr>
      <w:r>
        <w:continuationSeparator/>
      </w:r>
    </w:p>
  </w:footnote>
  <w:footnote w:id="1">
    <w:p w14:paraId="76BE1641" w14:textId="77777777" w:rsidR="00EF7DCB" w:rsidRPr="009603CE" w:rsidRDefault="00EF7DCB" w:rsidP="002C2446">
      <w:pPr>
        <w:pStyle w:val="af8"/>
        <w:ind w:firstLine="426"/>
        <w:jc w:val="both"/>
        <w:rPr>
          <w:rFonts w:ascii="Times New Roman" w:hAnsi="Times New Roman"/>
          <w:sz w:val="24"/>
          <w:szCs w:val="24"/>
        </w:rPr>
      </w:pPr>
      <w:r w:rsidRPr="009603CE">
        <w:rPr>
          <w:rStyle w:val="afa"/>
          <w:rFonts w:ascii="Times New Roman" w:hAnsi="Times New Roman"/>
          <w:sz w:val="24"/>
          <w:szCs w:val="24"/>
        </w:rPr>
        <w:footnoteRef/>
      </w:r>
      <w:r w:rsidRPr="009603CE">
        <w:rPr>
          <w:rFonts w:ascii="Times New Roman" w:hAnsi="Times New Roman"/>
          <w:sz w:val="24"/>
          <w:szCs w:val="24"/>
        </w:rPr>
        <w:t xml:space="preserve"> Вышестоящие профсоюзные организации могут разрабатывать</w:t>
      </w:r>
      <w:r>
        <w:rPr>
          <w:rFonts w:ascii="Times New Roman" w:hAnsi="Times New Roman"/>
          <w:sz w:val="24"/>
          <w:szCs w:val="24"/>
        </w:rPr>
        <w:t xml:space="preserve"> и </w:t>
      </w:r>
      <w:r w:rsidRPr="009603CE">
        <w:rPr>
          <w:rFonts w:ascii="Times New Roman" w:hAnsi="Times New Roman"/>
          <w:sz w:val="24"/>
          <w:szCs w:val="24"/>
        </w:rPr>
        <w:t xml:space="preserve">рекомендовать иную структуру плана работы. </w:t>
      </w:r>
    </w:p>
  </w:footnote>
  <w:footnote w:id="2">
    <w:p w14:paraId="7568BBE3" w14:textId="77777777" w:rsidR="00EF7DCB" w:rsidRDefault="00EF7DCB" w:rsidP="002C2446">
      <w:pPr>
        <w:pStyle w:val="af8"/>
        <w:ind w:firstLine="426"/>
        <w:jc w:val="both"/>
        <w:rPr>
          <w:rFonts w:ascii="Times New Roman" w:hAnsi="Times New Roman"/>
          <w:sz w:val="24"/>
          <w:szCs w:val="24"/>
        </w:rPr>
      </w:pPr>
      <w:r w:rsidRPr="009603CE">
        <w:rPr>
          <w:rStyle w:val="afa"/>
          <w:rFonts w:ascii="Times New Roman" w:hAnsi="Times New Roman"/>
          <w:sz w:val="24"/>
          <w:szCs w:val="24"/>
        </w:rPr>
        <w:footnoteRef/>
      </w:r>
      <w:r w:rsidRPr="009603CE">
        <w:rPr>
          <w:rFonts w:ascii="Times New Roman" w:hAnsi="Times New Roman"/>
          <w:sz w:val="24"/>
          <w:szCs w:val="24"/>
        </w:rPr>
        <w:t xml:space="preserve"> Рекомендуемая повестка дня отчетно-выборного собрания, конференции приведена</w:t>
      </w:r>
      <w:r>
        <w:rPr>
          <w:rFonts w:ascii="Times New Roman" w:hAnsi="Times New Roman"/>
          <w:sz w:val="24"/>
          <w:szCs w:val="24"/>
        </w:rPr>
        <w:t xml:space="preserve"> в </w:t>
      </w:r>
      <w:r w:rsidRPr="009603CE">
        <w:rPr>
          <w:rFonts w:ascii="Times New Roman" w:hAnsi="Times New Roman"/>
          <w:sz w:val="24"/>
          <w:szCs w:val="24"/>
        </w:rPr>
        <w:t>разделе «Проведение отчетно-выборной кампании».</w:t>
      </w:r>
      <w:r>
        <w:rPr>
          <w:rFonts w:ascii="Times New Roman" w:hAnsi="Times New Roman"/>
          <w:sz w:val="24"/>
          <w:szCs w:val="24"/>
        </w:rPr>
        <w:t xml:space="preserve"> </w:t>
      </w:r>
    </w:p>
    <w:p w14:paraId="4DFCF278" w14:textId="77777777" w:rsidR="00EF7DCB" w:rsidRPr="009603CE" w:rsidRDefault="00EF7DCB" w:rsidP="002C2446">
      <w:pPr>
        <w:pStyle w:val="af8"/>
        <w:ind w:firstLine="426"/>
        <w:jc w:val="both"/>
        <w:rPr>
          <w:sz w:val="24"/>
          <w:szCs w:val="24"/>
        </w:rPr>
      </w:pPr>
      <w:r w:rsidRPr="00476B1C">
        <w:rPr>
          <w:rFonts w:ascii="Times New Roman" w:hAnsi="Times New Roman"/>
          <w:sz w:val="24"/>
          <w:szCs w:val="24"/>
        </w:rPr>
        <w:t>Рекомендуемая повестка дня</w:t>
      </w:r>
      <w:r>
        <w:rPr>
          <w:rFonts w:ascii="Times New Roman" w:hAnsi="Times New Roman"/>
          <w:sz w:val="24"/>
          <w:szCs w:val="24"/>
        </w:rPr>
        <w:t xml:space="preserve"> ежегодного</w:t>
      </w:r>
      <w:r w:rsidRPr="00476B1C">
        <w:rPr>
          <w:rFonts w:ascii="Times New Roman" w:hAnsi="Times New Roman"/>
          <w:sz w:val="24"/>
          <w:szCs w:val="24"/>
        </w:rPr>
        <w:t xml:space="preserve"> </w:t>
      </w:r>
      <w:r w:rsidRPr="008446DC">
        <w:rPr>
          <w:rFonts w:ascii="Times New Roman" w:hAnsi="Times New Roman"/>
          <w:sz w:val="24"/>
          <w:szCs w:val="24"/>
        </w:rPr>
        <w:t>собрания, конференции приведена</w:t>
      </w:r>
      <w:r>
        <w:rPr>
          <w:rFonts w:ascii="Times New Roman" w:hAnsi="Times New Roman"/>
          <w:sz w:val="24"/>
          <w:szCs w:val="24"/>
        </w:rPr>
        <w:t xml:space="preserve"> в </w:t>
      </w:r>
      <w:r w:rsidRPr="008446DC">
        <w:rPr>
          <w:rFonts w:ascii="Times New Roman" w:hAnsi="Times New Roman"/>
          <w:sz w:val="24"/>
          <w:szCs w:val="24"/>
        </w:rPr>
        <w:t>разделе «Проведение ежегодных собраний, конференций».</w:t>
      </w:r>
    </w:p>
  </w:footnote>
  <w:footnote w:id="3">
    <w:p w14:paraId="7BEEBAEF" w14:textId="77777777" w:rsidR="00EF7DCB" w:rsidRPr="009603CE" w:rsidRDefault="00EF7DCB" w:rsidP="002C2446">
      <w:pPr>
        <w:pStyle w:val="af8"/>
        <w:ind w:firstLine="426"/>
        <w:jc w:val="both"/>
        <w:rPr>
          <w:rFonts w:ascii="Times New Roman" w:hAnsi="Times New Roman"/>
          <w:sz w:val="24"/>
          <w:szCs w:val="24"/>
        </w:rPr>
      </w:pPr>
      <w:r w:rsidRPr="009603CE">
        <w:rPr>
          <w:rStyle w:val="afa"/>
          <w:rFonts w:ascii="Times New Roman" w:hAnsi="Times New Roman"/>
          <w:sz w:val="24"/>
          <w:szCs w:val="24"/>
        </w:rPr>
        <w:footnoteRef/>
      </w:r>
      <w:r w:rsidRPr="009603CE">
        <w:rPr>
          <w:rFonts w:ascii="Times New Roman" w:hAnsi="Times New Roman"/>
          <w:sz w:val="24"/>
          <w:szCs w:val="24"/>
        </w:rPr>
        <w:t xml:space="preserve"> На таких заседаниях не могут рассматриваться </w:t>
      </w:r>
      <w:r>
        <w:rPr>
          <w:rFonts w:ascii="Times New Roman" w:hAnsi="Times New Roman"/>
          <w:sz w:val="24"/>
          <w:szCs w:val="24"/>
        </w:rPr>
        <w:t>вопросы, отнесенные к исключительной компетенции профсоюзного комитета, определенной Уставом отраслевого профсоюза.</w:t>
      </w:r>
    </w:p>
  </w:footnote>
  <w:footnote w:id="4">
    <w:p w14:paraId="10865EC2" w14:textId="77777777" w:rsidR="00EF7DCB" w:rsidRPr="009603CE" w:rsidRDefault="00EF7DCB" w:rsidP="002C2446">
      <w:pPr>
        <w:pStyle w:val="af8"/>
        <w:jc w:val="both"/>
        <w:rPr>
          <w:rFonts w:ascii="Times New Roman" w:hAnsi="Times New Roman"/>
          <w:sz w:val="24"/>
          <w:szCs w:val="24"/>
        </w:rPr>
      </w:pPr>
      <w:r w:rsidRPr="009603CE">
        <w:rPr>
          <w:rStyle w:val="afa"/>
          <w:rFonts w:ascii="Times New Roman" w:hAnsi="Times New Roman"/>
          <w:sz w:val="24"/>
          <w:szCs w:val="24"/>
        </w:rPr>
        <w:footnoteRef/>
      </w:r>
      <w:r w:rsidRPr="009603CE">
        <w:rPr>
          <w:rFonts w:ascii="Times New Roman" w:hAnsi="Times New Roman"/>
          <w:sz w:val="24"/>
          <w:szCs w:val="24"/>
        </w:rPr>
        <w:t xml:space="preserve"> </w:t>
      </w:r>
      <w:r>
        <w:rPr>
          <w:rFonts w:ascii="Times New Roman" w:hAnsi="Times New Roman"/>
          <w:sz w:val="24"/>
          <w:szCs w:val="24"/>
        </w:rPr>
        <w:t>«</w:t>
      </w:r>
      <w:r w:rsidRPr="009603CE">
        <w:rPr>
          <w:rFonts w:ascii="Times New Roman" w:eastAsia="Times New Roman" w:hAnsi="Times New Roman"/>
          <w:sz w:val="24"/>
          <w:szCs w:val="24"/>
          <w:lang w:eastAsia="be-BY"/>
        </w:rPr>
        <w:t>О смете доходов</w:t>
      </w:r>
      <w:r>
        <w:rPr>
          <w:rFonts w:ascii="Times New Roman" w:eastAsia="Times New Roman" w:hAnsi="Times New Roman"/>
          <w:sz w:val="24"/>
          <w:szCs w:val="24"/>
          <w:lang w:eastAsia="be-BY"/>
        </w:rPr>
        <w:t xml:space="preserve"> и </w:t>
      </w:r>
      <w:r w:rsidRPr="009603CE">
        <w:rPr>
          <w:rFonts w:ascii="Times New Roman" w:eastAsia="Times New Roman" w:hAnsi="Times New Roman"/>
          <w:sz w:val="24"/>
          <w:szCs w:val="24"/>
          <w:lang w:eastAsia="be-BY"/>
        </w:rPr>
        <w:t>расходов первичной профсоюзной организации на 20__ год</w:t>
      </w:r>
      <w:r>
        <w:rPr>
          <w:rFonts w:ascii="Times New Roman" w:eastAsia="Times New Roman" w:hAnsi="Times New Roman"/>
          <w:sz w:val="24"/>
          <w:szCs w:val="24"/>
          <w:lang w:eastAsia="be-BY"/>
        </w:rPr>
        <w:t xml:space="preserve">», если Уставом профсоюза утверждение сметы относится к компетенции собрания, конференции. </w:t>
      </w:r>
    </w:p>
  </w:footnote>
  <w:footnote w:id="5">
    <w:p w14:paraId="0DEDFCBD" w14:textId="77777777" w:rsidR="00EF7DCB" w:rsidRPr="009603CE" w:rsidRDefault="00EF7DCB" w:rsidP="002C2446">
      <w:pPr>
        <w:pStyle w:val="af8"/>
        <w:jc w:val="both"/>
        <w:rPr>
          <w:rFonts w:ascii="Times New Roman" w:hAnsi="Times New Roman"/>
        </w:rPr>
      </w:pPr>
      <w:r w:rsidRPr="00C8415A">
        <w:rPr>
          <w:rStyle w:val="afa"/>
        </w:rPr>
        <w:footnoteRef/>
      </w:r>
      <w:r>
        <w:t xml:space="preserve"> В </w:t>
      </w:r>
      <w:r w:rsidRPr="009603CE">
        <w:rPr>
          <w:rFonts w:ascii="Times New Roman" w:hAnsi="Times New Roman"/>
        </w:rPr>
        <w:t xml:space="preserve">повестку дня заседания ревизионной комиссии включаются </w:t>
      </w:r>
      <w:r w:rsidRPr="00C8415A">
        <w:rPr>
          <w:rFonts w:ascii="Times New Roman" w:hAnsi="Times New Roman"/>
        </w:rPr>
        <w:t>вопросы</w:t>
      </w:r>
      <w:r>
        <w:rPr>
          <w:rFonts w:ascii="Times New Roman" w:hAnsi="Times New Roman"/>
        </w:rPr>
        <w:t xml:space="preserve"> о </w:t>
      </w:r>
      <w:r w:rsidRPr="00C8415A">
        <w:rPr>
          <w:rFonts w:ascii="Times New Roman" w:hAnsi="Times New Roman"/>
        </w:rPr>
        <w:t>результатах проведения основных мероприятий</w:t>
      </w:r>
      <w:r w:rsidRPr="009A6D0E">
        <w:rPr>
          <w:rFonts w:ascii="Times New Roman" w:hAnsi="Times New Roman"/>
        </w:rPr>
        <w:t xml:space="preserve"> (проверок), иные в</w:t>
      </w:r>
      <w:r w:rsidRPr="00FB0D28">
        <w:rPr>
          <w:rFonts w:ascii="Times New Roman" w:hAnsi="Times New Roman"/>
        </w:rPr>
        <w:t>опросы.</w:t>
      </w:r>
    </w:p>
  </w:footnote>
  <w:footnote w:id="6">
    <w:p w14:paraId="7E05A457" w14:textId="77777777" w:rsidR="00EF7DCB" w:rsidRPr="000E170E" w:rsidRDefault="00EF7DCB" w:rsidP="002C2446">
      <w:pPr>
        <w:pStyle w:val="af8"/>
        <w:rPr>
          <w:rFonts w:ascii="Times New Roman" w:hAnsi="Times New Roman"/>
          <w:sz w:val="24"/>
          <w:szCs w:val="24"/>
        </w:rPr>
      </w:pPr>
      <w:r w:rsidRPr="000E170E">
        <w:rPr>
          <w:rStyle w:val="afa"/>
          <w:rFonts w:ascii="Times New Roman" w:hAnsi="Times New Roman"/>
          <w:sz w:val="24"/>
          <w:szCs w:val="24"/>
        </w:rPr>
        <w:footnoteRef/>
      </w:r>
      <w:r w:rsidRPr="000E170E">
        <w:rPr>
          <w:rFonts w:ascii="Times New Roman" w:hAnsi="Times New Roman"/>
          <w:sz w:val="24"/>
          <w:szCs w:val="24"/>
        </w:rPr>
        <w:t xml:space="preserve"> Отчет ревизионной комиссии составляется на основании акта (справки) проверки первичной профсоюзной организации.</w:t>
      </w:r>
    </w:p>
  </w:footnote>
  <w:footnote w:id="7">
    <w:p w14:paraId="397E9AF6" w14:textId="77777777" w:rsidR="00EF7DCB" w:rsidRPr="003B1735" w:rsidRDefault="00EF7DCB" w:rsidP="002C2446">
      <w:pPr>
        <w:pStyle w:val="af8"/>
        <w:rPr>
          <w:rFonts w:ascii="Times New Roman" w:hAnsi="Times New Roman"/>
        </w:rPr>
      </w:pPr>
      <w:r w:rsidRPr="003B1735">
        <w:rPr>
          <w:rStyle w:val="afa"/>
          <w:rFonts w:ascii="Times New Roman" w:hAnsi="Times New Roman"/>
        </w:rPr>
        <w:footnoteRef/>
      </w:r>
      <w:r w:rsidRPr="003B1735">
        <w:rPr>
          <w:rFonts w:ascii="Times New Roman" w:hAnsi="Times New Roman"/>
        </w:rPr>
        <w:t xml:space="preserve"> </w:t>
      </w:r>
      <w:r w:rsidRPr="003B1735">
        <w:rPr>
          <w:rFonts w:ascii="Times New Roman" w:hAnsi="Times New Roman"/>
          <w:color w:val="231F20"/>
        </w:rPr>
        <w:t>При отсутствии нарушений оформляется справка.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0BA4DC" w14:textId="77777777" w:rsidR="00EF7DCB" w:rsidRPr="0073177B" w:rsidRDefault="00EF7DCB" w:rsidP="00EF7DCB">
    <w:pPr>
      <w:pStyle w:val="a4"/>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7F8AD5" w14:textId="77777777" w:rsidR="00EF7DCB" w:rsidRPr="0089210F" w:rsidRDefault="00EF7DCB" w:rsidP="00EF7DCB">
    <w:pPr>
      <w:pStyle w:val="a4"/>
      <w:jc w:val="center"/>
      <w:rPr>
        <w:rFonts w:ascii="Times New Roman" w:hAnsi="Times New Roman"/>
        <w:sz w:val="32"/>
        <w:szCs w:val="32"/>
        <w:lang w:val="be-BY"/>
      </w:rPr>
    </w:pPr>
    <w:r w:rsidRPr="0089210F">
      <w:rPr>
        <w:rFonts w:ascii="Times New Roman" w:hAnsi="Times New Roman"/>
        <w:sz w:val="28"/>
        <w:szCs w:val="28"/>
      </w:rPr>
      <w:fldChar w:fldCharType="begin"/>
    </w:r>
    <w:r w:rsidRPr="0089210F">
      <w:rPr>
        <w:rFonts w:ascii="Times New Roman" w:hAnsi="Times New Roman"/>
        <w:sz w:val="28"/>
        <w:szCs w:val="28"/>
      </w:rPr>
      <w:instrText>PAGE   \* MERGEFORMAT</w:instrText>
    </w:r>
    <w:r w:rsidRPr="0089210F">
      <w:rPr>
        <w:rFonts w:ascii="Times New Roman" w:hAnsi="Times New Roman"/>
        <w:sz w:val="28"/>
        <w:szCs w:val="28"/>
      </w:rPr>
      <w:fldChar w:fldCharType="separate"/>
    </w:r>
    <w:r>
      <w:rPr>
        <w:rFonts w:ascii="Times New Roman" w:hAnsi="Times New Roman"/>
        <w:noProof/>
        <w:sz w:val="28"/>
        <w:szCs w:val="28"/>
      </w:rPr>
      <w:t>49</w:t>
    </w:r>
    <w:r w:rsidRPr="0089210F">
      <w:rPr>
        <w:rFonts w:ascii="Times New Roman" w:hAnsi="Times New Roman"/>
        <w:sz w:val="28"/>
        <w:szCs w:val="2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CFA91" w14:textId="77777777" w:rsidR="00EF7DCB" w:rsidRPr="00DC3B6E" w:rsidRDefault="00EF7DCB" w:rsidP="00EF7DCB">
    <w:pPr>
      <w:pStyle w:val="a4"/>
      <w:jc w:val="center"/>
      <w:rPr>
        <w:rFonts w:ascii="Times New Roman" w:hAnsi="Times New Roman"/>
        <w:sz w:val="28"/>
        <w:szCs w:val="2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71577" w14:textId="77777777" w:rsidR="00EF7DCB" w:rsidRPr="0079577C" w:rsidRDefault="00EF7DCB" w:rsidP="00EF7DCB">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5D67B" w14:textId="77777777" w:rsidR="00EF7DCB" w:rsidRPr="00A60AFC" w:rsidRDefault="00EF7DCB" w:rsidP="00EF7DCB">
    <w:pPr>
      <w:pStyle w:val="a4"/>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ED638" w14:textId="77777777" w:rsidR="00EF7DCB" w:rsidRPr="00A60AFC" w:rsidRDefault="00EF7DCB" w:rsidP="00EF7DCB">
    <w:pPr>
      <w:pStyle w:val="a4"/>
      <w:jc w:val="center"/>
      <w:rPr>
        <w:rFonts w:ascii="Times New Roman" w:hAnsi="Times New Roman"/>
        <w:sz w:val="32"/>
        <w:szCs w:val="32"/>
        <w:lang w:val="be-BY"/>
      </w:rPr>
    </w:pPr>
    <w:r w:rsidRPr="00A60AFC">
      <w:rPr>
        <w:rFonts w:ascii="Times New Roman" w:hAnsi="Times New Roman"/>
        <w:sz w:val="28"/>
        <w:szCs w:val="28"/>
      </w:rPr>
      <w:fldChar w:fldCharType="begin"/>
    </w:r>
    <w:r w:rsidRPr="00A60AFC">
      <w:rPr>
        <w:rFonts w:ascii="Times New Roman" w:hAnsi="Times New Roman"/>
        <w:sz w:val="28"/>
        <w:szCs w:val="28"/>
      </w:rPr>
      <w:instrText>PAGE   \* MERGEFORMAT</w:instrText>
    </w:r>
    <w:r w:rsidRPr="00A60AFC">
      <w:rPr>
        <w:rFonts w:ascii="Times New Roman" w:hAnsi="Times New Roman"/>
        <w:sz w:val="28"/>
        <w:szCs w:val="28"/>
      </w:rPr>
      <w:fldChar w:fldCharType="separate"/>
    </w:r>
    <w:r>
      <w:rPr>
        <w:rFonts w:ascii="Times New Roman" w:hAnsi="Times New Roman"/>
        <w:noProof/>
        <w:sz w:val="28"/>
        <w:szCs w:val="28"/>
      </w:rPr>
      <w:t>76</w:t>
    </w:r>
    <w:r w:rsidRPr="00A60AFC">
      <w:rPr>
        <w:rFonts w:ascii="Times New Roman" w:hAnsi="Times New Roman"/>
        <w:sz w:val="28"/>
        <w:szCs w:val="28"/>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B70B77" w14:textId="77777777" w:rsidR="00EF7DCB" w:rsidRDefault="00EF7DCB">
    <w:pPr>
      <w:pStyle w:val="a4"/>
      <w:jc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02C21" w14:textId="77777777" w:rsidR="00EF7DCB" w:rsidRPr="00E02B60" w:rsidRDefault="00EF7DCB" w:rsidP="00EF7DCB">
    <w:pPr>
      <w:pStyle w:val="a4"/>
      <w:jc w:val="center"/>
      <w:rPr>
        <w:rFonts w:ascii="Times New Roman" w:hAnsi="Times New Roman"/>
        <w:sz w:val="32"/>
        <w:szCs w:val="32"/>
        <w:lang w:val="be-BY"/>
      </w:rPr>
    </w:pPr>
    <w:r w:rsidRPr="00E02B60">
      <w:rPr>
        <w:rFonts w:ascii="Times New Roman" w:hAnsi="Times New Roman"/>
        <w:sz w:val="28"/>
        <w:szCs w:val="28"/>
      </w:rPr>
      <w:fldChar w:fldCharType="begin"/>
    </w:r>
    <w:r w:rsidRPr="00E02B60">
      <w:rPr>
        <w:rFonts w:ascii="Times New Roman" w:hAnsi="Times New Roman"/>
        <w:sz w:val="28"/>
        <w:szCs w:val="28"/>
      </w:rPr>
      <w:instrText>PAGE   \* MERGEFORMAT</w:instrText>
    </w:r>
    <w:r w:rsidRPr="00E02B60">
      <w:rPr>
        <w:rFonts w:ascii="Times New Roman" w:hAnsi="Times New Roman"/>
        <w:sz w:val="28"/>
        <w:szCs w:val="28"/>
      </w:rPr>
      <w:fldChar w:fldCharType="separate"/>
    </w:r>
    <w:r>
      <w:rPr>
        <w:rFonts w:ascii="Times New Roman" w:hAnsi="Times New Roman"/>
        <w:noProof/>
        <w:sz w:val="28"/>
        <w:szCs w:val="28"/>
      </w:rPr>
      <w:t>100</w:t>
    </w:r>
    <w:r w:rsidRPr="00E02B60">
      <w:rPr>
        <w:rFonts w:ascii="Times New Roman" w:hAnsi="Times New Roman"/>
        <w:sz w:val="28"/>
        <w:szCs w:val="28"/>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2EC3B0" w14:textId="77777777" w:rsidR="00EF7DCB" w:rsidRPr="00DC3B6E" w:rsidRDefault="00EF7DCB" w:rsidP="00EF7DCB">
    <w:pPr>
      <w:pStyle w:val="a4"/>
      <w:jc w:val="center"/>
      <w:rPr>
        <w:rFonts w:ascii="Times New Roman" w:hAnsi="Times New Roman"/>
        <w:sz w:val="28"/>
        <w:szCs w:val="2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3071C9" w14:textId="77777777" w:rsidR="00EF7DCB" w:rsidRPr="00B425DF" w:rsidRDefault="00EF7DCB" w:rsidP="00EF7DCB">
    <w:pPr>
      <w:pStyle w:val="a4"/>
      <w:rPr>
        <w:rFonts w:ascii="Times New Roman" w:hAnsi="Times New Roman"/>
        <w:sz w:val="32"/>
        <w:szCs w:val="32"/>
        <w:lang w:val="be-BY"/>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E4690" w14:textId="77777777" w:rsidR="00EF7DCB" w:rsidRDefault="00EF7DCB">
    <w:pPr>
      <w:pStyle w:val="a4"/>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6CB3F6" w14:textId="77777777" w:rsidR="00EF7DCB" w:rsidRPr="00E02B60" w:rsidRDefault="00EF7DCB" w:rsidP="00EF7DCB">
    <w:pPr>
      <w:pStyle w:val="a4"/>
      <w:jc w:val="center"/>
      <w:rPr>
        <w:rFonts w:ascii="Times New Roman" w:hAnsi="Times New Roman"/>
        <w:sz w:val="32"/>
        <w:szCs w:val="32"/>
        <w:lang w:val="be-BY"/>
      </w:rPr>
    </w:pPr>
    <w:r w:rsidRPr="00E02B60">
      <w:rPr>
        <w:rFonts w:ascii="Times New Roman" w:hAnsi="Times New Roman"/>
        <w:sz w:val="28"/>
        <w:szCs w:val="28"/>
      </w:rPr>
      <w:fldChar w:fldCharType="begin"/>
    </w:r>
    <w:r w:rsidRPr="00E02B60">
      <w:rPr>
        <w:rFonts w:ascii="Times New Roman" w:hAnsi="Times New Roman"/>
        <w:sz w:val="28"/>
        <w:szCs w:val="28"/>
      </w:rPr>
      <w:instrText>PAGE   \* MERGEFORMAT</w:instrText>
    </w:r>
    <w:r w:rsidRPr="00E02B60">
      <w:rPr>
        <w:rFonts w:ascii="Times New Roman" w:hAnsi="Times New Roman"/>
        <w:sz w:val="28"/>
        <w:szCs w:val="28"/>
      </w:rPr>
      <w:fldChar w:fldCharType="separate"/>
    </w:r>
    <w:r>
      <w:rPr>
        <w:rFonts w:ascii="Times New Roman" w:hAnsi="Times New Roman"/>
        <w:noProof/>
        <w:sz w:val="28"/>
        <w:szCs w:val="28"/>
      </w:rPr>
      <w:t>2</w:t>
    </w:r>
    <w:r w:rsidRPr="00E02B60">
      <w:rPr>
        <w:rFonts w:ascii="Times New Roman" w:hAnsi="Times New Roman"/>
        <w:sz w:val="28"/>
        <w:szCs w:val="28"/>
      </w:rP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8157C" w14:textId="77777777" w:rsidR="00EF7DCB" w:rsidRDefault="00EF7DCB">
    <w:pPr>
      <w:pStyle w:val="a4"/>
      <w:jc w:val="cent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FE29A" w14:textId="77777777" w:rsidR="00EF7DCB" w:rsidRPr="00E02B60" w:rsidRDefault="00EF7DCB" w:rsidP="00EF7DCB">
    <w:pPr>
      <w:pStyle w:val="a4"/>
      <w:jc w:val="center"/>
      <w:rPr>
        <w:rFonts w:ascii="Times New Roman" w:hAnsi="Times New Roman"/>
        <w:sz w:val="32"/>
        <w:szCs w:val="32"/>
        <w:lang w:val="be-BY"/>
      </w:rPr>
    </w:pPr>
    <w:r w:rsidRPr="00E02B60">
      <w:rPr>
        <w:rFonts w:ascii="Times New Roman" w:hAnsi="Times New Roman"/>
        <w:sz w:val="28"/>
        <w:szCs w:val="28"/>
      </w:rPr>
      <w:fldChar w:fldCharType="begin"/>
    </w:r>
    <w:r w:rsidRPr="00E02B60">
      <w:rPr>
        <w:rFonts w:ascii="Times New Roman" w:hAnsi="Times New Roman"/>
        <w:sz w:val="28"/>
        <w:szCs w:val="28"/>
      </w:rPr>
      <w:instrText>PAGE   \* MERGEFORMAT</w:instrText>
    </w:r>
    <w:r w:rsidRPr="00E02B60">
      <w:rPr>
        <w:rFonts w:ascii="Times New Roman" w:hAnsi="Times New Roman"/>
        <w:sz w:val="28"/>
        <w:szCs w:val="28"/>
      </w:rPr>
      <w:fldChar w:fldCharType="separate"/>
    </w:r>
    <w:r>
      <w:rPr>
        <w:rFonts w:ascii="Times New Roman" w:hAnsi="Times New Roman"/>
        <w:noProof/>
        <w:sz w:val="28"/>
        <w:szCs w:val="28"/>
      </w:rPr>
      <w:t>2</w:t>
    </w:r>
    <w:r w:rsidRPr="00E02B60">
      <w:rPr>
        <w:rFonts w:ascii="Times New Roman" w:hAnsi="Times New Roman"/>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D9C16CE"/>
    <w:lvl w:ilvl="0">
      <w:start w:val="1"/>
      <w:numFmt w:val="bullet"/>
      <w:pStyle w:val="a"/>
      <w:lvlText w:val=""/>
      <w:lvlJc w:val="left"/>
      <w:pPr>
        <w:tabs>
          <w:tab w:val="num" w:pos="2695"/>
        </w:tabs>
        <w:ind w:left="2695" w:hanging="360"/>
      </w:pPr>
      <w:rPr>
        <w:rFonts w:ascii="Symbol" w:hAnsi="Symbol" w:hint="default"/>
      </w:rPr>
    </w:lvl>
  </w:abstractNum>
  <w:abstractNum w:abstractNumId="1" w15:restartNumberingAfterBreak="0">
    <w:nsid w:val="00000402"/>
    <w:multiLevelType w:val="multilevel"/>
    <w:tmpl w:val="00000885"/>
    <w:lvl w:ilvl="0">
      <w:start w:val="1"/>
      <w:numFmt w:val="upperRoman"/>
      <w:lvlText w:val="%1."/>
      <w:lvlJc w:val="left"/>
      <w:pPr>
        <w:ind w:left="1253" w:hanging="260"/>
      </w:pPr>
      <w:rPr>
        <w:rFonts w:cs="Times New Roman"/>
        <w:spacing w:val="-1"/>
        <w:w w:val="100"/>
      </w:rPr>
    </w:lvl>
    <w:lvl w:ilvl="1">
      <w:start w:val="1"/>
      <w:numFmt w:val="decimal"/>
      <w:lvlText w:val="%2."/>
      <w:lvlJc w:val="left"/>
      <w:pPr>
        <w:ind w:left="1344" w:hanging="350"/>
      </w:pPr>
      <w:rPr>
        <w:rFonts w:ascii="Times New Roman" w:hAnsi="Times New Roman" w:cs="Times New Roman"/>
        <w:b w:val="0"/>
        <w:bCs w:val="0"/>
        <w:i w:val="0"/>
        <w:iCs w:val="0"/>
        <w:color w:val="221F1F"/>
        <w:w w:val="100"/>
        <w:sz w:val="28"/>
        <w:szCs w:val="28"/>
      </w:rPr>
    </w:lvl>
    <w:lvl w:ilvl="2">
      <w:numFmt w:val="bullet"/>
      <w:lvlText w:val="•"/>
      <w:lvlJc w:val="left"/>
      <w:pPr>
        <w:ind w:left="2447" w:hanging="350"/>
      </w:pPr>
    </w:lvl>
    <w:lvl w:ilvl="3">
      <w:numFmt w:val="bullet"/>
      <w:lvlText w:val="•"/>
      <w:lvlJc w:val="left"/>
      <w:pPr>
        <w:ind w:left="3541" w:hanging="350"/>
      </w:pPr>
    </w:lvl>
    <w:lvl w:ilvl="4">
      <w:numFmt w:val="bullet"/>
      <w:lvlText w:val="•"/>
      <w:lvlJc w:val="left"/>
      <w:pPr>
        <w:ind w:left="4634" w:hanging="350"/>
      </w:pPr>
    </w:lvl>
    <w:lvl w:ilvl="5">
      <w:numFmt w:val="bullet"/>
      <w:lvlText w:val="•"/>
      <w:lvlJc w:val="left"/>
      <w:pPr>
        <w:ind w:left="5728" w:hanging="350"/>
      </w:pPr>
    </w:lvl>
    <w:lvl w:ilvl="6">
      <w:numFmt w:val="bullet"/>
      <w:lvlText w:val="•"/>
      <w:lvlJc w:val="left"/>
      <w:pPr>
        <w:ind w:left="6821" w:hanging="350"/>
      </w:pPr>
    </w:lvl>
    <w:lvl w:ilvl="7">
      <w:numFmt w:val="bullet"/>
      <w:lvlText w:val="•"/>
      <w:lvlJc w:val="left"/>
      <w:pPr>
        <w:ind w:left="7915" w:hanging="350"/>
      </w:pPr>
    </w:lvl>
    <w:lvl w:ilvl="8">
      <w:numFmt w:val="bullet"/>
      <w:lvlText w:val="•"/>
      <w:lvlJc w:val="left"/>
      <w:pPr>
        <w:ind w:left="9008" w:hanging="350"/>
      </w:pPr>
    </w:lvl>
  </w:abstractNum>
  <w:abstractNum w:abstractNumId="2" w15:restartNumberingAfterBreak="0">
    <w:nsid w:val="00000403"/>
    <w:multiLevelType w:val="multilevel"/>
    <w:tmpl w:val="00000886"/>
    <w:lvl w:ilvl="0">
      <w:start w:val="1"/>
      <w:numFmt w:val="decimal"/>
      <w:lvlText w:val="%1."/>
      <w:lvlJc w:val="left"/>
      <w:pPr>
        <w:ind w:left="1253" w:hanging="350"/>
      </w:pPr>
      <w:rPr>
        <w:rFonts w:ascii="Times New Roman" w:hAnsi="Times New Roman" w:cs="Times New Roman"/>
        <w:b w:val="0"/>
        <w:bCs w:val="0"/>
        <w:i w:val="0"/>
        <w:iCs w:val="0"/>
        <w:color w:val="221F1F"/>
        <w:w w:val="100"/>
        <w:sz w:val="28"/>
        <w:szCs w:val="28"/>
      </w:rPr>
    </w:lvl>
    <w:lvl w:ilvl="1">
      <w:numFmt w:val="bullet"/>
      <w:lvlText w:val="•"/>
      <w:lvlJc w:val="left"/>
      <w:pPr>
        <w:ind w:left="2216" w:hanging="350"/>
      </w:pPr>
    </w:lvl>
    <w:lvl w:ilvl="2">
      <w:numFmt w:val="bullet"/>
      <w:lvlText w:val="•"/>
      <w:lvlJc w:val="left"/>
      <w:pPr>
        <w:ind w:left="3172" w:hanging="350"/>
      </w:pPr>
    </w:lvl>
    <w:lvl w:ilvl="3">
      <w:numFmt w:val="bullet"/>
      <w:lvlText w:val="•"/>
      <w:lvlJc w:val="left"/>
      <w:pPr>
        <w:ind w:left="4128" w:hanging="350"/>
      </w:pPr>
    </w:lvl>
    <w:lvl w:ilvl="4">
      <w:numFmt w:val="bullet"/>
      <w:lvlText w:val="•"/>
      <w:lvlJc w:val="left"/>
      <w:pPr>
        <w:ind w:left="5084" w:hanging="350"/>
      </w:pPr>
    </w:lvl>
    <w:lvl w:ilvl="5">
      <w:numFmt w:val="bullet"/>
      <w:lvlText w:val="•"/>
      <w:lvlJc w:val="left"/>
      <w:pPr>
        <w:ind w:left="6041" w:hanging="350"/>
      </w:pPr>
    </w:lvl>
    <w:lvl w:ilvl="6">
      <w:numFmt w:val="bullet"/>
      <w:lvlText w:val="•"/>
      <w:lvlJc w:val="left"/>
      <w:pPr>
        <w:ind w:left="6997" w:hanging="350"/>
      </w:pPr>
    </w:lvl>
    <w:lvl w:ilvl="7">
      <w:numFmt w:val="bullet"/>
      <w:lvlText w:val="•"/>
      <w:lvlJc w:val="left"/>
      <w:pPr>
        <w:ind w:left="7953" w:hanging="350"/>
      </w:pPr>
    </w:lvl>
    <w:lvl w:ilvl="8">
      <w:numFmt w:val="bullet"/>
      <w:lvlText w:val="•"/>
      <w:lvlJc w:val="left"/>
      <w:pPr>
        <w:ind w:left="8909" w:hanging="350"/>
      </w:pPr>
    </w:lvl>
  </w:abstractNum>
  <w:abstractNum w:abstractNumId="3" w15:restartNumberingAfterBreak="0">
    <w:nsid w:val="00000404"/>
    <w:multiLevelType w:val="multilevel"/>
    <w:tmpl w:val="D6A4D266"/>
    <w:lvl w:ilvl="0">
      <w:start w:val="1"/>
      <w:numFmt w:val="upperRoman"/>
      <w:suff w:val="space"/>
      <w:lvlText w:val="%1."/>
      <w:lvlJc w:val="left"/>
      <w:pPr>
        <w:ind w:left="923" w:hanging="304"/>
      </w:pPr>
      <w:rPr>
        <w:rFonts w:cs="Times New Roman" w:hint="default"/>
        <w:spacing w:val="-1"/>
        <w:w w:val="100"/>
      </w:rPr>
    </w:lvl>
    <w:lvl w:ilvl="1">
      <w:numFmt w:val="bullet"/>
      <w:lvlText w:val="•"/>
      <w:lvlJc w:val="left"/>
      <w:pPr>
        <w:ind w:left="1910" w:hanging="304"/>
      </w:pPr>
      <w:rPr>
        <w:rFonts w:hint="default"/>
      </w:rPr>
    </w:lvl>
    <w:lvl w:ilvl="2">
      <w:numFmt w:val="bullet"/>
      <w:lvlText w:val="•"/>
      <w:lvlJc w:val="left"/>
      <w:pPr>
        <w:ind w:left="2900" w:hanging="304"/>
      </w:pPr>
      <w:rPr>
        <w:rFonts w:hint="default"/>
      </w:rPr>
    </w:lvl>
    <w:lvl w:ilvl="3">
      <w:numFmt w:val="bullet"/>
      <w:lvlText w:val="•"/>
      <w:lvlJc w:val="left"/>
      <w:pPr>
        <w:ind w:left="3890" w:hanging="304"/>
      </w:pPr>
      <w:rPr>
        <w:rFonts w:hint="default"/>
      </w:rPr>
    </w:lvl>
    <w:lvl w:ilvl="4">
      <w:numFmt w:val="bullet"/>
      <w:lvlText w:val="•"/>
      <w:lvlJc w:val="left"/>
      <w:pPr>
        <w:ind w:left="4880" w:hanging="304"/>
      </w:pPr>
      <w:rPr>
        <w:rFonts w:hint="default"/>
      </w:rPr>
    </w:lvl>
    <w:lvl w:ilvl="5">
      <w:numFmt w:val="bullet"/>
      <w:lvlText w:val="•"/>
      <w:lvlJc w:val="left"/>
      <w:pPr>
        <w:ind w:left="5871" w:hanging="304"/>
      </w:pPr>
      <w:rPr>
        <w:rFonts w:hint="default"/>
      </w:rPr>
    </w:lvl>
    <w:lvl w:ilvl="6">
      <w:numFmt w:val="bullet"/>
      <w:lvlText w:val="•"/>
      <w:lvlJc w:val="left"/>
      <w:pPr>
        <w:ind w:left="6861" w:hanging="304"/>
      </w:pPr>
      <w:rPr>
        <w:rFonts w:hint="default"/>
      </w:rPr>
    </w:lvl>
    <w:lvl w:ilvl="7">
      <w:numFmt w:val="bullet"/>
      <w:lvlText w:val="•"/>
      <w:lvlJc w:val="left"/>
      <w:pPr>
        <w:ind w:left="7851" w:hanging="304"/>
      </w:pPr>
      <w:rPr>
        <w:rFonts w:hint="default"/>
      </w:rPr>
    </w:lvl>
    <w:lvl w:ilvl="8">
      <w:numFmt w:val="bullet"/>
      <w:lvlText w:val="•"/>
      <w:lvlJc w:val="left"/>
      <w:pPr>
        <w:ind w:left="8841" w:hanging="304"/>
      </w:pPr>
      <w:rPr>
        <w:rFonts w:hint="default"/>
      </w:rPr>
    </w:lvl>
  </w:abstractNum>
  <w:abstractNum w:abstractNumId="4" w15:restartNumberingAfterBreak="0">
    <w:nsid w:val="00000405"/>
    <w:multiLevelType w:val="multilevel"/>
    <w:tmpl w:val="EC1C99BA"/>
    <w:lvl w:ilvl="0">
      <w:start w:val="1"/>
      <w:numFmt w:val="decimal"/>
      <w:suff w:val="space"/>
      <w:lvlText w:val="%1."/>
      <w:lvlJc w:val="left"/>
      <w:pPr>
        <w:ind w:left="900" w:hanging="280"/>
      </w:pPr>
      <w:rPr>
        <w:rFonts w:ascii="Times New Roman" w:hAnsi="Times New Roman" w:cs="Times New Roman" w:hint="default"/>
        <w:b w:val="0"/>
        <w:bCs w:val="0"/>
        <w:i w:val="0"/>
        <w:iCs w:val="0"/>
        <w:color w:val="221F1F"/>
        <w:w w:val="100"/>
        <w:sz w:val="28"/>
        <w:szCs w:val="28"/>
      </w:rPr>
    </w:lvl>
    <w:lvl w:ilvl="1">
      <w:numFmt w:val="bullet"/>
      <w:lvlText w:val="•"/>
      <w:lvlJc w:val="left"/>
      <w:pPr>
        <w:ind w:left="1892" w:hanging="280"/>
      </w:pPr>
      <w:rPr>
        <w:rFonts w:hint="default"/>
      </w:rPr>
    </w:lvl>
    <w:lvl w:ilvl="2">
      <w:numFmt w:val="bullet"/>
      <w:lvlText w:val="•"/>
      <w:lvlJc w:val="left"/>
      <w:pPr>
        <w:ind w:left="2884" w:hanging="280"/>
      </w:pPr>
      <w:rPr>
        <w:rFonts w:hint="default"/>
      </w:rPr>
    </w:lvl>
    <w:lvl w:ilvl="3">
      <w:numFmt w:val="bullet"/>
      <w:lvlText w:val="•"/>
      <w:lvlJc w:val="left"/>
      <w:pPr>
        <w:ind w:left="3876" w:hanging="280"/>
      </w:pPr>
      <w:rPr>
        <w:rFonts w:hint="default"/>
      </w:rPr>
    </w:lvl>
    <w:lvl w:ilvl="4">
      <w:numFmt w:val="bullet"/>
      <w:lvlText w:val="•"/>
      <w:lvlJc w:val="left"/>
      <w:pPr>
        <w:ind w:left="4868" w:hanging="280"/>
      </w:pPr>
      <w:rPr>
        <w:rFonts w:hint="default"/>
      </w:rPr>
    </w:lvl>
    <w:lvl w:ilvl="5">
      <w:numFmt w:val="bullet"/>
      <w:lvlText w:val="•"/>
      <w:lvlJc w:val="left"/>
      <w:pPr>
        <w:ind w:left="5861" w:hanging="280"/>
      </w:pPr>
      <w:rPr>
        <w:rFonts w:hint="default"/>
      </w:rPr>
    </w:lvl>
    <w:lvl w:ilvl="6">
      <w:numFmt w:val="bullet"/>
      <w:lvlText w:val="•"/>
      <w:lvlJc w:val="left"/>
      <w:pPr>
        <w:ind w:left="6853" w:hanging="280"/>
      </w:pPr>
      <w:rPr>
        <w:rFonts w:hint="default"/>
      </w:rPr>
    </w:lvl>
    <w:lvl w:ilvl="7">
      <w:numFmt w:val="bullet"/>
      <w:lvlText w:val="•"/>
      <w:lvlJc w:val="left"/>
      <w:pPr>
        <w:ind w:left="7845" w:hanging="280"/>
      </w:pPr>
      <w:rPr>
        <w:rFonts w:hint="default"/>
      </w:rPr>
    </w:lvl>
    <w:lvl w:ilvl="8">
      <w:numFmt w:val="bullet"/>
      <w:lvlText w:val="•"/>
      <w:lvlJc w:val="left"/>
      <w:pPr>
        <w:ind w:left="8837" w:hanging="280"/>
      </w:pPr>
      <w:rPr>
        <w:rFonts w:hint="default"/>
      </w:rPr>
    </w:lvl>
  </w:abstractNum>
  <w:abstractNum w:abstractNumId="5" w15:restartNumberingAfterBreak="0">
    <w:nsid w:val="00000406"/>
    <w:multiLevelType w:val="multilevel"/>
    <w:tmpl w:val="7D3CEA72"/>
    <w:lvl w:ilvl="0">
      <w:start w:val="1"/>
      <w:numFmt w:val="decimal"/>
      <w:suff w:val="space"/>
      <w:lvlText w:val="%1."/>
      <w:lvlJc w:val="left"/>
      <w:pPr>
        <w:ind w:left="1253" w:hanging="350"/>
      </w:pPr>
      <w:rPr>
        <w:rFonts w:ascii="Times New Roman" w:hAnsi="Times New Roman" w:cs="Times New Roman" w:hint="default"/>
        <w:b w:val="0"/>
        <w:bCs w:val="0"/>
        <w:i w:val="0"/>
        <w:iCs w:val="0"/>
        <w:color w:val="221F1F"/>
        <w:w w:val="100"/>
        <w:sz w:val="28"/>
        <w:szCs w:val="28"/>
      </w:rPr>
    </w:lvl>
    <w:lvl w:ilvl="1">
      <w:numFmt w:val="bullet"/>
      <w:lvlText w:val="•"/>
      <w:lvlJc w:val="left"/>
      <w:pPr>
        <w:ind w:left="2216" w:hanging="350"/>
      </w:pPr>
      <w:rPr>
        <w:rFonts w:hint="default"/>
      </w:rPr>
    </w:lvl>
    <w:lvl w:ilvl="2">
      <w:numFmt w:val="bullet"/>
      <w:lvlText w:val="•"/>
      <w:lvlJc w:val="left"/>
      <w:pPr>
        <w:ind w:left="3172" w:hanging="350"/>
      </w:pPr>
      <w:rPr>
        <w:rFonts w:hint="default"/>
      </w:rPr>
    </w:lvl>
    <w:lvl w:ilvl="3">
      <w:numFmt w:val="bullet"/>
      <w:lvlText w:val="•"/>
      <w:lvlJc w:val="left"/>
      <w:pPr>
        <w:ind w:left="4128" w:hanging="350"/>
      </w:pPr>
      <w:rPr>
        <w:rFonts w:hint="default"/>
      </w:rPr>
    </w:lvl>
    <w:lvl w:ilvl="4">
      <w:numFmt w:val="bullet"/>
      <w:lvlText w:val="•"/>
      <w:lvlJc w:val="left"/>
      <w:pPr>
        <w:ind w:left="5084" w:hanging="350"/>
      </w:pPr>
      <w:rPr>
        <w:rFonts w:hint="default"/>
      </w:rPr>
    </w:lvl>
    <w:lvl w:ilvl="5">
      <w:numFmt w:val="bullet"/>
      <w:lvlText w:val="•"/>
      <w:lvlJc w:val="left"/>
      <w:pPr>
        <w:ind w:left="6041" w:hanging="350"/>
      </w:pPr>
      <w:rPr>
        <w:rFonts w:hint="default"/>
      </w:rPr>
    </w:lvl>
    <w:lvl w:ilvl="6">
      <w:numFmt w:val="bullet"/>
      <w:lvlText w:val="•"/>
      <w:lvlJc w:val="left"/>
      <w:pPr>
        <w:ind w:left="6997" w:hanging="350"/>
      </w:pPr>
      <w:rPr>
        <w:rFonts w:hint="default"/>
      </w:rPr>
    </w:lvl>
    <w:lvl w:ilvl="7">
      <w:numFmt w:val="bullet"/>
      <w:lvlText w:val="•"/>
      <w:lvlJc w:val="left"/>
      <w:pPr>
        <w:ind w:left="7953" w:hanging="350"/>
      </w:pPr>
      <w:rPr>
        <w:rFonts w:hint="default"/>
      </w:rPr>
    </w:lvl>
    <w:lvl w:ilvl="8">
      <w:numFmt w:val="bullet"/>
      <w:lvlText w:val="•"/>
      <w:lvlJc w:val="left"/>
      <w:pPr>
        <w:ind w:left="8909" w:hanging="350"/>
      </w:pPr>
      <w:rPr>
        <w:rFonts w:hint="default"/>
      </w:rPr>
    </w:lvl>
  </w:abstractNum>
  <w:abstractNum w:abstractNumId="6" w15:restartNumberingAfterBreak="0">
    <w:nsid w:val="00000407"/>
    <w:multiLevelType w:val="multilevel"/>
    <w:tmpl w:val="8D42C484"/>
    <w:lvl w:ilvl="0">
      <w:start w:val="1"/>
      <w:numFmt w:val="decimal"/>
      <w:suff w:val="space"/>
      <w:lvlText w:val="%1."/>
      <w:lvlJc w:val="left"/>
      <w:pPr>
        <w:ind w:left="886" w:hanging="267"/>
      </w:pPr>
      <w:rPr>
        <w:rFonts w:ascii="Times New Roman" w:hAnsi="Times New Roman" w:cs="Times New Roman" w:hint="default"/>
        <w:b w:val="0"/>
        <w:bCs w:val="0"/>
        <w:i w:val="0"/>
        <w:iCs w:val="0"/>
        <w:color w:val="231F20"/>
        <w:spacing w:val="-3"/>
        <w:w w:val="95"/>
        <w:sz w:val="28"/>
        <w:szCs w:val="28"/>
      </w:rPr>
    </w:lvl>
    <w:lvl w:ilvl="1">
      <w:start w:val="1"/>
      <w:numFmt w:val="decimal"/>
      <w:suff w:val="space"/>
      <w:lvlText w:val="6.%2."/>
      <w:lvlJc w:val="left"/>
      <w:pPr>
        <w:ind w:left="450" w:hanging="651"/>
      </w:pPr>
      <w:rPr>
        <w:rFonts w:ascii="Times New Roman" w:hAnsi="Times New Roman" w:cs="Times New Roman" w:hint="default"/>
        <w:b w:val="0"/>
        <w:bCs w:val="0"/>
        <w:i w:val="0"/>
        <w:iCs w:val="0"/>
        <w:color w:val="221F1F"/>
        <w:spacing w:val="0"/>
        <w:w w:val="100"/>
        <w:sz w:val="28"/>
        <w:szCs w:val="28"/>
        <w:lang w:val="be-BY"/>
      </w:rPr>
    </w:lvl>
    <w:lvl w:ilvl="2">
      <w:numFmt w:val="bullet"/>
      <w:lvlText w:val="•"/>
      <w:lvlJc w:val="left"/>
      <w:pPr>
        <w:ind w:left="1984" w:hanging="651"/>
      </w:pPr>
      <w:rPr>
        <w:rFonts w:hint="default"/>
      </w:rPr>
    </w:lvl>
    <w:lvl w:ilvl="3">
      <w:numFmt w:val="bullet"/>
      <w:lvlText w:val="•"/>
      <w:lvlJc w:val="left"/>
      <w:pPr>
        <w:ind w:left="3089" w:hanging="651"/>
      </w:pPr>
      <w:rPr>
        <w:rFonts w:hint="default"/>
      </w:rPr>
    </w:lvl>
    <w:lvl w:ilvl="4">
      <w:numFmt w:val="bullet"/>
      <w:lvlText w:val="•"/>
      <w:lvlJc w:val="left"/>
      <w:pPr>
        <w:ind w:left="4194" w:hanging="651"/>
      </w:pPr>
      <w:rPr>
        <w:rFonts w:hint="default"/>
      </w:rPr>
    </w:lvl>
    <w:lvl w:ilvl="5">
      <w:numFmt w:val="bullet"/>
      <w:lvlText w:val="•"/>
      <w:lvlJc w:val="left"/>
      <w:pPr>
        <w:ind w:left="5298" w:hanging="651"/>
      </w:pPr>
      <w:rPr>
        <w:rFonts w:hint="default"/>
      </w:rPr>
    </w:lvl>
    <w:lvl w:ilvl="6">
      <w:numFmt w:val="bullet"/>
      <w:lvlText w:val="•"/>
      <w:lvlJc w:val="left"/>
      <w:pPr>
        <w:ind w:left="6403" w:hanging="651"/>
      </w:pPr>
      <w:rPr>
        <w:rFonts w:hint="default"/>
      </w:rPr>
    </w:lvl>
    <w:lvl w:ilvl="7">
      <w:numFmt w:val="bullet"/>
      <w:lvlText w:val="•"/>
      <w:lvlJc w:val="left"/>
      <w:pPr>
        <w:ind w:left="7508" w:hanging="651"/>
      </w:pPr>
      <w:rPr>
        <w:rFonts w:hint="default"/>
      </w:rPr>
    </w:lvl>
    <w:lvl w:ilvl="8">
      <w:numFmt w:val="bullet"/>
      <w:lvlText w:val="•"/>
      <w:lvlJc w:val="left"/>
      <w:pPr>
        <w:ind w:left="8612" w:hanging="651"/>
      </w:pPr>
      <w:rPr>
        <w:rFonts w:hint="default"/>
      </w:rPr>
    </w:lvl>
  </w:abstractNum>
  <w:abstractNum w:abstractNumId="7" w15:restartNumberingAfterBreak="0">
    <w:nsid w:val="00000409"/>
    <w:multiLevelType w:val="multilevel"/>
    <w:tmpl w:val="0000088C"/>
    <w:lvl w:ilvl="0">
      <w:start w:val="1"/>
      <w:numFmt w:val="decimal"/>
      <w:lvlText w:val="%1."/>
      <w:lvlJc w:val="left"/>
      <w:pPr>
        <w:ind w:left="372" w:hanging="372"/>
      </w:pPr>
      <w:rPr>
        <w:rFonts w:ascii="Times New Roman" w:hAnsi="Times New Roman" w:cs="Times New Roman"/>
        <w:b/>
        <w:bCs/>
        <w:i w:val="0"/>
        <w:iCs w:val="0"/>
        <w:color w:val="221F1F"/>
        <w:spacing w:val="0"/>
        <w:w w:val="100"/>
        <w:sz w:val="28"/>
        <w:szCs w:val="28"/>
      </w:rPr>
    </w:lvl>
    <w:lvl w:ilvl="1">
      <w:start w:val="1"/>
      <w:numFmt w:val="decimal"/>
      <w:lvlText w:val="%2."/>
      <w:lvlJc w:val="left"/>
      <w:pPr>
        <w:ind w:left="450" w:hanging="305"/>
      </w:pPr>
      <w:rPr>
        <w:rFonts w:ascii="Times New Roman" w:hAnsi="Times New Roman" w:cs="Times New Roman"/>
        <w:b w:val="0"/>
        <w:bCs w:val="0"/>
        <w:i w:val="0"/>
        <w:iCs w:val="0"/>
        <w:color w:val="231F20"/>
        <w:spacing w:val="0"/>
        <w:w w:val="100"/>
        <w:sz w:val="28"/>
        <w:szCs w:val="28"/>
      </w:rPr>
    </w:lvl>
    <w:lvl w:ilvl="2">
      <w:numFmt w:val="bullet"/>
      <w:lvlText w:val="•"/>
      <w:lvlJc w:val="left"/>
      <w:pPr>
        <w:ind w:left="2532" w:hanging="305"/>
      </w:pPr>
    </w:lvl>
    <w:lvl w:ilvl="3">
      <w:numFmt w:val="bullet"/>
      <w:lvlText w:val="•"/>
      <w:lvlJc w:val="left"/>
      <w:pPr>
        <w:ind w:left="3568" w:hanging="305"/>
      </w:pPr>
    </w:lvl>
    <w:lvl w:ilvl="4">
      <w:numFmt w:val="bullet"/>
      <w:lvlText w:val="•"/>
      <w:lvlJc w:val="left"/>
      <w:pPr>
        <w:ind w:left="4604" w:hanging="305"/>
      </w:pPr>
    </w:lvl>
    <w:lvl w:ilvl="5">
      <w:numFmt w:val="bullet"/>
      <w:lvlText w:val="•"/>
      <w:lvlJc w:val="left"/>
      <w:pPr>
        <w:ind w:left="5641" w:hanging="305"/>
      </w:pPr>
    </w:lvl>
    <w:lvl w:ilvl="6">
      <w:numFmt w:val="bullet"/>
      <w:lvlText w:val="•"/>
      <w:lvlJc w:val="left"/>
      <w:pPr>
        <w:ind w:left="6677" w:hanging="305"/>
      </w:pPr>
    </w:lvl>
    <w:lvl w:ilvl="7">
      <w:numFmt w:val="bullet"/>
      <w:lvlText w:val="•"/>
      <w:lvlJc w:val="left"/>
      <w:pPr>
        <w:ind w:left="7713" w:hanging="305"/>
      </w:pPr>
    </w:lvl>
    <w:lvl w:ilvl="8">
      <w:numFmt w:val="bullet"/>
      <w:lvlText w:val="•"/>
      <w:lvlJc w:val="left"/>
      <w:pPr>
        <w:ind w:left="8749" w:hanging="305"/>
      </w:pPr>
    </w:lvl>
  </w:abstractNum>
  <w:abstractNum w:abstractNumId="8" w15:restartNumberingAfterBreak="0">
    <w:nsid w:val="0000040B"/>
    <w:multiLevelType w:val="multilevel"/>
    <w:tmpl w:val="0000088E"/>
    <w:lvl w:ilvl="0">
      <w:start w:val="1"/>
      <w:numFmt w:val="upperRoman"/>
      <w:lvlText w:val="%1."/>
      <w:lvlJc w:val="left"/>
      <w:pPr>
        <w:ind w:left="7781" w:hanging="267"/>
      </w:pPr>
      <w:rPr>
        <w:rFonts w:ascii="Times New Roman" w:hAnsi="Times New Roman" w:cs="Times New Roman"/>
        <w:b/>
        <w:bCs/>
        <w:i w:val="0"/>
        <w:iCs w:val="0"/>
        <w:color w:val="231F20"/>
        <w:spacing w:val="-1"/>
        <w:w w:val="100"/>
        <w:sz w:val="28"/>
        <w:szCs w:val="28"/>
      </w:rPr>
    </w:lvl>
    <w:lvl w:ilvl="1">
      <w:numFmt w:val="bullet"/>
      <w:lvlText w:val="•"/>
      <w:lvlJc w:val="left"/>
      <w:pPr>
        <w:ind w:left="2144" w:hanging="267"/>
      </w:pPr>
    </w:lvl>
    <w:lvl w:ilvl="2">
      <w:numFmt w:val="bullet"/>
      <w:lvlText w:val="•"/>
      <w:lvlJc w:val="left"/>
      <w:pPr>
        <w:ind w:left="3108" w:hanging="267"/>
      </w:pPr>
    </w:lvl>
    <w:lvl w:ilvl="3">
      <w:numFmt w:val="bullet"/>
      <w:lvlText w:val="•"/>
      <w:lvlJc w:val="left"/>
      <w:pPr>
        <w:ind w:left="4072" w:hanging="267"/>
      </w:pPr>
    </w:lvl>
    <w:lvl w:ilvl="4">
      <w:numFmt w:val="bullet"/>
      <w:lvlText w:val="•"/>
      <w:lvlJc w:val="left"/>
      <w:pPr>
        <w:ind w:left="5036" w:hanging="267"/>
      </w:pPr>
    </w:lvl>
    <w:lvl w:ilvl="5">
      <w:numFmt w:val="bullet"/>
      <w:lvlText w:val="•"/>
      <w:lvlJc w:val="left"/>
      <w:pPr>
        <w:ind w:left="6001" w:hanging="267"/>
      </w:pPr>
    </w:lvl>
    <w:lvl w:ilvl="6">
      <w:numFmt w:val="bullet"/>
      <w:lvlText w:val="•"/>
      <w:lvlJc w:val="left"/>
      <w:pPr>
        <w:ind w:left="6965" w:hanging="267"/>
      </w:pPr>
    </w:lvl>
    <w:lvl w:ilvl="7">
      <w:numFmt w:val="bullet"/>
      <w:lvlText w:val="•"/>
      <w:lvlJc w:val="left"/>
      <w:pPr>
        <w:ind w:left="7929" w:hanging="267"/>
      </w:pPr>
    </w:lvl>
    <w:lvl w:ilvl="8">
      <w:numFmt w:val="bullet"/>
      <w:lvlText w:val="•"/>
      <w:lvlJc w:val="left"/>
      <w:pPr>
        <w:ind w:left="8893" w:hanging="267"/>
      </w:pPr>
    </w:lvl>
  </w:abstractNum>
  <w:abstractNum w:abstractNumId="9" w15:restartNumberingAfterBreak="0">
    <w:nsid w:val="0000040D"/>
    <w:multiLevelType w:val="multilevel"/>
    <w:tmpl w:val="00000890"/>
    <w:lvl w:ilvl="0">
      <w:start w:val="1"/>
      <w:numFmt w:val="decimal"/>
      <w:lvlText w:val="%1."/>
      <w:lvlJc w:val="left"/>
      <w:pPr>
        <w:ind w:left="887" w:hanging="267"/>
      </w:pPr>
      <w:rPr>
        <w:rFonts w:ascii="Times New Roman" w:hAnsi="Times New Roman" w:cs="Times New Roman"/>
        <w:b w:val="0"/>
        <w:bCs w:val="0"/>
        <w:i w:val="0"/>
        <w:iCs w:val="0"/>
        <w:color w:val="221F1F"/>
        <w:w w:val="100"/>
        <w:sz w:val="28"/>
        <w:szCs w:val="28"/>
      </w:rPr>
    </w:lvl>
    <w:lvl w:ilvl="1">
      <w:start w:val="1"/>
      <w:numFmt w:val="decimal"/>
      <w:lvlText w:val="%2."/>
      <w:lvlJc w:val="left"/>
      <w:pPr>
        <w:ind w:left="1170" w:hanging="267"/>
      </w:pPr>
      <w:rPr>
        <w:rFonts w:ascii="Times New Roman" w:hAnsi="Times New Roman" w:cs="Times New Roman"/>
        <w:b w:val="0"/>
        <w:bCs w:val="0"/>
        <w:i w:val="0"/>
        <w:iCs w:val="0"/>
        <w:color w:val="221F1F"/>
        <w:w w:val="100"/>
        <w:sz w:val="28"/>
        <w:szCs w:val="28"/>
      </w:rPr>
    </w:lvl>
    <w:lvl w:ilvl="2">
      <w:numFmt w:val="bullet"/>
      <w:lvlText w:val="•"/>
      <w:lvlJc w:val="left"/>
      <w:pPr>
        <w:ind w:left="2251" w:hanging="267"/>
      </w:pPr>
    </w:lvl>
    <w:lvl w:ilvl="3">
      <w:numFmt w:val="bullet"/>
      <w:lvlText w:val="•"/>
      <w:lvlJc w:val="left"/>
      <w:pPr>
        <w:ind w:left="3322" w:hanging="267"/>
      </w:pPr>
    </w:lvl>
    <w:lvl w:ilvl="4">
      <w:numFmt w:val="bullet"/>
      <w:lvlText w:val="•"/>
      <w:lvlJc w:val="left"/>
      <w:pPr>
        <w:ind w:left="4394" w:hanging="267"/>
      </w:pPr>
    </w:lvl>
    <w:lvl w:ilvl="5">
      <w:numFmt w:val="bullet"/>
      <w:lvlText w:val="•"/>
      <w:lvlJc w:val="left"/>
      <w:pPr>
        <w:ind w:left="5465" w:hanging="267"/>
      </w:pPr>
    </w:lvl>
    <w:lvl w:ilvl="6">
      <w:numFmt w:val="bullet"/>
      <w:lvlText w:val="•"/>
      <w:lvlJc w:val="left"/>
      <w:pPr>
        <w:ind w:left="6536" w:hanging="267"/>
      </w:pPr>
    </w:lvl>
    <w:lvl w:ilvl="7">
      <w:numFmt w:val="bullet"/>
      <w:lvlText w:val="•"/>
      <w:lvlJc w:val="left"/>
      <w:pPr>
        <w:ind w:left="7608" w:hanging="267"/>
      </w:pPr>
    </w:lvl>
    <w:lvl w:ilvl="8">
      <w:numFmt w:val="bullet"/>
      <w:lvlText w:val="•"/>
      <w:lvlJc w:val="left"/>
      <w:pPr>
        <w:ind w:left="8679" w:hanging="267"/>
      </w:pPr>
    </w:lvl>
  </w:abstractNum>
  <w:abstractNum w:abstractNumId="10" w15:restartNumberingAfterBreak="0">
    <w:nsid w:val="00000410"/>
    <w:multiLevelType w:val="multilevel"/>
    <w:tmpl w:val="00000893"/>
    <w:lvl w:ilvl="0">
      <w:start w:val="1"/>
      <w:numFmt w:val="decimal"/>
      <w:lvlText w:val="%1."/>
      <w:lvlJc w:val="left"/>
      <w:pPr>
        <w:ind w:left="1170" w:hanging="267"/>
      </w:pPr>
      <w:rPr>
        <w:rFonts w:ascii="Times New Roman" w:hAnsi="Times New Roman" w:cs="Times New Roman"/>
        <w:b w:val="0"/>
        <w:bCs w:val="0"/>
        <w:i w:val="0"/>
        <w:iCs w:val="0"/>
        <w:color w:val="221F1F"/>
        <w:w w:val="100"/>
        <w:sz w:val="28"/>
        <w:szCs w:val="28"/>
      </w:rPr>
    </w:lvl>
    <w:lvl w:ilvl="1">
      <w:numFmt w:val="bullet"/>
      <w:lvlText w:val="•"/>
      <w:lvlJc w:val="left"/>
      <w:pPr>
        <w:ind w:left="2144" w:hanging="267"/>
      </w:pPr>
    </w:lvl>
    <w:lvl w:ilvl="2">
      <w:numFmt w:val="bullet"/>
      <w:lvlText w:val="•"/>
      <w:lvlJc w:val="left"/>
      <w:pPr>
        <w:ind w:left="3108" w:hanging="267"/>
      </w:pPr>
    </w:lvl>
    <w:lvl w:ilvl="3">
      <w:numFmt w:val="bullet"/>
      <w:lvlText w:val="•"/>
      <w:lvlJc w:val="left"/>
      <w:pPr>
        <w:ind w:left="4072" w:hanging="267"/>
      </w:pPr>
    </w:lvl>
    <w:lvl w:ilvl="4">
      <w:numFmt w:val="bullet"/>
      <w:lvlText w:val="•"/>
      <w:lvlJc w:val="left"/>
      <w:pPr>
        <w:ind w:left="5036" w:hanging="267"/>
      </w:pPr>
    </w:lvl>
    <w:lvl w:ilvl="5">
      <w:numFmt w:val="bullet"/>
      <w:lvlText w:val="•"/>
      <w:lvlJc w:val="left"/>
      <w:pPr>
        <w:ind w:left="6001" w:hanging="267"/>
      </w:pPr>
    </w:lvl>
    <w:lvl w:ilvl="6">
      <w:numFmt w:val="bullet"/>
      <w:lvlText w:val="•"/>
      <w:lvlJc w:val="left"/>
      <w:pPr>
        <w:ind w:left="6965" w:hanging="267"/>
      </w:pPr>
    </w:lvl>
    <w:lvl w:ilvl="7">
      <w:numFmt w:val="bullet"/>
      <w:lvlText w:val="•"/>
      <w:lvlJc w:val="left"/>
      <w:pPr>
        <w:ind w:left="7929" w:hanging="267"/>
      </w:pPr>
    </w:lvl>
    <w:lvl w:ilvl="8">
      <w:numFmt w:val="bullet"/>
      <w:lvlText w:val="•"/>
      <w:lvlJc w:val="left"/>
      <w:pPr>
        <w:ind w:left="8893" w:hanging="267"/>
      </w:pPr>
    </w:lvl>
  </w:abstractNum>
  <w:abstractNum w:abstractNumId="11" w15:restartNumberingAfterBreak="0">
    <w:nsid w:val="00000411"/>
    <w:multiLevelType w:val="multilevel"/>
    <w:tmpl w:val="00000894"/>
    <w:lvl w:ilvl="0">
      <w:start w:val="1"/>
      <w:numFmt w:val="decimal"/>
      <w:lvlText w:val="%1."/>
      <w:lvlJc w:val="left"/>
      <w:pPr>
        <w:ind w:left="1170" w:hanging="267"/>
      </w:pPr>
      <w:rPr>
        <w:rFonts w:ascii="Times New Roman" w:hAnsi="Times New Roman" w:cs="Times New Roman"/>
        <w:b w:val="0"/>
        <w:bCs w:val="0"/>
        <w:i w:val="0"/>
        <w:iCs w:val="0"/>
        <w:color w:val="221F1F"/>
        <w:spacing w:val="-3"/>
        <w:w w:val="97"/>
        <w:sz w:val="28"/>
        <w:szCs w:val="28"/>
      </w:rPr>
    </w:lvl>
    <w:lvl w:ilvl="1">
      <w:numFmt w:val="bullet"/>
      <w:lvlText w:val="•"/>
      <w:lvlJc w:val="left"/>
      <w:pPr>
        <w:ind w:left="2144" w:hanging="267"/>
      </w:pPr>
    </w:lvl>
    <w:lvl w:ilvl="2">
      <w:numFmt w:val="bullet"/>
      <w:lvlText w:val="•"/>
      <w:lvlJc w:val="left"/>
      <w:pPr>
        <w:ind w:left="3108" w:hanging="267"/>
      </w:pPr>
    </w:lvl>
    <w:lvl w:ilvl="3">
      <w:numFmt w:val="bullet"/>
      <w:lvlText w:val="•"/>
      <w:lvlJc w:val="left"/>
      <w:pPr>
        <w:ind w:left="4072" w:hanging="267"/>
      </w:pPr>
    </w:lvl>
    <w:lvl w:ilvl="4">
      <w:numFmt w:val="bullet"/>
      <w:lvlText w:val="•"/>
      <w:lvlJc w:val="left"/>
      <w:pPr>
        <w:ind w:left="5036" w:hanging="267"/>
      </w:pPr>
    </w:lvl>
    <w:lvl w:ilvl="5">
      <w:numFmt w:val="bullet"/>
      <w:lvlText w:val="•"/>
      <w:lvlJc w:val="left"/>
      <w:pPr>
        <w:ind w:left="6001" w:hanging="267"/>
      </w:pPr>
    </w:lvl>
    <w:lvl w:ilvl="6">
      <w:numFmt w:val="bullet"/>
      <w:lvlText w:val="•"/>
      <w:lvlJc w:val="left"/>
      <w:pPr>
        <w:ind w:left="6965" w:hanging="267"/>
      </w:pPr>
    </w:lvl>
    <w:lvl w:ilvl="7">
      <w:numFmt w:val="bullet"/>
      <w:lvlText w:val="•"/>
      <w:lvlJc w:val="left"/>
      <w:pPr>
        <w:ind w:left="7929" w:hanging="267"/>
      </w:pPr>
    </w:lvl>
    <w:lvl w:ilvl="8">
      <w:numFmt w:val="bullet"/>
      <w:lvlText w:val="•"/>
      <w:lvlJc w:val="left"/>
      <w:pPr>
        <w:ind w:left="8893" w:hanging="267"/>
      </w:pPr>
    </w:lvl>
  </w:abstractNum>
  <w:abstractNum w:abstractNumId="12" w15:restartNumberingAfterBreak="0">
    <w:nsid w:val="00000412"/>
    <w:multiLevelType w:val="multilevel"/>
    <w:tmpl w:val="418ABF96"/>
    <w:lvl w:ilvl="0">
      <w:start w:val="1"/>
      <w:numFmt w:val="decimal"/>
      <w:suff w:val="space"/>
      <w:lvlText w:val="%1."/>
      <w:lvlJc w:val="left"/>
      <w:pPr>
        <w:ind w:left="887" w:hanging="267"/>
      </w:pPr>
      <w:rPr>
        <w:rFonts w:ascii="Times New Roman" w:hAnsi="Times New Roman" w:cs="Times New Roman" w:hint="default"/>
        <w:b w:val="0"/>
        <w:bCs w:val="0"/>
        <w:i w:val="0"/>
        <w:iCs w:val="0"/>
        <w:color w:val="221F1F"/>
        <w:w w:val="100"/>
        <w:sz w:val="28"/>
        <w:szCs w:val="28"/>
      </w:rPr>
    </w:lvl>
    <w:lvl w:ilvl="1">
      <w:numFmt w:val="bullet"/>
      <w:lvlText w:val="•"/>
      <w:lvlJc w:val="left"/>
      <w:pPr>
        <w:ind w:left="1874" w:hanging="267"/>
      </w:pPr>
      <w:rPr>
        <w:rFonts w:hint="default"/>
      </w:rPr>
    </w:lvl>
    <w:lvl w:ilvl="2">
      <w:numFmt w:val="bullet"/>
      <w:lvlText w:val="•"/>
      <w:lvlJc w:val="left"/>
      <w:pPr>
        <w:ind w:left="2868" w:hanging="267"/>
      </w:pPr>
      <w:rPr>
        <w:rFonts w:hint="default"/>
      </w:rPr>
    </w:lvl>
    <w:lvl w:ilvl="3">
      <w:numFmt w:val="bullet"/>
      <w:lvlText w:val="•"/>
      <w:lvlJc w:val="left"/>
      <w:pPr>
        <w:ind w:left="3862" w:hanging="267"/>
      </w:pPr>
      <w:rPr>
        <w:rFonts w:hint="default"/>
      </w:rPr>
    </w:lvl>
    <w:lvl w:ilvl="4">
      <w:numFmt w:val="bullet"/>
      <w:lvlText w:val="•"/>
      <w:lvlJc w:val="left"/>
      <w:pPr>
        <w:ind w:left="4856" w:hanging="267"/>
      </w:pPr>
      <w:rPr>
        <w:rFonts w:hint="default"/>
      </w:rPr>
    </w:lvl>
    <w:lvl w:ilvl="5">
      <w:numFmt w:val="bullet"/>
      <w:lvlText w:val="•"/>
      <w:lvlJc w:val="left"/>
      <w:pPr>
        <w:ind w:left="5851" w:hanging="267"/>
      </w:pPr>
      <w:rPr>
        <w:rFonts w:hint="default"/>
      </w:rPr>
    </w:lvl>
    <w:lvl w:ilvl="6">
      <w:numFmt w:val="bullet"/>
      <w:lvlText w:val="•"/>
      <w:lvlJc w:val="left"/>
      <w:pPr>
        <w:ind w:left="6845" w:hanging="267"/>
      </w:pPr>
      <w:rPr>
        <w:rFonts w:hint="default"/>
      </w:rPr>
    </w:lvl>
    <w:lvl w:ilvl="7">
      <w:numFmt w:val="bullet"/>
      <w:lvlText w:val="•"/>
      <w:lvlJc w:val="left"/>
      <w:pPr>
        <w:ind w:left="7839" w:hanging="267"/>
      </w:pPr>
      <w:rPr>
        <w:rFonts w:hint="default"/>
      </w:rPr>
    </w:lvl>
    <w:lvl w:ilvl="8">
      <w:numFmt w:val="bullet"/>
      <w:lvlText w:val="•"/>
      <w:lvlJc w:val="left"/>
      <w:pPr>
        <w:ind w:left="8833" w:hanging="267"/>
      </w:pPr>
      <w:rPr>
        <w:rFonts w:hint="default"/>
      </w:rPr>
    </w:lvl>
  </w:abstractNum>
  <w:abstractNum w:abstractNumId="13" w15:restartNumberingAfterBreak="0">
    <w:nsid w:val="00000416"/>
    <w:multiLevelType w:val="multilevel"/>
    <w:tmpl w:val="00000899"/>
    <w:lvl w:ilvl="0">
      <w:start w:val="1"/>
      <w:numFmt w:val="decimal"/>
      <w:lvlText w:val="%1."/>
      <w:lvlJc w:val="left"/>
      <w:pPr>
        <w:ind w:left="887" w:hanging="267"/>
      </w:pPr>
      <w:rPr>
        <w:rFonts w:ascii="Times New Roman" w:hAnsi="Times New Roman" w:cs="Times New Roman"/>
        <w:b w:val="0"/>
        <w:bCs w:val="0"/>
        <w:i w:val="0"/>
        <w:iCs w:val="0"/>
        <w:color w:val="221F1F"/>
        <w:w w:val="100"/>
        <w:sz w:val="28"/>
        <w:szCs w:val="28"/>
      </w:rPr>
    </w:lvl>
    <w:lvl w:ilvl="1">
      <w:numFmt w:val="bullet"/>
      <w:lvlText w:val="•"/>
      <w:lvlJc w:val="left"/>
      <w:pPr>
        <w:ind w:left="1874" w:hanging="267"/>
      </w:pPr>
    </w:lvl>
    <w:lvl w:ilvl="2">
      <w:numFmt w:val="bullet"/>
      <w:lvlText w:val="•"/>
      <w:lvlJc w:val="left"/>
      <w:pPr>
        <w:ind w:left="2868" w:hanging="267"/>
      </w:pPr>
    </w:lvl>
    <w:lvl w:ilvl="3">
      <w:numFmt w:val="bullet"/>
      <w:lvlText w:val="•"/>
      <w:lvlJc w:val="left"/>
      <w:pPr>
        <w:ind w:left="3862" w:hanging="267"/>
      </w:pPr>
    </w:lvl>
    <w:lvl w:ilvl="4">
      <w:numFmt w:val="bullet"/>
      <w:lvlText w:val="•"/>
      <w:lvlJc w:val="left"/>
      <w:pPr>
        <w:ind w:left="4856" w:hanging="267"/>
      </w:pPr>
    </w:lvl>
    <w:lvl w:ilvl="5">
      <w:numFmt w:val="bullet"/>
      <w:lvlText w:val="•"/>
      <w:lvlJc w:val="left"/>
      <w:pPr>
        <w:ind w:left="5851" w:hanging="267"/>
      </w:pPr>
    </w:lvl>
    <w:lvl w:ilvl="6">
      <w:numFmt w:val="bullet"/>
      <w:lvlText w:val="•"/>
      <w:lvlJc w:val="left"/>
      <w:pPr>
        <w:ind w:left="6845" w:hanging="267"/>
      </w:pPr>
    </w:lvl>
    <w:lvl w:ilvl="7">
      <w:numFmt w:val="bullet"/>
      <w:lvlText w:val="•"/>
      <w:lvlJc w:val="left"/>
      <w:pPr>
        <w:ind w:left="7839" w:hanging="267"/>
      </w:pPr>
    </w:lvl>
    <w:lvl w:ilvl="8">
      <w:numFmt w:val="bullet"/>
      <w:lvlText w:val="•"/>
      <w:lvlJc w:val="left"/>
      <w:pPr>
        <w:ind w:left="8833" w:hanging="267"/>
      </w:pPr>
    </w:lvl>
  </w:abstractNum>
  <w:abstractNum w:abstractNumId="14" w15:restartNumberingAfterBreak="0">
    <w:nsid w:val="00000417"/>
    <w:multiLevelType w:val="multilevel"/>
    <w:tmpl w:val="0000089A"/>
    <w:lvl w:ilvl="0">
      <w:start w:val="1"/>
      <w:numFmt w:val="decimal"/>
      <w:lvlText w:val="%1."/>
      <w:lvlJc w:val="left"/>
      <w:pPr>
        <w:ind w:left="887" w:hanging="267"/>
      </w:pPr>
      <w:rPr>
        <w:rFonts w:ascii="Times New Roman" w:hAnsi="Times New Roman" w:cs="Times New Roman"/>
        <w:b w:val="0"/>
        <w:bCs w:val="0"/>
        <w:i w:val="0"/>
        <w:iCs w:val="0"/>
        <w:color w:val="221F1F"/>
        <w:w w:val="100"/>
        <w:sz w:val="28"/>
        <w:szCs w:val="28"/>
      </w:rPr>
    </w:lvl>
    <w:lvl w:ilvl="1">
      <w:start w:val="1"/>
      <w:numFmt w:val="decimal"/>
      <w:lvlText w:val="%2."/>
      <w:lvlJc w:val="left"/>
      <w:pPr>
        <w:ind w:left="1170" w:hanging="267"/>
      </w:pPr>
      <w:rPr>
        <w:rFonts w:ascii="Times New Roman" w:hAnsi="Times New Roman" w:cs="Times New Roman"/>
        <w:b w:val="0"/>
        <w:bCs w:val="0"/>
        <w:i w:val="0"/>
        <w:iCs w:val="0"/>
        <w:color w:val="221F1F"/>
        <w:w w:val="100"/>
        <w:sz w:val="28"/>
        <w:szCs w:val="28"/>
      </w:rPr>
    </w:lvl>
    <w:lvl w:ilvl="2">
      <w:numFmt w:val="bullet"/>
      <w:lvlText w:val="•"/>
      <w:lvlJc w:val="left"/>
      <w:pPr>
        <w:ind w:left="2251" w:hanging="267"/>
      </w:pPr>
    </w:lvl>
    <w:lvl w:ilvl="3">
      <w:numFmt w:val="bullet"/>
      <w:lvlText w:val="•"/>
      <w:lvlJc w:val="left"/>
      <w:pPr>
        <w:ind w:left="3322" w:hanging="267"/>
      </w:pPr>
    </w:lvl>
    <w:lvl w:ilvl="4">
      <w:numFmt w:val="bullet"/>
      <w:lvlText w:val="•"/>
      <w:lvlJc w:val="left"/>
      <w:pPr>
        <w:ind w:left="4394" w:hanging="267"/>
      </w:pPr>
    </w:lvl>
    <w:lvl w:ilvl="5">
      <w:numFmt w:val="bullet"/>
      <w:lvlText w:val="•"/>
      <w:lvlJc w:val="left"/>
      <w:pPr>
        <w:ind w:left="5465" w:hanging="267"/>
      </w:pPr>
    </w:lvl>
    <w:lvl w:ilvl="6">
      <w:numFmt w:val="bullet"/>
      <w:lvlText w:val="•"/>
      <w:lvlJc w:val="left"/>
      <w:pPr>
        <w:ind w:left="6536" w:hanging="267"/>
      </w:pPr>
    </w:lvl>
    <w:lvl w:ilvl="7">
      <w:numFmt w:val="bullet"/>
      <w:lvlText w:val="•"/>
      <w:lvlJc w:val="left"/>
      <w:pPr>
        <w:ind w:left="7608" w:hanging="267"/>
      </w:pPr>
    </w:lvl>
    <w:lvl w:ilvl="8">
      <w:numFmt w:val="bullet"/>
      <w:lvlText w:val="•"/>
      <w:lvlJc w:val="left"/>
      <w:pPr>
        <w:ind w:left="8679" w:hanging="267"/>
      </w:pPr>
    </w:lvl>
  </w:abstractNum>
  <w:abstractNum w:abstractNumId="15" w15:restartNumberingAfterBreak="0">
    <w:nsid w:val="00000418"/>
    <w:multiLevelType w:val="multilevel"/>
    <w:tmpl w:val="0000089B"/>
    <w:lvl w:ilvl="0">
      <w:start w:val="1"/>
      <w:numFmt w:val="decimal"/>
      <w:lvlText w:val="%1."/>
      <w:lvlJc w:val="left"/>
      <w:pPr>
        <w:ind w:left="1170" w:hanging="267"/>
      </w:pPr>
      <w:rPr>
        <w:rFonts w:ascii="Times New Roman" w:hAnsi="Times New Roman" w:cs="Times New Roman"/>
        <w:b w:val="0"/>
        <w:bCs w:val="0"/>
        <w:i w:val="0"/>
        <w:iCs w:val="0"/>
        <w:color w:val="221F1F"/>
        <w:w w:val="100"/>
        <w:sz w:val="28"/>
        <w:szCs w:val="28"/>
      </w:rPr>
    </w:lvl>
    <w:lvl w:ilvl="1">
      <w:numFmt w:val="bullet"/>
      <w:lvlText w:val="•"/>
      <w:lvlJc w:val="left"/>
      <w:pPr>
        <w:ind w:left="2144" w:hanging="267"/>
      </w:pPr>
    </w:lvl>
    <w:lvl w:ilvl="2">
      <w:numFmt w:val="bullet"/>
      <w:lvlText w:val="•"/>
      <w:lvlJc w:val="left"/>
      <w:pPr>
        <w:ind w:left="3108" w:hanging="267"/>
      </w:pPr>
    </w:lvl>
    <w:lvl w:ilvl="3">
      <w:numFmt w:val="bullet"/>
      <w:lvlText w:val="•"/>
      <w:lvlJc w:val="left"/>
      <w:pPr>
        <w:ind w:left="4072" w:hanging="267"/>
      </w:pPr>
    </w:lvl>
    <w:lvl w:ilvl="4">
      <w:numFmt w:val="bullet"/>
      <w:lvlText w:val="•"/>
      <w:lvlJc w:val="left"/>
      <w:pPr>
        <w:ind w:left="5036" w:hanging="267"/>
      </w:pPr>
    </w:lvl>
    <w:lvl w:ilvl="5">
      <w:numFmt w:val="bullet"/>
      <w:lvlText w:val="•"/>
      <w:lvlJc w:val="left"/>
      <w:pPr>
        <w:ind w:left="6001" w:hanging="267"/>
      </w:pPr>
    </w:lvl>
    <w:lvl w:ilvl="6">
      <w:numFmt w:val="bullet"/>
      <w:lvlText w:val="•"/>
      <w:lvlJc w:val="left"/>
      <w:pPr>
        <w:ind w:left="6965" w:hanging="267"/>
      </w:pPr>
    </w:lvl>
    <w:lvl w:ilvl="7">
      <w:numFmt w:val="bullet"/>
      <w:lvlText w:val="•"/>
      <w:lvlJc w:val="left"/>
      <w:pPr>
        <w:ind w:left="7929" w:hanging="267"/>
      </w:pPr>
    </w:lvl>
    <w:lvl w:ilvl="8">
      <w:numFmt w:val="bullet"/>
      <w:lvlText w:val="•"/>
      <w:lvlJc w:val="left"/>
      <w:pPr>
        <w:ind w:left="8893" w:hanging="267"/>
      </w:pPr>
    </w:lvl>
  </w:abstractNum>
  <w:abstractNum w:abstractNumId="16" w15:restartNumberingAfterBreak="0">
    <w:nsid w:val="00000419"/>
    <w:multiLevelType w:val="multilevel"/>
    <w:tmpl w:val="E7601196"/>
    <w:lvl w:ilvl="0">
      <w:start w:val="1"/>
      <w:numFmt w:val="decimal"/>
      <w:suff w:val="space"/>
      <w:lvlText w:val="%1."/>
      <w:lvlJc w:val="left"/>
      <w:pPr>
        <w:ind w:left="1170" w:hanging="267"/>
      </w:pPr>
      <w:rPr>
        <w:rFonts w:ascii="Times New Roman" w:hAnsi="Times New Roman" w:cs="Times New Roman" w:hint="default"/>
        <w:b w:val="0"/>
        <w:bCs w:val="0"/>
        <w:i w:val="0"/>
        <w:iCs w:val="0"/>
        <w:color w:val="221F1F"/>
        <w:spacing w:val="-3"/>
        <w:w w:val="95"/>
        <w:sz w:val="28"/>
        <w:szCs w:val="28"/>
      </w:rPr>
    </w:lvl>
    <w:lvl w:ilvl="1">
      <w:numFmt w:val="bullet"/>
      <w:lvlText w:val="•"/>
      <w:lvlJc w:val="left"/>
      <w:pPr>
        <w:ind w:left="2144" w:hanging="267"/>
      </w:pPr>
      <w:rPr>
        <w:rFonts w:hint="default"/>
      </w:rPr>
    </w:lvl>
    <w:lvl w:ilvl="2">
      <w:numFmt w:val="bullet"/>
      <w:lvlText w:val="•"/>
      <w:lvlJc w:val="left"/>
      <w:pPr>
        <w:ind w:left="3108" w:hanging="267"/>
      </w:pPr>
      <w:rPr>
        <w:rFonts w:hint="default"/>
      </w:rPr>
    </w:lvl>
    <w:lvl w:ilvl="3">
      <w:numFmt w:val="bullet"/>
      <w:lvlText w:val="•"/>
      <w:lvlJc w:val="left"/>
      <w:pPr>
        <w:ind w:left="4072" w:hanging="267"/>
      </w:pPr>
      <w:rPr>
        <w:rFonts w:hint="default"/>
      </w:rPr>
    </w:lvl>
    <w:lvl w:ilvl="4">
      <w:numFmt w:val="bullet"/>
      <w:lvlText w:val="•"/>
      <w:lvlJc w:val="left"/>
      <w:pPr>
        <w:ind w:left="5036" w:hanging="267"/>
      </w:pPr>
      <w:rPr>
        <w:rFonts w:hint="default"/>
      </w:rPr>
    </w:lvl>
    <w:lvl w:ilvl="5">
      <w:numFmt w:val="bullet"/>
      <w:lvlText w:val="•"/>
      <w:lvlJc w:val="left"/>
      <w:pPr>
        <w:ind w:left="6001" w:hanging="267"/>
      </w:pPr>
      <w:rPr>
        <w:rFonts w:hint="default"/>
      </w:rPr>
    </w:lvl>
    <w:lvl w:ilvl="6">
      <w:numFmt w:val="bullet"/>
      <w:lvlText w:val="•"/>
      <w:lvlJc w:val="left"/>
      <w:pPr>
        <w:ind w:left="6965" w:hanging="267"/>
      </w:pPr>
      <w:rPr>
        <w:rFonts w:hint="default"/>
      </w:rPr>
    </w:lvl>
    <w:lvl w:ilvl="7">
      <w:numFmt w:val="bullet"/>
      <w:lvlText w:val="•"/>
      <w:lvlJc w:val="left"/>
      <w:pPr>
        <w:ind w:left="7929" w:hanging="267"/>
      </w:pPr>
      <w:rPr>
        <w:rFonts w:hint="default"/>
      </w:rPr>
    </w:lvl>
    <w:lvl w:ilvl="8">
      <w:numFmt w:val="bullet"/>
      <w:lvlText w:val="•"/>
      <w:lvlJc w:val="left"/>
      <w:pPr>
        <w:ind w:left="8893" w:hanging="267"/>
      </w:pPr>
      <w:rPr>
        <w:rFonts w:hint="default"/>
      </w:rPr>
    </w:lvl>
  </w:abstractNum>
  <w:abstractNum w:abstractNumId="17" w15:restartNumberingAfterBreak="0">
    <w:nsid w:val="0000041D"/>
    <w:multiLevelType w:val="multilevel"/>
    <w:tmpl w:val="56C425FA"/>
    <w:lvl w:ilvl="0">
      <w:start w:val="1"/>
      <w:numFmt w:val="decimal"/>
      <w:lvlText w:val="%1."/>
      <w:lvlJc w:val="left"/>
      <w:pPr>
        <w:ind w:left="620" w:hanging="267"/>
      </w:pPr>
      <w:rPr>
        <w:rFonts w:ascii="Times New Roman" w:hAnsi="Times New Roman" w:cs="Times New Roman" w:hint="default"/>
        <w:b w:val="0"/>
        <w:bCs w:val="0"/>
        <w:i/>
        <w:iCs/>
        <w:color w:val="231F20"/>
        <w:spacing w:val="-3"/>
        <w:w w:val="95"/>
        <w:sz w:val="28"/>
        <w:szCs w:val="28"/>
      </w:rPr>
    </w:lvl>
    <w:lvl w:ilvl="1">
      <w:start w:val="1"/>
      <w:numFmt w:val="decimal"/>
      <w:suff w:val="space"/>
      <w:lvlText w:val="%2."/>
      <w:lvlJc w:val="left"/>
      <w:pPr>
        <w:ind w:left="1183" w:hanging="280"/>
      </w:pPr>
      <w:rPr>
        <w:rFonts w:ascii="Times New Roman" w:hAnsi="Times New Roman" w:cs="Times New Roman" w:hint="default"/>
        <w:b w:val="0"/>
        <w:bCs w:val="0"/>
        <w:i w:val="0"/>
        <w:iCs w:val="0"/>
        <w:color w:val="221F1F"/>
        <w:w w:val="100"/>
        <w:sz w:val="28"/>
        <w:szCs w:val="28"/>
      </w:rPr>
    </w:lvl>
    <w:lvl w:ilvl="2">
      <w:numFmt w:val="bullet"/>
      <w:lvlText w:val="•"/>
      <w:lvlJc w:val="left"/>
      <w:pPr>
        <w:ind w:left="2251" w:hanging="280"/>
      </w:pPr>
      <w:rPr>
        <w:rFonts w:hint="default"/>
      </w:rPr>
    </w:lvl>
    <w:lvl w:ilvl="3">
      <w:numFmt w:val="bullet"/>
      <w:lvlText w:val="•"/>
      <w:lvlJc w:val="left"/>
      <w:pPr>
        <w:ind w:left="3322" w:hanging="280"/>
      </w:pPr>
      <w:rPr>
        <w:rFonts w:hint="default"/>
      </w:rPr>
    </w:lvl>
    <w:lvl w:ilvl="4">
      <w:numFmt w:val="bullet"/>
      <w:lvlText w:val="•"/>
      <w:lvlJc w:val="left"/>
      <w:pPr>
        <w:ind w:left="4394" w:hanging="280"/>
      </w:pPr>
      <w:rPr>
        <w:rFonts w:hint="default"/>
      </w:rPr>
    </w:lvl>
    <w:lvl w:ilvl="5">
      <w:numFmt w:val="bullet"/>
      <w:lvlText w:val="•"/>
      <w:lvlJc w:val="left"/>
      <w:pPr>
        <w:ind w:left="5465" w:hanging="280"/>
      </w:pPr>
      <w:rPr>
        <w:rFonts w:hint="default"/>
      </w:rPr>
    </w:lvl>
    <w:lvl w:ilvl="6">
      <w:numFmt w:val="bullet"/>
      <w:lvlText w:val="•"/>
      <w:lvlJc w:val="left"/>
      <w:pPr>
        <w:ind w:left="6536" w:hanging="280"/>
      </w:pPr>
      <w:rPr>
        <w:rFonts w:hint="default"/>
      </w:rPr>
    </w:lvl>
    <w:lvl w:ilvl="7">
      <w:numFmt w:val="bullet"/>
      <w:lvlText w:val="•"/>
      <w:lvlJc w:val="left"/>
      <w:pPr>
        <w:ind w:left="7608" w:hanging="280"/>
      </w:pPr>
      <w:rPr>
        <w:rFonts w:hint="default"/>
      </w:rPr>
    </w:lvl>
    <w:lvl w:ilvl="8">
      <w:numFmt w:val="bullet"/>
      <w:lvlText w:val="•"/>
      <w:lvlJc w:val="left"/>
      <w:pPr>
        <w:ind w:left="8679" w:hanging="280"/>
      </w:pPr>
      <w:rPr>
        <w:rFonts w:hint="default"/>
      </w:rPr>
    </w:lvl>
  </w:abstractNum>
  <w:abstractNum w:abstractNumId="18" w15:restartNumberingAfterBreak="0">
    <w:nsid w:val="0000041E"/>
    <w:multiLevelType w:val="multilevel"/>
    <w:tmpl w:val="2206C8B4"/>
    <w:lvl w:ilvl="0">
      <w:start w:val="1"/>
      <w:numFmt w:val="decimal"/>
      <w:suff w:val="space"/>
      <w:lvlText w:val="%1."/>
      <w:lvlJc w:val="left"/>
      <w:pPr>
        <w:ind w:left="730" w:hanging="280"/>
      </w:pPr>
      <w:rPr>
        <w:rFonts w:cs="Times New Roman" w:hint="default"/>
        <w:w w:val="100"/>
      </w:rPr>
    </w:lvl>
    <w:lvl w:ilvl="1">
      <w:numFmt w:val="bullet"/>
      <w:lvlText w:val="•"/>
      <w:lvlJc w:val="left"/>
      <w:pPr>
        <w:ind w:left="1180" w:hanging="280"/>
      </w:pPr>
      <w:rPr>
        <w:rFonts w:hint="default"/>
      </w:rPr>
    </w:lvl>
    <w:lvl w:ilvl="2">
      <w:numFmt w:val="bullet"/>
      <w:lvlText w:val="•"/>
      <w:lvlJc w:val="left"/>
      <w:pPr>
        <w:ind w:left="2251" w:hanging="280"/>
      </w:pPr>
      <w:rPr>
        <w:rFonts w:hint="default"/>
      </w:rPr>
    </w:lvl>
    <w:lvl w:ilvl="3">
      <w:numFmt w:val="bullet"/>
      <w:lvlText w:val="•"/>
      <w:lvlJc w:val="left"/>
      <w:pPr>
        <w:ind w:left="3322" w:hanging="280"/>
      </w:pPr>
      <w:rPr>
        <w:rFonts w:hint="default"/>
      </w:rPr>
    </w:lvl>
    <w:lvl w:ilvl="4">
      <w:numFmt w:val="bullet"/>
      <w:lvlText w:val="•"/>
      <w:lvlJc w:val="left"/>
      <w:pPr>
        <w:ind w:left="4394" w:hanging="280"/>
      </w:pPr>
      <w:rPr>
        <w:rFonts w:hint="default"/>
      </w:rPr>
    </w:lvl>
    <w:lvl w:ilvl="5">
      <w:numFmt w:val="bullet"/>
      <w:lvlText w:val="•"/>
      <w:lvlJc w:val="left"/>
      <w:pPr>
        <w:ind w:left="5465" w:hanging="280"/>
      </w:pPr>
      <w:rPr>
        <w:rFonts w:hint="default"/>
      </w:rPr>
    </w:lvl>
    <w:lvl w:ilvl="6">
      <w:numFmt w:val="bullet"/>
      <w:lvlText w:val="•"/>
      <w:lvlJc w:val="left"/>
      <w:pPr>
        <w:ind w:left="6536" w:hanging="280"/>
      </w:pPr>
      <w:rPr>
        <w:rFonts w:hint="default"/>
      </w:rPr>
    </w:lvl>
    <w:lvl w:ilvl="7">
      <w:numFmt w:val="bullet"/>
      <w:lvlText w:val="•"/>
      <w:lvlJc w:val="left"/>
      <w:pPr>
        <w:ind w:left="7608" w:hanging="280"/>
      </w:pPr>
      <w:rPr>
        <w:rFonts w:hint="default"/>
      </w:rPr>
    </w:lvl>
    <w:lvl w:ilvl="8">
      <w:numFmt w:val="bullet"/>
      <w:lvlText w:val="•"/>
      <w:lvlJc w:val="left"/>
      <w:pPr>
        <w:ind w:left="8679" w:hanging="280"/>
      </w:pPr>
      <w:rPr>
        <w:rFonts w:hint="default"/>
      </w:rPr>
    </w:lvl>
  </w:abstractNum>
  <w:abstractNum w:abstractNumId="19" w15:restartNumberingAfterBreak="0">
    <w:nsid w:val="0000041F"/>
    <w:multiLevelType w:val="multilevel"/>
    <w:tmpl w:val="000008A2"/>
    <w:lvl w:ilvl="0">
      <w:start w:val="1"/>
      <w:numFmt w:val="decimal"/>
      <w:lvlText w:val="%1."/>
      <w:lvlJc w:val="left"/>
      <w:pPr>
        <w:ind w:left="1183" w:hanging="280"/>
      </w:pPr>
      <w:rPr>
        <w:rFonts w:ascii="Times New Roman" w:hAnsi="Times New Roman" w:cs="Times New Roman"/>
        <w:b w:val="0"/>
        <w:bCs w:val="0"/>
        <w:i w:val="0"/>
        <w:iCs w:val="0"/>
        <w:color w:val="221F1F"/>
        <w:w w:val="100"/>
        <w:sz w:val="28"/>
        <w:szCs w:val="28"/>
      </w:rPr>
    </w:lvl>
    <w:lvl w:ilvl="1">
      <w:numFmt w:val="bullet"/>
      <w:lvlText w:val="•"/>
      <w:lvlJc w:val="left"/>
      <w:pPr>
        <w:ind w:left="2144" w:hanging="280"/>
      </w:pPr>
    </w:lvl>
    <w:lvl w:ilvl="2">
      <w:numFmt w:val="bullet"/>
      <w:lvlText w:val="•"/>
      <w:lvlJc w:val="left"/>
      <w:pPr>
        <w:ind w:left="3108" w:hanging="280"/>
      </w:pPr>
    </w:lvl>
    <w:lvl w:ilvl="3">
      <w:numFmt w:val="bullet"/>
      <w:lvlText w:val="•"/>
      <w:lvlJc w:val="left"/>
      <w:pPr>
        <w:ind w:left="4072" w:hanging="280"/>
      </w:pPr>
    </w:lvl>
    <w:lvl w:ilvl="4">
      <w:numFmt w:val="bullet"/>
      <w:lvlText w:val="•"/>
      <w:lvlJc w:val="left"/>
      <w:pPr>
        <w:ind w:left="5036" w:hanging="280"/>
      </w:pPr>
    </w:lvl>
    <w:lvl w:ilvl="5">
      <w:numFmt w:val="bullet"/>
      <w:lvlText w:val="•"/>
      <w:lvlJc w:val="left"/>
      <w:pPr>
        <w:ind w:left="6001" w:hanging="280"/>
      </w:pPr>
    </w:lvl>
    <w:lvl w:ilvl="6">
      <w:numFmt w:val="bullet"/>
      <w:lvlText w:val="•"/>
      <w:lvlJc w:val="left"/>
      <w:pPr>
        <w:ind w:left="6965" w:hanging="280"/>
      </w:pPr>
    </w:lvl>
    <w:lvl w:ilvl="7">
      <w:numFmt w:val="bullet"/>
      <w:lvlText w:val="•"/>
      <w:lvlJc w:val="left"/>
      <w:pPr>
        <w:ind w:left="7929" w:hanging="280"/>
      </w:pPr>
    </w:lvl>
    <w:lvl w:ilvl="8">
      <w:numFmt w:val="bullet"/>
      <w:lvlText w:val="•"/>
      <w:lvlJc w:val="left"/>
      <w:pPr>
        <w:ind w:left="8893" w:hanging="280"/>
      </w:pPr>
    </w:lvl>
  </w:abstractNum>
  <w:abstractNum w:abstractNumId="20" w15:restartNumberingAfterBreak="0">
    <w:nsid w:val="00000420"/>
    <w:multiLevelType w:val="multilevel"/>
    <w:tmpl w:val="000008A3"/>
    <w:lvl w:ilvl="0">
      <w:start w:val="1"/>
      <w:numFmt w:val="decimal"/>
      <w:lvlText w:val="%1."/>
      <w:lvlJc w:val="left"/>
      <w:pPr>
        <w:ind w:left="730" w:hanging="280"/>
      </w:pPr>
      <w:rPr>
        <w:rFonts w:ascii="Times New Roman" w:hAnsi="Times New Roman" w:cs="Times New Roman"/>
        <w:b w:val="0"/>
        <w:bCs w:val="0"/>
        <w:i w:val="0"/>
        <w:iCs w:val="0"/>
        <w:color w:val="221F1F"/>
        <w:w w:val="100"/>
        <w:sz w:val="28"/>
        <w:szCs w:val="28"/>
      </w:rPr>
    </w:lvl>
    <w:lvl w:ilvl="1">
      <w:numFmt w:val="bullet"/>
      <w:lvlText w:val="•"/>
      <w:lvlJc w:val="left"/>
      <w:pPr>
        <w:ind w:left="1748" w:hanging="280"/>
      </w:pPr>
    </w:lvl>
    <w:lvl w:ilvl="2">
      <w:numFmt w:val="bullet"/>
      <w:lvlText w:val="•"/>
      <w:lvlJc w:val="left"/>
      <w:pPr>
        <w:ind w:left="2756" w:hanging="280"/>
      </w:pPr>
    </w:lvl>
    <w:lvl w:ilvl="3">
      <w:numFmt w:val="bullet"/>
      <w:lvlText w:val="•"/>
      <w:lvlJc w:val="left"/>
      <w:pPr>
        <w:ind w:left="3764" w:hanging="280"/>
      </w:pPr>
    </w:lvl>
    <w:lvl w:ilvl="4">
      <w:numFmt w:val="bullet"/>
      <w:lvlText w:val="•"/>
      <w:lvlJc w:val="left"/>
      <w:pPr>
        <w:ind w:left="4772" w:hanging="280"/>
      </w:pPr>
    </w:lvl>
    <w:lvl w:ilvl="5">
      <w:numFmt w:val="bullet"/>
      <w:lvlText w:val="•"/>
      <w:lvlJc w:val="left"/>
      <w:pPr>
        <w:ind w:left="5781" w:hanging="280"/>
      </w:pPr>
    </w:lvl>
    <w:lvl w:ilvl="6">
      <w:numFmt w:val="bullet"/>
      <w:lvlText w:val="•"/>
      <w:lvlJc w:val="left"/>
      <w:pPr>
        <w:ind w:left="6789" w:hanging="280"/>
      </w:pPr>
    </w:lvl>
    <w:lvl w:ilvl="7">
      <w:numFmt w:val="bullet"/>
      <w:lvlText w:val="•"/>
      <w:lvlJc w:val="left"/>
      <w:pPr>
        <w:ind w:left="7797" w:hanging="280"/>
      </w:pPr>
    </w:lvl>
    <w:lvl w:ilvl="8">
      <w:numFmt w:val="bullet"/>
      <w:lvlText w:val="•"/>
      <w:lvlJc w:val="left"/>
      <w:pPr>
        <w:ind w:left="8805" w:hanging="280"/>
      </w:pPr>
    </w:lvl>
  </w:abstractNum>
  <w:abstractNum w:abstractNumId="21" w15:restartNumberingAfterBreak="0">
    <w:nsid w:val="00000422"/>
    <w:multiLevelType w:val="multilevel"/>
    <w:tmpl w:val="CB02B7F8"/>
    <w:lvl w:ilvl="0">
      <w:start w:val="1"/>
      <w:numFmt w:val="decimal"/>
      <w:lvlText w:val="%1."/>
      <w:lvlJc w:val="left"/>
      <w:pPr>
        <w:ind w:left="446" w:hanging="280"/>
      </w:pPr>
      <w:rPr>
        <w:rFonts w:ascii="Times New Roman" w:hAnsi="Times New Roman" w:cs="Times New Roman" w:hint="default"/>
        <w:b w:val="0"/>
        <w:bCs w:val="0"/>
        <w:i w:val="0"/>
        <w:iCs w:val="0"/>
        <w:color w:val="221F1F"/>
        <w:w w:val="100"/>
        <w:sz w:val="28"/>
        <w:szCs w:val="28"/>
      </w:rPr>
    </w:lvl>
    <w:lvl w:ilvl="1">
      <w:start w:val="1"/>
      <w:numFmt w:val="decimal"/>
      <w:lvlText w:val="%1.%2."/>
      <w:lvlJc w:val="left"/>
      <w:pPr>
        <w:ind w:left="166" w:hanging="501"/>
      </w:pPr>
      <w:rPr>
        <w:rFonts w:ascii="Times New Roman" w:hAnsi="Times New Roman" w:cs="Times New Roman" w:hint="default"/>
        <w:b w:val="0"/>
        <w:bCs w:val="0"/>
        <w:i w:val="0"/>
        <w:iCs w:val="0"/>
        <w:color w:val="221F1F"/>
        <w:spacing w:val="0"/>
        <w:w w:val="100"/>
        <w:sz w:val="28"/>
        <w:szCs w:val="28"/>
      </w:rPr>
    </w:lvl>
    <w:lvl w:ilvl="2">
      <w:start w:val="1"/>
      <w:numFmt w:val="decimal"/>
      <w:suff w:val="space"/>
      <w:lvlText w:val="%3."/>
      <w:lvlJc w:val="left"/>
      <w:pPr>
        <w:ind w:left="1164" w:hanging="261"/>
      </w:pPr>
      <w:rPr>
        <w:rFonts w:ascii="Times New Roman" w:hAnsi="Times New Roman" w:cs="Times New Roman" w:hint="default"/>
        <w:b w:val="0"/>
        <w:bCs w:val="0"/>
        <w:i w:val="0"/>
        <w:iCs w:val="0"/>
        <w:color w:val="221F1F"/>
        <w:spacing w:val="-3"/>
        <w:w w:val="96"/>
        <w:sz w:val="28"/>
        <w:szCs w:val="28"/>
      </w:rPr>
    </w:lvl>
    <w:lvl w:ilvl="3">
      <w:numFmt w:val="bullet"/>
      <w:lvlText w:val="•"/>
      <w:lvlJc w:val="left"/>
      <w:pPr>
        <w:ind w:left="2367" w:hanging="261"/>
      </w:pPr>
      <w:rPr>
        <w:rFonts w:hint="default"/>
      </w:rPr>
    </w:lvl>
    <w:lvl w:ilvl="4">
      <w:numFmt w:val="bullet"/>
      <w:lvlText w:val="•"/>
      <w:lvlJc w:val="left"/>
      <w:pPr>
        <w:ind w:left="3575" w:hanging="261"/>
      </w:pPr>
      <w:rPr>
        <w:rFonts w:hint="default"/>
      </w:rPr>
    </w:lvl>
    <w:lvl w:ilvl="5">
      <w:numFmt w:val="bullet"/>
      <w:lvlText w:val="•"/>
      <w:lvlJc w:val="left"/>
      <w:pPr>
        <w:ind w:left="4783" w:hanging="261"/>
      </w:pPr>
      <w:rPr>
        <w:rFonts w:hint="default"/>
      </w:rPr>
    </w:lvl>
    <w:lvl w:ilvl="6">
      <w:numFmt w:val="bullet"/>
      <w:lvlText w:val="•"/>
      <w:lvlJc w:val="left"/>
      <w:pPr>
        <w:ind w:left="5991" w:hanging="261"/>
      </w:pPr>
      <w:rPr>
        <w:rFonts w:hint="default"/>
      </w:rPr>
    </w:lvl>
    <w:lvl w:ilvl="7">
      <w:numFmt w:val="bullet"/>
      <w:lvlText w:val="•"/>
      <w:lvlJc w:val="left"/>
      <w:pPr>
        <w:ind w:left="7198" w:hanging="261"/>
      </w:pPr>
      <w:rPr>
        <w:rFonts w:hint="default"/>
      </w:rPr>
    </w:lvl>
    <w:lvl w:ilvl="8">
      <w:numFmt w:val="bullet"/>
      <w:lvlText w:val="•"/>
      <w:lvlJc w:val="left"/>
      <w:pPr>
        <w:ind w:left="8406" w:hanging="261"/>
      </w:pPr>
      <w:rPr>
        <w:rFonts w:hint="default"/>
      </w:rPr>
    </w:lvl>
  </w:abstractNum>
  <w:abstractNum w:abstractNumId="22" w15:restartNumberingAfterBreak="0">
    <w:nsid w:val="00000423"/>
    <w:multiLevelType w:val="multilevel"/>
    <w:tmpl w:val="7F60F12E"/>
    <w:lvl w:ilvl="0">
      <w:start w:val="1"/>
      <w:numFmt w:val="decimal"/>
      <w:suff w:val="space"/>
      <w:lvlText w:val="%1."/>
      <w:lvlJc w:val="left"/>
      <w:pPr>
        <w:ind w:left="1131" w:hanging="280"/>
      </w:pPr>
      <w:rPr>
        <w:rFonts w:ascii="Times New Roman" w:hAnsi="Times New Roman" w:cs="Times New Roman" w:hint="default"/>
        <w:b w:val="0"/>
        <w:bCs w:val="0"/>
        <w:i w:val="0"/>
        <w:iCs w:val="0"/>
        <w:color w:val="221F1F"/>
        <w:w w:val="100"/>
        <w:sz w:val="28"/>
        <w:szCs w:val="28"/>
      </w:rPr>
    </w:lvl>
    <w:lvl w:ilvl="1">
      <w:start w:val="1"/>
      <w:numFmt w:val="decimal"/>
      <w:lvlText w:val="%1.%2."/>
      <w:lvlJc w:val="left"/>
      <w:pPr>
        <w:ind w:left="450" w:hanging="501"/>
      </w:pPr>
      <w:rPr>
        <w:rFonts w:ascii="Times New Roman" w:hAnsi="Times New Roman" w:cs="Times New Roman" w:hint="default"/>
        <w:b w:val="0"/>
        <w:bCs w:val="0"/>
        <w:i w:val="0"/>
        <w:iCs w:val="0"/>
        <w:color w:val="221F1F"/>
        <w:spacing w:val="0"/>
        <w:w w:val="100"/>
        <w:sz w:val="28"/>
        <w:szCs w:val="28"/>
      </w:rPr>
    </w:lvl>
    <w:lvl w:ilvl="2">
      <w:start w:val="1"/>
      <w:numFmt w:val="decimal"/>
      <w:lvlText w:val="%3."/>
      <w:lvlJc w:val="left"/>
      <w:pPr>
        <w:ind w:left="450" w:hanging="287"/>
      </w:pPr>
      <w:rPr>
        <w:rFonts w:ascii="Times New Roman" w:hAnsi="Times New Roman" w:cs="Times New Roman" w:hint="default"/>
        <w:b w:val="0"/>
        <w:bCs w:val="0"/>
        <w:i w:val="0"/>
        <w:iCs w:val="0"/>
        <w:color w:val="231F20"/>
        <w:spacing w:val="0"/>
        <w:w w:val="100"/>
        <w:sz w:val="28"/>
        <w:szCs w:val="28"/>
      </w:rPr>
    </w:lvl>
    <w:lvl w:ilvl="3">
      <w:numFmt w:val="bullet"/>
      <w:lvlText w:val="•"/>
      <w:lvlJc w:val="left"/>
      <w:pPr>
        <w:ind w:left="1755" w:hanging="287"/>
      </w:pPr>
      <w:rPr>
        <w:rFonts w:hint="default"/>
      </w:rPr>
    </w:lvl>
    <w:lvl w:ilvl="4">
      <w:numFmt w:val="bullet"/>
      <w:lvlText w:val="•"/>
      <w:lvlJc w:val="left"/>
      <w:pPr>
        <w:ind w:left="3050" w:hanging="287"/>
      </w:pPr>
      <w:rPr>
        <w:rFonts w:hint="default"/>
      </w:rPr>
    </w:lvl>
    <w:lvl w:ilvl="5">
      <w:numFmt w:val="bullet"/>
      <w:lvlText w:val="•"/>
      <w:lvlJc w:val="left"/>
      <w:pPr>
        <w:ind w:left="4345" w:hanging="287"/>
      </w:pPr>
      <w:rPr>
        <w:rFonts w:hint="default"/>
      </w:rPr>
    </w:lvl>
    <w:lvl w:ilvl="6">
      <w:numFmt w:val="bullet"/>
      <w:lvlText w:val="•"/>
      <w:lvlJc w:val="left"/>
      <w:pPr>
        <w:ind w:left="5641" w:hanging="287"/>
      </w:pPr>
      <w:rPr>
        <w:rFonts w:hint="default"/>
      </w:rPr>
    </w:lvl>
    <w:lvl w:ilvl="7">
      <w:numFmt w:val="bullet"/>
      <w:lvlText w:val="•"/>
      <w:lvlJc w:val="left"/>
      <w:pPr>
        <w:ind w:left="6936" w:hanging="287"/>
      </w:pPr>
      <w:rPr>
        <w:rFonts w:hint="default"/>
      </w:rPr>
    </w:lvl>
    <w:lvl w:ilvl="8">
      <w:numFmt w:val="bullet"/>
      <w:lvlText w:val="•"/>
      <w:lvlJc w:val="left"/>
      <w:pPr>
        <w:ind w:left="8231" w:hanging="287"/>
      </w:pPr>
      <w:rPr>
        <w:rFonts w:hint="default"/>
      </w:rPr>
    </w:lvl>
  </w:abstractNum>
  <w:abstractNum w:abstractNumId="23" w15:restartNumberingAfterBreak="0">
    <w:nsid w:val="05216410"/>
    <w:multiLevelType w:val="multilevel"/>
    <w:tmpl w:val="D9841C78"/>
    <w:lvl w:ilvl="0">
      <w:start w:val="1"/>
      <w:numFmt w:val="decimal"/>
      <w:suff w:val="space"/>
      <w:lvlText w:val="%1."/>
      <w:lvlJc w:val="left"/>
      <w:pPr>
        <w:ind w:left="446" w:hanging="280"/>
      </w:pPr>
      <w:rPr>
        <w:rFonts w:ascii="Times New Roman" w:hAnsi="Times New Roman" w:cs="Times New Roman" w:hint="default"/>
        <w:b w:val="0"/>
        <w:bCs w:val="0"/>
        <w:i w:val="0"/>
        <w:iCs w:val="0"/>
        <w:color w:val="221F1F"/>
        <w:w w:val="100"/>
        <w:sz w:val="28"/>
        <w:szCs w:val="28"/>
      </w:rPr>
    </w:lvl>
    <w:lvl w:ilvl="1">
      <w:start w:val="1"/>
      <w:numFmt w:val="decimal"/>
      <w:lvlText w:val="%1.%2."/>
      <w:lvlJc w:val="left"/>
      <w:pPr>
        <w:ind w:left="1210" w:hanging="501"/>
      </w:pPr>
      <w:rPr>
        <w:rFonts w:ascii="Times New Roman" w:hAnsi="Times New Roman" w:cs="Times New Roman" w:hint="default"/>
        <w:b w:val="0"/>
        <w:bCs w:val="0"/>
        <w:i w:val="0"/>
        <w:iCs w:val="0"/>
        <w:color w:val="221F1F"/>
        <w:spacing w:val="0"/>
        <w:w w:val="100"/>
        <w:sz w:val="28"/>
        <w:szCs w:val="28"/>
      </w:rPr>
    </w:lvl>
    <w:lvl w:ilvl="2">
      <w:start w:val="1"/>
      <w:numFmt w:val="decimal"/>
      <w:suff w:val="space"/>
      <w:lvlText w:val="%3."/>
      <w:lvlJc w:val="left"/>
      <w:pPr>
        <w:ind w:left="1164" w:hanging="261"/>
      </w:pPr>
      <w:rPr>
        <w:rFonts w:ascii="Times New Roman" w:hAnsi="Times New Roman" w:cs="Times New Roman" w:hint="default"/>
        <w:b w:val="0"/>
        <w:bCs w:val="0"/>
        <w:i w:val="0"/>
        <w:iCs w:val="0"/>
        <w:color w:val="221F1F"/>
        <w:spacing w:val="-3"/>
        <w:w w:val="96"/>
        <w:sz w:val="28"/>
        <w:szCs w:val="28"/>
      </w:rPr>
    </w:lvl>
    <w:lvl w:ilvl="3">
      <w:numFmt w:val="bullet"/>
      <w:lvlText w:val="•"/>
      <w:lvlJc w:val="left"/>
      <w:pPr>
        <w:ind w:left="2367" w:hanging="261"/>
      </w:pPr>
      <w:rPr>
        <w:rFonts w:hint="default"/>
      </w:rPr>
    </w:lvl>
    <w:lvl w:ilvl="4">
      <w:numFmt w:val="bullet"/>
      <w:lvlText w:val="•"/>
      <w:lvlJc w:val="left"/>
      <w:pPr>
        <w:ind w:left="3575" w:hanging="261"/>
      </w:pPr>
      <w:rPr>
        <w:rFonts w:hint="default"/>
      </w:rPr>
    </w:lvl>
    <w:lvl w:ilvl="5">
      <w:numFmt w:val="bullet"/>
      <w:lvlText w:val="•"/>
      <w:lvlJc w:val="left"/>
      <w:pPr>
        <w:ind w:left="4783" w:hanging="261"/>
      </w:pPr>
      <w:rPr>
        <w:rFonts w:hint="default"/>
      </w:rPr>
    </w:lvl>
    <w:lvl w:ilvl="6">
      <w:numFmt w:val="bullet"/>
      <w:lvlText w:val="•"/>
      <w:lvlJc w:val="left"/>
      <w:pPr>
        <w:ind w:left="5991" w:hanging="261"/>
      </w:pPr>
      <w:rPr>
        <w:rFonts w:hint="default"/>
      </w:rPr>
    </w:lvl>
    <w:lvl w:ilvl="7">
      <w:numFmt w:val="bullet"/>
      <w:lvlText w:val="•"/>
      <w:lvlJc w:val="left"/>
      <w:pPr>
        <w:ind w:left="7198" w:hanging="261"/>
      </w:pPr>
      <w:rPr>
        <w:rFonts w:hint="default"/>
      </w:rPr>
    </w:lvl>
    <w:lvl w:ilvl="8">
      <w:numFmt w:val="bullet"/>
      <w:lvlText w:val="•"/>
      <w:lvlJc w:val="left"/>
      <w:pPr>
        <w:ind w:left="8406" w:hanging="261"/>
      </w:pPr>
      <w:rPr>
        <w:rFonts w:hint="default"/>
      </w:rPr>
    </w:lvl>
  </w:abstractNum>
  <w:abstractNum w:abstractNumId="24" w15:restartNumberingAfterBreak="0">
    <w:nsid w:val="0AD94D1A"/>
    <w:multiLevelType w:val="multilevel"/>
    <w:tmpl w:val="00000890"/>
    <w:lvl w:ilvl="0">
      <w:start w:val="1"/>
      <w:numFmt w:val="decimal"/>
      <w:lvlText w:val="%1."/>
      <w:lvlJc w:val="left"/>
      <w:pPr>
        <w:ind w:left="887" w:hanging="267"/>
      </w:pPr>
      <w:rPr>
        <w:rFonts w:ascii="Times New Roman" w:hAnsi="Times New Roman" w:cs="Times New Roman"/>
        <w:b w:val="0"/>
        <w:bCs w:val="0"/>
        <w:i w:val="0"/>
        <w:iCs w:val="0"/>
        <w:color w:val="221F1F"/>
        <w:w w:val="100"/>
        <w:sz w:val="28"/>
        <w:szCs w:val="28"/>
      </w:rPr>
    </w:lvl>
    <w:lvl w:ilvl="1">
      <w:start w:val="1"/>
      <w:numFmt w:val="decimal"/>
      <w:lvlText w:val="%2."/>
      <w:lvlJc w:val="left"/>
      <w:pPr>
        <w:ind w:left="1170" w:hanging="267"/>
      </w:pPr>
      <w:rPr>
        <w:rFonts w:ascii="Times New Roman" w:hAnsi="Times New Roman" w:cs="Times New Roman"/>
        <w:b w:val="0"/>
        <w:bCs w:val="0"/>
        <w:i w:val="0"/>
        <w:iCs w:val="0"/>
        <w:color w:val="221F1F"/>
        <w:w w:val="100"/>
        <w:sz w:val="28"/>
        <w:szCs w:val="28"/>
      </w:rPr>
    </w:lvl>
    <w:lvl w:ilvl="2">
      <w:numFmt w:val="bullet"/>
      <w:lvlText w:val="•"/>
      <w:lvlJc w:val="left"/>
      <w:pPr>
        <w:ind w:left="2251" w:hanging="267"/>
      </w:pPr>
    </w:lvl>
    <w:lvl w:ilvl="3">
      <w:numFmt w:val="bullet"/>
      <w:lvlText w:val="•"/>
      <w:lvlJc w:val="left"/>
      <w:pPr>
        <w:ind w:left="3322" w:hanging="267"/>
      </w:pPr>
    </w:lvl>
    <w:lvl w:ilvl="4">
      <w:numFmt w:val="bullet"/>
      <w:lvlText w:val="•"/>
      <w:lvlJc w:val="left"/>
      <w:pPr>
        <w:ind w:left="4394" w:hanging="267"/>
      </w:pPr>
    </w:lvl>
    <w:lvl w:ilvl="5">
      <w:numFmt w:val="bullet"/>
      <w:lvlText w:val="•"/>
      <w:lvlJc w:val="left"/>
      <w:pPr>
        <w:ind w:left="5465" w:hanging="267"/>
      </w:pPr>
    </w:lvl>
    <w:lvl w:ilvl="6">
      <w:numFmt w:val="bullet"/>
      <w:lvlText w:val="•"/>
      <w:lvlJc w:val="left"/>
      <w:pPr>
        <w:ind w:left="6536" w:hanging="267"/>
      </w:pPr>
    </w:lvl>
    <w:lvl w:ilvl="7">
      <w:numFmt w:val="bullet"/>
      <w:lvlText w:val="•"/>
      <w:lvlJc w:val="left"/>
      <w:pPr>
        <w:ind w:left="7608" w:hanging="267"/>
      </w:pPr>
    </w:lvl>
    <w:lvl w:ilvl="8">
      <w:numFmt w:val="bullet"/>
      <w:lvlText w:val="•"/>
      <w:lvlJc w:val="left"/>
      <w:pPr>
        <w:ind w:left="8679" w:hanging="267"/>
      </w:pPr>
    </w:lvl>
  </w:abstractNum>
  <w:abstractNum w:abstractNumId="25" w15:restartNumberingAfterBreak="0">
    <w:nsid w:val="1436022B"/>
    <w:multiLevelType w:val="hybridMultilevel"/>
    <w:tmpl w:val="B01A40AA"/>
    <w:lvl w:ilvl="0" w:tplc="7BECA6B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8B80BA5"/>
    <w:multiLevelType w:val="multilevel"/>
    <w:tmpl w:val="F5B61110"/>
    <w:lvl w:ilvl="0">
      <w:start w:val="1"/>
      <w:numFmt w:val="decimal"/>
      <w:suff w:val="space"/>
      <w:lvlText w:val="%1."/>
      <w:lvlJc w:val="left"/>
      <w:pPr>
        <w:ind w:left="1429" w:hanging="360"/>
      </w:pPr>
      <w:rPr>
        <w:rFonts w:hint="default"/>
      </w:rPr>
    </w:lvl>
    <w:lvl w:ilvl="1">
      <w:start w:val="2"/>
      <w:numFmt w:val="decimal"/>
      <w:isLgl/>
      <w:lvlText w:val="%1.%2."/>
      <w:lvlJc w:val="left"/>
      <w:pPr>
        <w:ind w:left="2138"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7" w15:restartNumberingAfterBreak="0">
    <w:nsid w:val="1B7106A4"/>
    <w:multiLevelType w:val="multilevel"/>
    <w:tmpl w:val="0000089A"/>
    <w:lvl w:ilvl="0">
      <w:start w:val="1"/>
      <w:numFmt w:val="decimal"/>
      <w:lvlText w:val="%1."/>
      <w:lvlJc w:val="left"/>
      <w:pPr>
        <w:ind w:left="887" w:hanging="267"/>
      </w:pPr>
      <w:rPr>
        <w:rFonts w:ascii="Times New Roman" w:hAnsi="Times New Roman" w:cs="Times New Roman"/>
        <w:b w:val="0"/>
        <w:bCs w:val="0"/>
        <w:i w:val="0"/>
        <w:iCs w:val="0"/>
        <w:color w:val="221F1F"/>
        <w:w w:val="100"/>
        <w:sz w:val="28"/>
        <w:szCs w:val="28"/>
      </w:rPr>
    </w:lvl>
    <w:lvl w:ilvl="1">
      <w:start w:val="1"/>
      <w:numFmt w:val="decimal"/>
      <w:lvlText w:val="%2."/>
      <w:lvlJc w:val="left"/>
      <w:pPr>
        <w:ind w:left="1170" w:hanging="267"/>
      </w:pPr>
      <w:rPr>
        <w:rFonts w:ascii="Times New Roman" w:hAnsi="Times New Roman" w:cs="Times New Roman"/>
        <w:b w:val="0"/>
        <w:bCs w:val="0"/>
        <w:i w:val="0"/>
        <w:iCs w:val="0"/>
        <w:color w:val="221F1F"/>
        <w:w w:val="100"/>
        <w:sz w:val="28"/>
        <w:szCs w:val="28"/>
      </w:rPr>
    </w:lvl>
    <w:lvl w:ilvl="2">
      <w:numFmt w:val="bullet"/>
      <w:lvlText w:val="•"/>
      <w:lvlJc w:val="left"/>
      <w:pPr>
        <w:ind w:left="2251" w:hanging="267"/>
      </w:pPr>
    </w:lvl>
    <w:lvl w:ilvl="3">
      <w:numFmt w:val="bullet"/>
      <w:lvlText w:val="•"/>
      <w:lvlJc w:val="left"/>
      <w:pPr>
        <w:ind w:left="3322" w:hanging="267"/>
      </w:pPr>
    </w:lvl>
    <w:lvl w:ilvl="4">
      <w:numFmt w:val="bullet"/>
      <w:lvlText w:val="•"/>
      <w:lvlJc w:val="left"/>
      <w:pPr>
        <w:ind w:left="4394" w:hanging="267"/>
      </w:pPr>
    </w:lvl>
    <w:lvl w:ilvl="5">
      <w:numFmt w:val="bullet"/>
      <w:lvlText w:val="•"/>
      <w:lvlJc w:val="left"/>
      <w:pPr>
        <w:ind w:left="5465" w:hanging="267"/>
      </w:pPr>
    </w:lvl>
    <w:lvl w:ilvl="6">
      <w:numFmt w:val="bullet"/>
      <w:lvlText w:val="•"/>
      <w:lvlJc w:val="left"/>
      <w:pPr>
        <w:ind w:left="6536" w:hanging="267"/>
      </w:pPr>
    </w:lvl>
    <w:lvl w:ilvl="7">
      <w:numFmt w:val="bullet"/>
      <w:lvlText w:val="•"/>
      <w:lvlJc w:val="left"/>
      <w:pPr>
        <w:ind w:left="7608" w:hanging="267"/>
      </w:pPr>
    </w:lvl>
    <w:lvl w:ilvl="8">
      <w:numFmt w:val="bullet"/>
      <w:lvlText w:val="•"/>
      <w:lvlJc w:val="left"/>
      <w:pPr>
        <w:ind w:left="8679" w:hanging="267"/>
      </w:pPr>
    </w:lvl>
  </w:abstractNum>
  <w:abstractNum w:abstractNumId="28" w15:restartNumberingAfterBreak="0">
    <w:nsid w:val="219464B0"/>
    <w:multiLevelType w:val="multilevel"/>
    <w:tmpl w:val="7F60F12E"/>
    <w:lvl w:ilvl="0">
      <w:start w:val="1"/>
      <w:numFmt w:val="decimal"/>
      <w:suff w:val="space"/>
      <w:lvlText w:val="%1."/>
      <w:lvlJc w:val="left"/>
      <w:pPr>
        <w:ind w:left="1131" w:hanging="280"/>
      </w:pPr>
      <w:rPr>
        <w:rFonts w:ascii="Times New Roman" w:hAnsi="Times New Roman" w:cs="Times New Roman" w:hint="default"/>
        <w:b w:val="0"/>
        <w:bCs w:val="0"/>
        <w:i w:val="0"/>
        <w:iCs w:val="0"/>
        <w:color w:val="221F1F"/>
        <w:w w:val="100"/>
        <w:sz w:val="28"/>
        <w:szCs w:val="28"/>
      </w:rPr>
    </w:lvl>
    <w:lvl w:ilvl="1">
      <w:start w:val="1"/>
      <w:numFmt w:val="decimal"/>
      <w:lvlText w:val="%1.%2."/>
      <w:lvlJc w:val="left"/>
      <w:pPr>
        <w:ind w:left="450" w:hanging="501"/>
      </w:pPr>
      <w:rPr>
        <w:rFonts w:ascii="Times New Roman" w:hAnsi="Times New Roman" w:cs="Times New Roman" w:hint="default"/>
        <w:b w:val="0"/>
        <w:bCs w:val="0"/>
        <w:i w:val="0"/>
        <w:iCs w:val="0"/>
        <w:color w:val="221F1F"/>
        <w:spacing w:val="0"/>
        <w:w w:val="100"/>
        <w:sz w:val="28"/>
        <w:szCs w:val="28"/>
      </w:rPr>
    </w:lvl>
    <w:lvl w:ilvl="2">
      <w:start w:val="1"/>
      <w:numFmt w:val="decimal"/>
      <w:lvlText w:val="%3."/>
      <w:lvlJc w:val="left"/>
      <w:pPr>
        <w:ind w:left="450" w:hanging="287"/>
      </w:pPr>
      <w:rPr>
        <w:rFonts w:ascii="Times New Roman" w:hAnsi="Times New Roman" w:cs="Times New Roman" w:hint="default"/>
        <w:b w:val="0"/>
        <w:bCs w:val="0"/>
        <w:i w:val="0"/>
        <w:iCs w:val="0"/>
        <w:color w:val="231F20"/>
        <w:spacing w:val="0"/>
        <w:w w:val="100"/>
        <w:sz w:val="28"/>
        <w:szCs w:val="28"/>
      </w:rPr>
    </w:lvl>
    <w:lvl w:ilvl="3">
      <w:numFmt w:val="bullet"/>
      <w:lvlText w:val="•"/>
      <w:lvlJc w:val="left"/>
      <w:pPr>
        <w:ind w:left="1755" w:hanging="287"/>
      </w:pPr>
      <w:rPr>
        <w:rFonts w:hint="default"/>
      </w:rPr>
    </w:lvl>
    <w:lvl w:ilvl="4">
      <w:numFmt w:val="bullet"/>
      <w:lvlText w:val="•"/>
      <w:lvlJc w:val="left"/>
      <w:pPr>
        <w:ind w:left="3050" w:hanging="287"/>
      </w:pPr>
      <w:rPr>
        <w:rFonts w:hint="default"/>
      </w:rPr>
    </w:lvl>
    <w:lvl w:ilvl="5">
      <w:numFmt w:val="bullet"/>
      <w:lvlText w:val="•"/>
      <w:lvlJc w:val="left"/>
      <w:pPr>
        <w:ind w:left="4345" w:hanging="287"/>
      </w:pPr>
      <w:rPr>
        <w:rFonts w:hint="default"/>
      </w:rPr>
    </w:lvl>
    <w:lvl w:ilvl="6">
      <w:numFmt w:val="bullet"/>
      <w:lvlText w:val="•"/>
      <w:lvlJc w:val="left"/>
      <w:pPr>
        <w:ind w:left="5641" w:hanging="287"/>
      </w:pPr>
      <w:rPr>
        <w:rFonts w:hint="default"/>
      </w:rPr>
    </w:lvl>
    <w:lvl w:ilvl="7">
      <w:numFmt w:val="bullet"/>
      <w:lvlText w:val="•"/>
      <w:lvlJc w:val="left"/>
      <w:pPr>
        <w:ind w:left="6936" w:hanging="287"/>
      </w:pPr>
      <w:rPr>
        <w:rFonts w:hint="default"/>
      </w:rPr>
    </w:lvl>
    <w:lvl w:ilvl="8">
      <w:numFmt w:val="bullet"/>
      <w:lvlText w:val="•"/>
      <w:lvlJc w:val="left"/>
      <w:pPr>
        <w:ind w:left="8231" w:hanging="287"/>
      </w:pPr>
      <w:rPr>
        <w:rFonts w:hint="default"/>
      </w:rPr>
    </w:lvl>
  </w:abstractNum>
  <w:abstractNum w:abstractNumId="29" w15:restartNumberingAfterBreak="0">
    <w:nsid w:val="270D543F"/>
    <w:multiLevelType w:val="multilevel"/>
    <w:tmpl w:val="4F84E9BE"/>
    <w:lvl w:ilvl="0">
      <w:start w:val="1"/>
      <w:numFmt w:val="decimal"/>
      <w:suff w:val="space"/>
      <w:lvlText w:val="%1."/>
      <w:lvlJc w:val="left"/>
      <w:pPr>
        <w:ind w:left="1157" w:hanging="305"/>
      </w:pPr>
      <w:rPr>
        <w:rFonts w:ascii="Times New Roman" w:hAnsi="Times New Roman" w:cs="Times New Roman" w:hint="default"/>
        <w:b w:val="0"/>
        <w:bCs w:val="0"/>
        <w:i w:val="0"/>
        <w:iCs w:val="0"/>
        <w:color w:val="231F20"/>
        <w:spacing w:val="0"/>
        <w:w w:val="100"/>
        <w:sz w:val="28"/>
        <w:szCs w:val="28"/>
      </w:rPr>
    </w:lvl>
    <w:lvl w:ilvl="1">
      <w:start w:val="1"/>
      <w:numFmt w:val="decimal"/>
      <w:suff w:val="space"/>
      <w:lvlText w:val="%2."/>
      <w:lvlJc w:val="left"/>
      <w:pPr>
        <w:ind w:left="270" w:hanging="270"/>
      </w:pPr>
      <w:rPr>
        <w:rFonts w:ascii="Times New Roman" w:hAnsi="Times New Roman" w:cs="Times New Roman" w:hint="default"/>
        <w:b w:val="0"/>
        <w:bCs w:val="0"/>
        <w:i w:val="0"/>
        <w:iCs w:val="0"/>
        <w:color w:val="221F1F"/>
        <w:w w:val="100"/>
        <w:sz w:val="28"/>
        <w:szCs w:val="28"/>
      </w:rPr>
    </w:lvl>
    <w:lvl w:ilvl="2">
      <w:numFmt w:val="bullet"/>
      <w:lvlText w:val="•"/>
      <w:lvlJc w:val="left"/>
      <w:pPr>
        <w:ind w:left="1611" w:hanging="270"/>
      </w:pPr>
      <w:rPr>
        <w:rFonts w:hint="default"/>
      </w:rPr>
    </w:lvl>
    <w:lvl w:ilvl="3">
      <w:numFmt w:val="bullet"/>
      <w:lvlText w:val="•"/>
      <w:lvlJc w:val="left"/>
      <w:pPr>
        <w:ind w:left="2762" w:hanging="270"/>
      </w:pPr>
      <w:rPr>
        <w:rFonts w:hint="default"/>
      </w:rPr>
    </w:lvl>
    <w:lvl w:ilvl="4">
      <w:numFmt w:val="bullet"/>
      <w:lvlText w:val="•"/>
      <w:lvlJc w:val="left"/>
      <w:pPr>
        <w:ind w:left="3914" w:hanging="270"/>
      </w:pPr>
      <w:rPr>
        <w:rFonts w:hint="default"/>
      </w:rPr>
    </w:lvl>
    <w:lvl w:ilvl="5">
      <w:numFmt w:val="bullet"/>
      <w:lvlText w:val="•"/>
      <w:lvlJc w:val="left"/>
      <w:pPr>
        <w:ind w:left="5065" w:hanging="270"/>
      </w:pPr>
      <w:rPr>
        <w:rFonts w:hint="default"/>
      </w:rPr>
    </w:lvl>
    <w:lvl w:ilvl="6">
      <w:numFmt w:val="bullet"/>
      <w:lvlText w:val="•"/>
      <w:lvlJc w:val="left"/>
      <w:pPr>
        <w:ind w:left="6216" w:hanging="270"/>
      </w:pPr>
      <w:rPr>
        <w:rFonts w:hint="default"/>
      </w:rPr>
    </w:lvl>
    <w:lvl w:ilvl="7">
      <w:numFmt w:val="bullet"/>
      <w:lvlText w:val="•"/>
      <w:lvlJc w:val="left"/>
      <w:pPr>
        <w:ind w:left="7368" w:hanging="270"/>
      </w:pPr>
      <w:rPr>
        <w:rFonts w:hint="default"/>
      </w:rPr>
    </w:lvl>
    <w:lvl w:ilvl="8">
      <w:numFmt w:val="bullet"/>
      <w:lvlText w:val="•"/>
      <w:lvlJc w:val="left"/>
      <w:pPr>
        <w:ind w:left="8519" w:hanging="270"/>
      </w:pPr>
      <w:rPr>
        <w:rFonts w:hint="default"/>
      </w:rPr>
    </w:lvl>
  </w:abstractNum>
  <w:abstractNum w:abstractNumId="30" w15:restartNumberingAfterBreak="0">
    <w:nsid w:val="2D164FA5"/>
    <w:multiLevelType w:val="multilevel"/>
    <w:tmpl w:val="0000089A"/>
    <w:lvl w:ilvl="0">
      <w:start w:val="1"/>
      <w:numFmt w:val="decimal"/>
      <w:lvlText w:val="%1."/>
      <w:lvlJc w:val="left"/>
      <w:pPr>
        <w:ind w:left="887" w:hanging="267"/>
      </w:pPr>
      <w:rPr>
        <w:rFonts w:ascii="Times New Roman" w:hAnsi="Times New Roman" w:cs="Times New Roman"/>
        <w:b w:val="0"/>
        <w:bCs w:val="0"/>
        <w:i w:val="0"/>
        <w:iCs w:val="0"/>
        <w:color w:val="221F1F"/>
        <w:w w:val="100"/>
        <w:sz w:val="28"/>
        <w:szCs w:val="28"/>
      </w:rPr>
    </w:lvl>
    <w:lvl w:ilvl="1">
      <w:start w:val="1"/>
      <w:numFmt w:val="decimal"/>
      <w:lvlText w:val="%2."/>
      <w:lvlJc w:val="left"/>
      <w:pPr>
        <w:ind w:left="1170" w:hanging="267"/>
      </w:pPr>
      <w:rPr>
        <w:rFonts w:ascii="Times New Roman" w:hAnsi="Times New Roman" w:cs="Times New Roman"/>
        <w:b w:val="0"/>
        <w:bCs w:val="0"/>
        <w:i w:val="0"/>
        <w:iCs w:val="0"/>
        <w:color w:val="221F1F"/>
        <w:w w:val="100"/>
        <w:sz w:val="28"/>
        <w:szCs w:val="28"/>
      </w:rPr>
    </w:lvl>
    <w:lvl w:ilvl="2">
      <w:numFmt w:val="bullet"/>
      <w:lvlText w:val="•"/>
      <w:lvlJc w:val="left"/>
      <w:pPr>
        <w:ind w:left="2251" w:hanging="267"/>
      </w:pPr>
    </w:lvl>
    <w:lvl w:ilvl="3">
      <w:numFmt w:val="bullet"/>
      <w:lvlText w:val="•"/>
      <w:lvlJc w:val="left"/>
      <w:pPr>
        <w:ind w:left="3322" w:hanging="267"/>
      </w:pPr>
    </w:lvl>
    <w:lvl w:ilvl="4">
      <w:numFmt w:val="bullet"/>
      <w:lvlText w:val="•"/>
      <w:lvlJc w:val="left"/>
      <w:pPr>
        <w:ind w:left="4394" w:hanging="267"/>
      </w:pPr>
    </w:lvl>
    <w:lvl w:ilvl="5">
      <w:numFmt w:val="bullet"/>
      <w:lvlText w:val="•"/>
      <w:lvlJc w:val="left"/>
      <w:pPr>
        <w:ind w:left="5465" w:hanging="267"/>
      </w:pPr>
    </w:lvl>
    <w:lvl w:ilvl="6">
      <w:numFmt w:val="bullet"/>
      <w:lvlText w:val="•"/>
      <w:lvlJc w:val="left"/>
      <w:pPr>
        <w:ind w:left="6536" w:hanging="267"/>
      </w:pPr>
    </w:lvl>
    <w:lvl w:ilvl="7">
      <w:numFmt w:val="bullet"/>
      <w:lvlText w:val="•"/>
      <w:lvlJc w:val="left"/>
      <w:pPr>
        <w:ind w:left="7608" w:hanging="267"/>
      </w:pPr>
    </w:lvl>
    <w:lvl w:ilvl="8">
      <w:numFmt w:val="bullet"/>
      <w:lvlText w:val="•"/>
      <w:lvlJc w:val="left"/>
      <w:pPr>
        <w:ind w:left="8679" w:hanging="267"/>
      </w:pPr>
    </w:lvl>
  </w:abstractNum>
  <w:abstractNum w:abstractNumId="31" w15:restartNumberingAfterBreak="0">
    <w:nsid w:val="35984C8B"/>
    <w:multiLevelType w:val="multilevel"/>
    <w:tmpl w:val="000008A5"/>
    <w:lvl w:ilvl="0">
      <w:start w:val="1"/>
      <w:numFmt w:val="decimal"/>
      <w:lvlText w:val="%1."/>
      <w:lvlJc w:val="left"/>
      <w:pPr>
        <w:ind w:left="446" w:hanging="280"/>
      </w:pPr>
      <w:rPr>
        <w:rFonts w:ascii="Times New Roman" w:hAnsi="Times New Roman" w:cs="Times New Roman"/>
        <w:b w:val="0"/>
        <w:bCs w:val="0"/>
        <w:i w:val="0"/>
        <w:iCs w:val="0"/>
        <w:color w:val="221F1F"/>
        <w:w w:val="100"/>
        <w:sz w:val="28"/>
        <w:szCs w:val="28"/>
      </w:rPr>
    </w:lvl>
    <w:lvl w:ilvl="1">
      <w:start w:val="1"/>
      <w:numFmt w:val="decimal"/>
      <w:lvlText w:val="%1.%2."/>
      <w:lvlJc w:val="left"/>
      <w:pPr>
        <w:ind w:left="166" w:hanging="501"/>
      </w:pPr>
      <w:rPr>
        <w:rFonts w:ascii="Times New Roman" w:hAnsi="Times New Roman" w:cs="Times New Roman"/>
        <w:b w:val="0"/>
        <w:bCs w:val="0"/>
        <w:i w:val="0"/>
        <w:iCs w:val="0"/>
        <w:color w:val="221F1F"/>
        <w:spacing w:val="0"/>
        <w:w w:val="100"/>
        <w:sz w:val="28"/>
        <w:szCs w:val="28"/>
      </w:rPr>
    </w:lvl>
    <w:lvl w:ilvl="2">
      <w:start w:val="1"/>
      <w:numFmt w:val="decimal"/>
      <w:lvlText w:val="%3."/>
      <w:lvlJc w:val="left"/>
      <w:pPr>
        <w:ind w:left="1164" w:hanging="261"/>
      </w:pPr>
      <w:rPr>
        <w:rFonts w:ascii="Times New Roman" w:hAnsi="Times New Roman" w:cs="Times New Roman"/>
        <w:b w:val="0"/>
        <w:bCs w:val="0"/>
        <w:i w:val="0"/>
        <w:iCs w:val="0"/>
        <w:color w:val="221F1F"/>
        <w:spacing w:val="-3"/>
        <w:w w:val="96"/>
        <w:sz w:val="28"/>
        <w:szCs w:val="28"/>
      </w:rPr>
    </w:lvl>
    <w:lvl w:ilvl="3">
      <w:numFmt w:val="bullet"/>
      <w:lvlText w:val="•"/>
      <w:lvlJc w:val="left"/>
      <w:pPr>
        <w:ind w:left="2367" w:hanging="261"/>
      </w:pPr>
    </w:lvl>
    <w:lvl w:ilvl="4">
      <w:numFmt w:val="bullet"/>
      <w:lvlText w:val="•"/>
      <w:lvlJc w:val="left"/>
      <w:pPr>
        <w:ind w:left="3575" w:hanging="261"/>
      </w:pPr>
    </w:lvl>
    <w:lvl w:ilvl="5">
      <w:numFmt w:val="bullet"/>
      <w:lvlText w:val="•"/>
      <w:lvlJc w:val="left"/>
      <w:pPr>
        <w:ind w:left="4783" w:hanging="261"/>
      </w:pPr>
    </w:lvl>
    <w:lvl w:ilvl="6">
      <w:numFmt w:val="bullet"/>
      <w:lvlText w:val="•"/>
      <w:lvlJc w:val="left"/>
      <w:pPr>
        <w:ind w:left="5991" w:hanging="261"/>
      </w:pPr>
    </w:lvl>
    <w:lvl w:ilvl="7">
      <w:numFmt w:val="bullet"/>
      <w:lvlText w:val="•"/>
      <w:lvlJc w:val="left"/>
      <w:pPr>
        <w:ind w:left="7198" w:hanging="261"/>
      </w:pPr>
    </w:lvl>
    <w:lvl w:ilvl="8">
      <w:numFmt w:val="bullet"/>
      <w:lvlText w:val="•"/>
      <w:lvlJc w:val="left"/>
      <w:pPr>
        <w:ind w:left="8406" w:hanging="261"/>
      </w:pPr>
    </w:lvl>
  </w:abstractNum>
  <w:abstractNum w:abstractNumId="32" w15:restartNumberingAfterBreak="0">
    <w:nsid w:val="3CA07F9C"/>
    <w:multiLevelType w:val="hybridMultilevel"/>
    <w:tmpl w:val="B01A40AA"/>
    <w:lvl w:ilvl="0" w:tplc="7BECA6B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A22AF5"/>
    <w:multiLevelType w:val="multilevel"/>
    <w:tmpl w:val="D9841C78"/>
    <w:lvl w:ilvl="0">
      <w:start w:val="1"/>
      <w:numFmt w:val="decimal"/>
      <w:suff w:val="space"/>
      <w:lvlText w:val="%1."/>
      <w:lvlJc w:val="left"/>
      <w:pPr>
        <w:ind w:left="706" w:hanging="280"/>
      </w:pPr>
      <w:rPr>
        <w:rFonts w:ascii="Times New Roman" w:hAnsi="Times New Roman" w:cs="Times New Roman" w:hint="default"/>
        <w:b w:val="0"/>
        <w:bCs w:val="0"/>
        <w:i w:val="0"/>
        <w:iCs w:val="0"/>
        <w:color w:val="221F1F"/>
        <w:w w:val="100"/>
        <w:sz w:val="28"/>
        <w:szCs w:val="28"/>
      </w:rPr>
    </w:lvl>
    <w:lvl w:ilvl="1">
      <w:start w:val="1"/>
      <w:numFmt w:val="decimal"/>
      <w:lvlText w:val="%1.%2."/>
      <w:lvlJc w:val="left"/>
      <w:pPr>
        <w:ind w:left="426" w:hanging="501"/>
      </w:pPr>
      <w:rPr>
        <w:rFonts w:ascii="Times New Roman" w:hAnsi="Times New Roman" w:cs="Times New Roman" w:hint="default"/>
        <w:b w:val="0"/>
        <w:bCs w:val="0"/>
        <w:i w:val="0"/>
        <w:iCs w:val="0"/>
        <w:color w:val="221F1F"/>
        <w:spacing w:val="0"/>
        <w:w w:val="100"/>
        <w:sz w:val="28"/>
        <w:szCs w:val="28"/>
      </w:rPr>
    </w:lvl>
    <w:lvl w:ilvl="2">
      <w:start w:val="1"/>
      <w:numFmt w:val="decimal"/>
      <w:suff w:val="space"/>
      <w:lvlText w:val="%3."/>
      <w:lvlJc w:val="left"/>
      <w:pPr>
        <w:ind w:left="1372" w:hanging="261"/>
      </w:pPr>
      <w:rPr>
        <w:rFonts w:ascii="Times New Roman" w:hAnsi="Times New Roman" w:cs="Times New Roman" w:hint="default"/>
        <w:b w:val="0"/>
        <w:bCs w:val="0"/>
        <w:i w:val="0"/>
        <w:iCs w:val="0"/>
        <w:color w:val="221F1F"/>
        <w:spacing w:val="-3"/>
        <w:w w:val="96"/>
        <w:sz w:val="28"/>
        <w:szCs w:val="28"/>
      </w:rPr>
    </w:lvl>
    <w:lvl w:ilvl="3">
      <w:numFmt w:val="bullet"/>
      <w:lvlText w:val="•"/>
      <w:lvlJc w:val="left"/>
      <w:pPr>
        <w:ind w:left="2627" w:hanging="261"/>
      </w:pPr>
      <w:rPr>
        <w:rFonts w:hint="default"/>
      </w:rPr>
    </w:lvl>
    <w:lvl w:ilvl="4">
      <w:numFmt w:val="bullet"/>
      <w:lvlText w:val="•"/>
      <w:lvlJc w:val="left"/>
      <w:pPr>
        <w:ind w:left="3835" w:hanging="261"/>
      </w:pPr>
      <w:rPr>
        <w:rFonts w:hint="default"/>
      </w:rPr>
    </w:lvl>
    <w:lvl w:ilvl="5">
      <w:numFmt w:val="bullet"/>
      <w:lvlText w:val="•"/>
      <w:lvlJc w:val="left"/>
      <w:pPr>
        <w:ind w:left="5043" w:hanging="261"/>
      </w:pPr>
      <w:rPr>
        <w:rFonts w:hint="default"/>
      </w:rPr>
    </w:lvl>
    <w:lvl w:ilvl="6">
      <w:numFmt w:val="bullet"/>
      <w:lvlText w:val="•"/>
      <w:lvlJc w:val="left"/>
      <w:pPr>
        <w:ind w:left="6251" w:hanging="261"/>
      </w:pPr>
      <w:rPr>
        <w:rFonts w:hint="default"/>
      </w:rPr>
    </w:lvl>
    <w:lvl w:ilvl="7">
      <w:numFmt w:val="bullet"/>
      <w:lvlText w:val="•"/>
      <w:lvlJc w:val="left"/>
      <w:pPr>
        <w:ind w:left="7458" w:hanging="261"/>
      </w:pPr>
      <w:rPr>
        <w:rFonts w:hint="default"/>
      </w:rPr>
    </w:lvl>
    <w:lvl w:ilvl="8">
      <w:numFmt w:val="bullet"/>
      <w:lvlText w:val="•"/>
      <w:lvlJc w:val="left"/>
      <w:pPr>
        <w:ind w:left="8666" w:hanging="261"/>
      </w:pPr>
      <w:rPr>
        <w:rFonts w:hint="default"/>
      </w:rPr>
    </w:lvl>
  </w:abstractNum>
  <w:abstractNum w:abstractNumId="34" w15:restartNumberingAfterBreak="0">
    <w:nsid w:val="411F7643"/>
    <w:multiLevelType w:val="hybridMultilevel"/>
    <w:tmpl w:val="B01A40AA"/>
    <w:lvl w:ilvl="0" w:tplc="7BECA6BA">
      <w:start w:val="1"/>
      <w:numFmt w:val="decimal"/>
      <w:suff w:val="space"/>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35" w15:restartNumberingAfterBreak="0">
    <w:nsid w:val="423228BA"/>
    <w:multiLevelType w:val="hybridMultilevel"/>
    <w:tmpl w:val="B01A40AA"/>
    <w:lvl w:ilvl="0" w:tplc="7BECA6B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56F0073"/>
    <w:multiLevelType w:val="hybridMultilevel"/>
    <w:tmpl w:val="AFE43BE0"/>
    <w:lvl w:ilvl="0" w:tplc="3E16326C">
      <w:start w:val="1"/>
      <w:numFmt w:val="decimal"/>
      <w:lvlText w:val="%1."/>
      <w:lvlJc w:val="left"/>
      <w:pPr>
        <w:ind w:left="1472" w:hanging="360"/>
      </w:pPr>
      <w:rPr>
        <w:rFonts w:hint="default"/>
      </w:rPr>
    </w:lvl>
    <w:lvl w:ilvl="1" w:tplc="04190019" w:tentative="1">
      <w:start w:val="1"/>
      <w:numFmt w:val="lowerLetter"/>
      <w:lvlText w:val="%2."/>
      <w:lvlJc w:val="left"/>
      <w:pPr>
        <w:ind w:left="2192" w:hanging="360"/>
      </w:pPr>
    </w:lvl>
    <w:lvl w:ilvl="2" w:tplc="0419001B" w:tentative="1">
      <w:start w:val="1"/>
      <w:numFmt w:val="lowerRoman"/>
      <w:lvlText w:val="%3."/>
      <w:lvlJc w:val="right"/>
      <w:pPr>
        <w:ind w:left="2912" w:hanging="180"/>
      </w:pPr>
    </w:lvl>
    <w:lvl w:ilvl="3" w:tplc="0419000F" w:tentative="1">
      <w:start w:val="1"/>
      <w:numFmt w:val="decimal"/>
      <w:lvlText w:val="%4."/>
      <w:lvlJc w:val="left"/>
      <w:pPr>
        <w:ind w:left="3632" w:hanging="360"/>
      </w:pPr>
    </w:lvl>
    <w:lvl w:ilvl="4" w:tplc="04190019" w:tentative="1">
      <w:start w:val="1"/>
      <w:numFmt w:val="lowerLetter"/>
      <w:lvlText w:val="%5."/>
      <w:lvlJc w:val="left"/>
      <w:pPr>
        <w:ind w:left="4352" w:hanging="360"/>
      </w:pPr>
    </w:lvl>
    <w:lvl w:ilvl="5" w:tplc="0419001B" w:tentative="1">
      <w:start w:val="1"/>
      <w:numFmt w:val="lowerRoman"/>
      <w:lvlText w:val="%6."/>
      <w:lvlJc w:val="right"/>
      <w:pPr>
        <w:ind w:left="5072" w:hanging="180"/>
      </w:pPr>
    </w:lvl>
    <w:lvl w:ilvl="6" w:tplc="0419000F" w:tentative="1">
      <w:start w:val="1"/>
      <w:numFmt w:val="decimal"/>
      <w:lvlText w:val="%7."/>
      <w:lvlJc w:val="left"/>
      <w:pPr>
        <w:ind w:left="5792" w:hanging="360"/>
      </w:pPr>
    </w:lvl>
    <w:lvl w:ilvl="7" w:tplc="04190019" w:tentative="1">
      <w:start w:val="1"/>
      <w:numFmt w:val="lowerLetter"/>
      <w:lvlText w:val="%8."/>
      <w:lvlJc w:val="left"/>
      <w:pPr>
        <w:ind w:left="6512" w:hanging="360"/>
      </w:pPr>
    </w:lvl>
    <w:lvl w:ilvl="8" w:tplc="0419001B" w:tentative="1">
      <w:start w:val="1"/>
      <w:numFmt w:val="lowerRoman"/>
      <w:lvlText w:val="%9."/>
      <w:lvlJc w:val="right"/>
      <w:pPr>
        <w:ind w:left="7232" w:hanging="180"/>
      </w:pPr>
    </w:lvl>
  </w:abstractNum>
  <w:abstractNum w:abstractNumId="37" w15:restartNumberingAfterBreak="0">
    <w:nsid w:val="4A056974"/>
    <w:multiLevelType w:val="multilevel"/>
    <w:tmpl w:val="00000890"/>
    <w:lvl w:ilvl="0">
      <w:start w:val="1"/>
      <w:numFmt w:val="decimal"/>
      <w:lvlText w:val="%1."/>
      <w:lvlJc w:val="left"/>
      <w:pPr>
        <w:ind w:left="887" w:hanging="267"/>
      </w:pPr>
      <w:rPr>
        <w:rFonts w:ascii="Times New Roman" w:hAnsi="Times New Roman" w:cs="Times New Roman"/>
        <w:b w:val="0"/>
        <w:bCs w:val="0"/>
        <w:i w:val="0"/>
        <w:iCs w:val="0"/>
        <w:color w:val="221F1F"/>
        <w:w w:val="100"/>
        <w:sz w:val="28"/>
        <w:szCs w:val="28"/>
      </w:rPr>
    </w:lvl>
    <w:lvl w:ilvl="1">
      <w:start w:val="1"/>
      <w:numFmt w:val="decimal"/>
      <w:lvlText w:val="%2."/>
      <w:lvlJc w:val="left"/>
      <w:pPr>
        <w:ind w:left="1170" w:hanging="267"/>
      </w:pPr>
      <w:rPr>
        <w:rFonts w:ascii="Times New Roman" w:hAnsi="Times New Roman" w:cs="Times New Roman"/>
        <w:b w:val="0"/>
        <w:bCs w:val="0"/>
        <w:i w:val="0"/>
        <w:iCs w:val="0"/>
        <w:color w:val="221F1F"/>
        <w:w w:val="100"/>
        <w:sz w:val="28"/>
        <w:szCs w:val="28"/>
      </w:rPr>
    </w:lvl>
    <w:lvl w:ilvl="2">
      <w:numFmt w:val="bullet"/>
      <w:lvlText w:val="•"/>
      <w:lvlJc w:val="left"/>
      <w:pPr>
        <w:ind w:left="2251" w:hanging="267"/>
      </w:pPr>
    </w:lvl>
    <w:lvl w:ilvl="3">
      <w:numFmt w:val="bullet"/>
      <w:lvlText w:val="•"/>
      <w:lvlJc w:val="left"/>
      <w:pPr>
        <w:ind w:left="3322" w:hanging="267"/>
      </w:pPr>
    </w:lvl>
    <w:lvl w:ilvl="4">
      <w:numFmt w:val="bullet"/>
      <w:lvlText w:val="•"/>
      <w:lvlJc w:val="left"/>
      <w:pPr>
        <w:ind w:left="4394" w:hanging="267"/>
      </w:pPr>
    </w:lvl>
    <w:lvl w:ilvl="5">
      <w:numFmt w:val="bullet"/>
      <w:lvlText w:val="•"/>
      <w:lvlJc w:val="left"/>
      <w:pPr>
        <w:ind w:left="5465" w:hanging="267"/>
      </w:pPr>
    </w:lvl>
    <w:lvl w:ilvl="6">
      <w:numFmt w:val="bullet"/>
      <w:lvlText w:val="•"/>
      <w:lvlJc w:val="left"/>
      <w:pPr>
        <w:ind w:left="6536" w:hanging="267"/>
      </w:pPr>
    </w:lvl>
    <w:lvl w:ilvl="7">
      <w:numFmt w:val="bullet"/>
      <w:lvlText w:val="•"/>
      <w:lvlJc w:val="left"/>
      <w:pPr>
        <w:ind w:left="7608" w:hanging="267"/>
      </w:pPr>
    </w:lvl>
    <w:lvl w:ilvl="8">
      <w:numFmt w:val="bullet"/>
      <w:lvlText w:val="•"/>
      <w:lvlJc w:val="left"/>
      <w:pPr>
        <w:ind w:left="8679" w:hanging="267"/>
      </w:pPr>
    </w:lvl>
  </w:abstractNum>
  <w:abstractNum w:abstractNumId="38" w15:restartNumberingAfterBreak="0">
    <w:nsid w:val="5CB42374"/>
    <w:multiLevelType w:val="hybridMultilevel"/>
    <w:tmpl w:val="AFE43BE0"/>
    <w:lvl w:ilvl="0" w:tplc="3E16326C">
      <w:start w:val="1"/>
      <w:numFmt w:val="decimal"/>
      <w:lvlText w:val="%1."/>
      <w:lvlJc w:val="left"/>
      <w:pPr>
        <w:ind w:left="1472" w:hanging="360"/>
      </w:pPr>
      <w:rPr>
        <w:rFonts w:hint="default"/>
      </w:rPr>
    </w:lvl>
    <w:lvl w:ilvl="1" w:tplc="04190019" w:tentative="1">
      <w:start w:val="1"/>
      <w:numFmt w:val="lowerLetter"/>
      <w:lvlText w:val="%2."/>
      <w:lvlJc w:val="left"/>
      <w:pPr>
        <w:ind w:left="2192" w:hanging="360"/>
      </w:pPr>
    </w:lvl>
    <w:lvl w:ilvl="2" w:tplc="0419001B" w:tentative="1">
      <w:start w:val="1"/>
      <w:numFmt w:val="lowerRoman"/>
      <w:lvlText w:val="%3."/>
      <w:lvlJc w:val="right"/>
      <w:pPr>
        <w:ind w:left="2912" w:hanging="180"/>
      </w:pPr>
    </w:lvl>
    <w:lvl w:ilvl="3" w:tplc="0419000F" w:tentative="1">
      <w:start w:val="1"/>
      <w:numFmt w:val="decimal"/>
      <w:lvlText w:val="%4."/>
      <w:lvlJc w:val="left"/>
      <w:pPr>
        <w:ind w:left="3632" w:hanging="360"/>
      </w:pPr>
    </w:lvl>
    <w:lvl w:ilvl="4" w:tplc="04190019" w:tentative="1">
      <w:start w:val="1"/>
      <w:numFmt w:val="lowerLetter"/>
      <w:lvlText w:val="%5."/>
      <w:lvlJc w:val="left"/>
      <w:pPr>
        <w:ind w:left="4352" w:hanging="360"/>
      </w:pPr>
    </w:lvl>
    <w:lvl w:ilvl="5" w:tplc="0419001B" w:tentative="1">
      <w:start w:val="1"/>
      <w:numFmt w:val="lowerRoman"/>
      <w:lvlText w:val="%6."/>
      <w:lvlJc w:val="right"/>
      <w:pPr>
        <w:ind w:left="5072" w:hanging="180"/>
      </w:pPr>
    </w:lvl>
    <w:lvl w:ilvl="6" w:tplc="0419000F" w:tentative="1">
      <w:start w:val="1"/>
      <w:numFmt w:val="decimal"/>
      <w:lvlText w:val="%7."/>
      <w:lvlJc w:val="left"/>
      <w:pPr>
        <w:ind w:left="5792" w:hanging="360"/>
      </w:pPr>
    </w:lvl>
    <w:lvl w:ilvl="7" w:tplc="04190019" w:tentative="1">
      <w:start w:val="1"/>
      <w:numFmt w:val="lowerLetter"/>
      <w:lvlText w:val="%8."/>
      <w:lvlJc w:val="left"/>
      <w:pPr>
        <w:ind w:left="6512" w:hanging="360"/>
      </w:pPr>
    </w:lvl>
    <w:lvl w:ilvl="8" w:tplc="0419001B" w:tentative="1">
      <w:start w:val="1"/>
      <w:numFmt w:val="lowerRoman"/>
      <w:lvlText w:val="%9."/>
      <w:lvlJc w:val="right"/>
      <w:pPr>
        <w:ind w:left="7232" w:hanging="180"/>
      </w:pPr>
    </w:lvl>
  </w:abstractNum>
  <w:abstractNum w:abstractNumId="39" w15:restartNumberingAfterBreak="0">
    <w:nsid w:val="5E577799"/>
    <w:multiLevelType w:val="hybridMultilevel"/>
    <w:tmpl w:val="B01A40AA"/>
    <w:lvl w:ilvl="0" w:tplc="7BECA6B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FFE6DC8"/>
    <w:multiLevelType w:val="multilevel"/>
    <w:tmpl w:val="0000089A"/>
    <w:lvl w:ilvl="0">
      <w:start w:val="1"/>
      <w:numFmt w:val="decimal"/>
      <w:lvlText w:val="%1."/>
      <w:lvlJc w:val="left"/>
      <w:pPr>
        <w:ind w:left="887" w:hanging="267"/>
      </w:pPr>
      <w:rPr>
        <w:rFonts w:ascii="Times New Roman" w:hAnsi="Times New Roman" w:cs="Times New Roman"/>
        <w:b w:val="0"/>
        <w:bCs w:val="0"/>
        <w:i w:val="0"/>
        <w:iCs w:val="0"/>
        <w:color w:val="221F1F"/>
        <w:w w:val="100"/>
        <w:sz w:val="28"/>
        <w:szCs w:val="28"/>
      </w:rPr>
    </w:lvl>
    <w:lvl w:ilvl="1">
      <w:start w:val="1"/>
      <w:numFmt w:val="decimal"/>
      <w:lvlText w:val="%2."/>
      <w:lvlJc w:val="left"/>
      <w:pPr>
        <w:ind w:left="1170" w:hanging="267"/>
      </w:pPr>
      <w:rPr>
        <w:rFonts w:ascii="Times New Roman" w:hAnsi="Times New Roman" w:cs="Times New Roman"/>
        <w:b w:val="0"/>
        <w:bCs w:val="0"/>
        <w:i w:val="0"/>
        <w:iCs w:val="0"/>
        <w:color w:val="221F1F"/>
        <w:w w:val="100"/>
        <w:sz w:val="28"/>
        <w:szCs w:val="28"/>
      </w:rPr>
    </w:lvl>
    <w:lvl w:ilvl="2">
      <w:numFmt w:val="bullet"/>
      <w:lvlText w:val="•"/>
      <w:lvlJc w:val="left"/>
      <w:pPr>
        <w:ind w:left="2251" w:hanging="267"/>
      </w:pPr>
    </w:lvl>
    <w:lvl w:ilvl="3">
      <w:numFmt w:val="bullet"/>
      <w:lvlText w:val="•"/>
      <w:lvlJc w:val="left"/>
      <w:pPr>
        <w:ind w:left="3322" w:hanging="267"/>
      </w:pPr>
    </w:lvl>
    <w:lvl w:ilvl="4">
      <w:numFmt w:val="bullet"/>
      <w:lvlText w:val="•"/>
      <w:lvlJc w:val="left"/>
      <w:pPr>
        <w:ind w:left="4394" w:hanging="267"/>
      </w:pPr>
    </w:lvl>
    <w:lvl w:ilvl="5">
      <w:numFmt w:val="bullet"/>
      <w:lvlText w:val="•"/>
      <w:lvlJc w:val="left"/>
      <w:pPr>
        <w:ind w:left="5465" w:hanging="267"/>
      </w:pPr>
    </w:lvl>
    <w:lvl w:ilvl="6">
      <w:numFmt w:val="bullet"/>
      <w:lvlText w:val="•"/>
      <w:lvlJc w:val="left"/>
      <w:pPr>
        <w:ind w:left="6536" w:hanging="267"/>
      </w:pPr>
    </w:lvl>
    <w:lvl w:ilvl="7">
      <w:numFmt w:val="bullet"/>
      <w:lvlText w:val="•"/>
      <w:lvlJc w:val="left"/>
      <w:pPr>
        <w:ind w:left="7608" w:hanging="267"/>
      </w:pPr>
    </w:lvl>
    <w:lvl w:ilvl="8">
      <w:numFmt w:val="bullet"/>
      <w:lvlText w:val="•"/>
      <w:lvlJc w:val="left"/>
      <w:pPr>
        <w:ind w:left="8679" w:hanging="267"/>
      </w:pPr>
    </w:lvl>
  </w:abstractNum>
  <w:abstractNum w:abstractNumId="41" w15:restartNumberingAfterBreak="0">
    <w:nsid w:val="624D7B67"/>
    <w:multiLevelType w:val="multilevel"/>
    <w:tmpl w:val="76CA8F46"/>
    <w:lvl w:ilvl="0">
      <w:start w:val="1"/>
      <w:numFmt w:val="decimal"/>
      <w:lvlText w:val="%1."/>
      <w:lvlJc w:val="left"/>
      <w:pPr>
        <w:ind w:left="166" w:hanging="305"/>
      </w:pPr>
      <w:rPr>
        <w:rFonts w:ascii="Times New Roman" w:hAnsi="Times New Roman" w:cs="Times New Roman" w:hint="default"/>
        <w:b w:val="0"/>
        <w:bCs w:val="0"/>
        <w:i w:val="0"/>
        <w:iCs w:val="0"/>
        <w:color w:val="231F20"/>
        <w:spacing w:val="0"/>
        <w:w w:val="100"/>
        <w:sz w:val="28"/>
        <w:szCs w:val="28"/>
      </w:rPr>
    </w:lvl>
    <w:lvl w:ilvl="1">
      <w:start w:val="1"/>
      <w:numFmt w:val="decimal"/>
      <w:suff w:val="space"/>
      <w:lvlText w:val="%2."/>
      <w:lvlJc w:val="left"/>
      <w:pPr>
        <w:ind w:left="450" w:hanging="270"/>
      </w:pPr>
      <w:rPr>
        <w:rFonts w:ascii="Times New Roman" w:hAnsi="Times New Roman" w:cs="Times New Roman" w:hint="default"/>
        <w:b w:val="0"/>
        <w:bCs w:val="0"/>
        <w:i w:val="0"/>
        <w:iCs w:val="0"/>
        <w:color w:val="221F1F"/>
        <w:w w:val="100"/>
        <w:sz w:val="28"/>
        <w:szCs w:val="28"/>
      </w:rPr>
    </w:lvl>
    <w:lvl w:ilvl="2">
      <w:numFmt w:val="bullet"/>
      <w:lvlText w:val="•"/>
      <w:lvlJc w:val="left"/>
      <w:pPr>
        <w:ind w:left="1611" w:hanging="270"/>
      </w:pPr>
      <w:rPr>
        <w:rFonts w:hint="default"/>
      </w:rPr>
    </w:lvl>
    <w:lvl w:ilvl="3">
      <w:numFmt w:val="bullet"/>
      <w:lvlText w:val="•"/>
      <w:lvlJc w:val="left"/>
      <w:pPr>
        <w:ind w:left="2762" w:hanging="270"/>
      </w:pPr>
      <w:rPr>
        <w:rFonts w:hint="default"/>
      </w:rPr>
    </w:lvl>
    <w:lvl w:ilvl="4">
      <w:numFmt w:val="bullet"/>
      <w:lvlText w:val="•"/>
      <w:lvlJc w:val="left"/>
      <w:pPr>
        <w:ind w:left="3914" w:hanging="270"/>
      </w:pPr>
      <w:rPr>
        <w:rFonts w:hint="default"/>
      </w:rPr>
    </w:lvl>
    <w:lvl w:ilvl="5">
      <w:numFmt w:val="bullet"/>
      <w:lvlText w:val="•"/>
      <w:lvlJc w:val="left"/>
      <w:pPr>
        <w:ind w:left="5065" w:hanging="270"/>
      </w:pPr>
      <w:rPr>
        <w:rFonts w:hint="default"/>
      </w:rPr>
    </w:lvl>
    <w:lvl w:ilvl="6">
      <w:numFmt w:val="bullet"/>
      <w:lvlText w:val="•"/>
      <w:lvlJc w:val="left"/>
      <w:pPr>
        <w:ind w:left="6216" w:hanging="270"/>
      </w:pPr>
      <w:rPr>
        <w:rFonts w:hint="default"/>
      </w:rPr>
    </w:lvl>
    <w:lvl w:ilvl="7">
      <w:numFmt w:val="bullet"/>
      <w:lvlText w:val="•"/>
      <w:lvlJc w:val="left"/>
      <w:pPr>
        <w:ind w:left="7368" w:hanging="270"/>
      </w:pPr>
      <w:rPr>
        <w:rFonts w:hint="default"/>
      </w:rPr>
    </w:lvl>
    <w:lvl w:ilvl="8">
      <w:numFmt w:val="bullet"/>
      <w:lvlText w:val="•"/>
      <w:lvlJc w:val="left"/>
      <w:pPr>
        <w:ind w:left="8519" w:hanging="270"/>
      </w:pPr>
      <w:rPr>
        <w:rFonts w:hint="default"/>
      </w:rPr>
    </w:lvl>
  </w:abstractNum>
  <w:abstractNum w:abstractNumId="42" w15:restartNumberingAfterBreak="0">
    <w:nsid w:val="6CD61034"/>
    <w:multiLevelType w:val="hybridMultilevel"/>
    <w:tmpl w:val="2D9C0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864684"/>
    <w:multiLevelType w:val="multilevel"/>
    <w:tmpl w:val="7F60F12E"/>
    <w:lvl w:ilvl="0">
      <w:start w:val="1"/>
      <w:numFmt w:val="decimal"/>
      <w:suff w:val="space"/>
      <w:lvlText w:val="%1."/>
      <w:lvlJc w:val="left"/>
      <w:pPr>
        <w:ind w:left="1131" w:hanging="280"/>
      </w:pPr>
      <w:rPr>
        <w:rFonts w:ascii="Times New Roman" w:hAnsi="Times New Roman" w:cs="Times New Roman" w:hint="default"/>
        <w:b w:val="0"/>
        <w:bCs w:val="0"/>
        <w:i w:val="0"/>
        <w:iCs w:val="0"/>
        <w:color w:val="221F1F"/>
        <w:w w:val="100"/>
        <w:sz w:val="28"/>
        <w:szCs w:val="28"/>
      </w:rPr>
    </w:lvl>
    <w:lvl w:ilvl="1">
      <w:start w:val="1"/>
      <w:numFmt w:val="decimal"/>
      <w:lvlText w:val="%1.%2."/>
      <w:lvlJc w:val="left"/>
      <w:pPr>
        <w:ind w:left="450" w:hanging="501"/>
      </w:pPr>
      <w:rPr>
        <w:rFonts w:ascii="Times New Roman" w:hAnsi="Times New Roman" w:cs="Times New Roman" w:hint="default"/>
        <w:b w:val="0"/>
        <w:bCs w:val="0"/>
        <w:i w:val="0"/>
        <w:iCs w:val="0"/>
        <w:color w:val="221F1F"/>
        <w:spacing w:val="0"/>
        <w:w w:val="100"/>
        <w:sz w:val="28"/>
        <w:szCs w:val="28"/>
      </w:rPr>
    </w:lvl>
    <w:lvl w:ilvl="2">
      <w:start w:val="1"/>
      <w:numFmt w:val="decimal"/>
      <w:lvlText w:val="%3."/>
      <w:lvlJc w:val="left"/>
      <w:pPr>
        <w:ind w:left="450" w:hanging="287"/>
      </w:pPr>
      <w:rPr>
        <w:rFonts w:ascii="Times New Roman" w:hAnsi="Times New Roman" w:cs="Times New Roman" w:hint="default"/>
        <w:b w:val="0"/>
        <w:bCs w:val="0"/>
        <w:i w:val="0"/>
        <w:iCs w:val="0"/>
        <w:color w:val="231F20"/>
        <w:spacing w:val="0"/>
        <w:w w:val="100"/>
        <w:sz w:val="28"/>
        <w:szCs w:val="28"/>
      </w:rPr>
    </w:lvl>
    <w:lvl w:ilvl="3">
      <w:numFmt w:val="bullet"/>
      <w:lvlText w:val="•"/>
      <w:lvlJc w:val="left"/>
      <w:pPr>
        <w:ind w:left="1755" w:hanging="287"/>
      </w:pPr>
      <w:rPr>
        <w:rFonts w:hint="default"/>
      </w:rPr>
    </w:lvl>
    <w:lvl w:ilvl="4">
      <w:numFmt w:val="bullet"/>
      <w:lvlText w:val="•"/>
      <w:lvlJc w:val="left"/>
      <w:pPr>
        <w:ind w:left="3050" w:hanging="287"/>
      </w:pPr>
      <w:rPr>
        <w:rFonts w:hint="default"/>
      </w:rPr>
    </w:lvl>
    <w:lvl w:ilvl="5">
      <w:numFmt w:val="bullet"/>
      <w:lvlText w:val="•"/>
      <w:lvlJc w:val="left"/>
      <w:pPr>
        <w:ind w:left="4345" w:hanging="287"/>
      </w:pPr>
      <w:rPr>
        <w:rFonts w:hint="default"/>
      </w:rPr>
    </w:lvl>
    <w:lvl w:ilvl="6">
      <w:numFmt w:val="bullet"/>
      <w:lvlText w:val="•"/>
      <w:lvlJc w:val="left"/>
      <w:pPr>
        <w:ind w:left="5641" w:hanging="287"/>
      </w:pPr>
      <w:rPr>
        <w:rFonts w:hint="default"/>
      </w:rPr>
    </w:lvl>
    <w:lvl w:ilvl="7">
      <w:numFmt w:val="bullet"/>
      <w:lvlText w:val="•"/>
      <w:lvlJc w:val="left"/>
      <w:pPr>
        <w:ind w:left="6936" w:hanging="287"/>
      </w:pPr>
      <w:rPr>
        <w:rFonts w:hint="default"/>
      </w:rPr>
    </w:lvl>
    <w:lvl w:ilvl="8">
      <w:numFmt w:val="bullet"/>
      <w:lvlText w:val="•"/>
      <w:lvlJc w:val="left"/>
      <w:pPr>
        <w:ind w:left="8231" w:hanging="287"/>
      </w:pPr>
      <w:rPr>
        <w:rFonts w:hint="default"/>
      </w:rPr>
    </w:lvl>
  </w:abstractNum>
  <w:abstractNum w:abstractNumId="44" w15:restartNumberingAfterBreak="0">
    <w:nsid w:val="6FBC4FBE"/>
    <w:multiLevelType w:val="multilevel"/>
    <w:tmpl w:val="7F60F12E"/>
    <w:lvl w:ilvl="0">
      <w:start w:val="1"/>
      <w:numFmt w:val="decimal"/>
      <w:suff w:val="space"/>
      <w:lvlText w:val="%1."/>
      <w:lvlJc w:val="left"/>
      <w:pPr>
        <w:ind w:left="1131" w:hanging="280"/>
      </w:pPr>
      <w:rPr>
        <w:rFonts w:ascii="Times New Roman" w:hAnsi="Times New Roman" w:cs="Times New Roman" w:hint="default"/>
        <w:b w:val="0"/>
        <w:bCs w:val="0"/>
        <w:i w:val="0"/>
        <w:iCs w:val="0"/>
        <w:color w:val="221F1F"/>
        <w:w w:val="100"/>
        <w:sz w:val="28"/>
        <w:szCs w:val="28"/>
      </w:rPr>
    </w:lvl>
    <w:lvl w:ilvl="1">
      <w:start w:val="1"/>
      <w:numFmt w:val="decimal"/>
      <w:lvlText w:val="%1.%2."/>
      <w:lvlJc w:val="left"/>
      <w:pPr>
        <w:ind w:left="450" w:hanging="501"/>
      </w:pPr>
      <w:rPr>
        <w:rFonts w:ascii="Times New Roman" w:hAnsi="Times New Roman" w:cs="Times New Roman" w:hint="default"/>
        <w:b w:val="0"/>
        <w:bCs w:val="0"/>
        <w:i w:val="0"/>
        <w:iCs w:val="0"/>
        <w:color w:val="221F1F"/>
        <w:spacing w:val="0"/>
        <w:w w:val="100"/>
        <w:sz w:val="28"/>
        <w:szCs w:val="28"/>
      </w:rPr>
    </w:lvl>
    <w:lvl w:ilvl="2">
      <w:start w:val="1"/>
      <w:numFmt w:val="decimal"/>
      <w:lvlText w:val="%3."/>
      <w:lvlJc w:val="left"/>
      <w:pPr>
        <w:ind w:left="450" w:hanging="287"/>
      </w:pPr>
      <w:rPr>
        <w:rFonts w:ascii="Times New Roman" w:hAnsi="Times New Roman" w:cs="Times New Roman" w:hint="default"/>
        <w:b w:val="0"/>
        <w:bCs w:val="0"/>
        <w:i w:val="0"/>
        <w:iCs w:val="0"/>
        <w:color w:val="231F20"/>
        <w:spacing w:val="0"/>
        <w:w w:val="100"/>
        <w:sz w:val="28"/>
        <w:szCs w:val="28"/>
      </w:rPr>
    </w:lvl>
    <w:lvl w:ilvl="3">
      <w:numFmt w:val="bullet"/>
      <w:lvlText w:val="•"/>
      <w:lvlJc w:val="left"/>
      <w:pPr>
        <w:ind w:left="1755" w:hanging="287"/>
      </w:pPr>
      <w:rPr>
        <w:rFonts w:hint="default"/>
      </w:rPr>
    </w:lvl>
    <w:lvl w:ilvl="4">
      <w:numFmt w:val="bullet"/>
      <w:lvlText w:val="•"/>
      <w:lvlJc w:val="left"/>
      <w:pPr>
        <w:ind w:left="3050" w:hanging="287"/>
      </w:pPr>
      <w:rPr>
        <w:rFonts w:hint="default"/>
      </w:rPr>
    </w:lvl>
    <w:lvl w:ilvl="5">
      <w:numFmt w:val="bullet"/>
      <w:lvlText w:val="•"/>
      <w:lvlJc w:val="left"/>
      <w:pPr>
        <w:ind w:left="4345" w:hanging="287"/>
      </w:pPr>
      <w:rPr>
        <w:rFonts w:hint="default"/>
      </w:rPr>
    </w:lvl>
    <w:lvl w:ilvl="6">
      <w:numFmt w:val="bullet"/>
      <w:lvlText w:val="•"/>
      <w:lvlJc w:val="left"/>
      <w:pPr>
        <w:ind w:left="5641" w:hanging="287"/>
      </w:pPr>
      <w:rPr>
        <w:rFonts w:hint="default"/>
      </w:rPr>
    </w:lvl>
    <w:lvl w:ilvl="7">
      <w:numFmt w:val="bullet"/>
      <w:lvlText w:val="•"/>
      <w:lvlJc w:val="left"/>
      <w:pPr>
        <w:ind w:left="6936" w:hanging="287"/>
      </w:pPr>
      <w:rPr>
        <w:rFonts w:hint="default"/>
      </w:rPr>
    </w:lvl>
    <w:lvl w:ilvl="8">
      <w:numFmt w:val="bullet"/>
      <w:lvlText w:val="•"/>
      <w:lvlJc w:val="left"/>
      <w:pPr>
        <w:ind w:left="8231" w:hanging="287"/>
      </w:pPr>
      <w:rPr>
        <w:rFonts w:hint="default"/>
      </w:rPr>
    </w:lvl>
  </w:abstractNum>
  <w:abstractNum w:abstractNumId="45" w15:restartNumberingAfterBreak="0">
    <w:nsid w:val="7AE024B5"/>
    <w:multiLevelType w:val="hybridMultilevel"/>
    <w:tmpl w:val="F2E02A76"/>
    <w:lvl w:ilvl="0" w:tplc="FF1A146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FA1319"/>
    <w:multiLevelType w:val="multilevel"/>
    <w:tmpl w:val="CEC05774"/>
    <w:lvl w:ilvl="0">
      <w:start w:val="1"/>
      <w:numFmt w:val="decimal"/>
      <w:lvlText w:val="%1."/>
      <w:lvlJc w:val="left"/>
      <w:pPr>
        <w:ind w:left="446" w:hanging="280"/>
      </w:pPr>
      <w:rPr>
        <w:rFonts w:ascii="Times New Roman" w:hAnsi="Times New Roman" w:cs="Times New Roman" w:hint="default"/>
        <w:b w:val="0"/>
        <w:bCs w:val="0"/>
        <w:i w:val="0"/>
        <w:iCs w:val="0"/>
        <w:color w:val="221F1F"/>
        <w:w w:val="100"/>
        <w:sz w:val="28"/>
        <w:szCs w:val="28"/>
      </w:rPr>
    </w:lvl>
    <w:lvl w:ilvl="1">
      <w:start w:val="1"/>
      <w:numFmt w:val="decimal"/>
      <w:suff w:val="space"/>
      <w:lvlText w:val="%2."/>
      <w:lvlJc w:val="left"/>
      <w:pPr>
        <w:ind w:left="875" w:hanging="256"/>
      </w:pPr>
      <w:rPr>
        <w:rFonts w:ascii="Times New Roman" w:hAnsi="Times New Roman" w:cs="Times New Roman" w:hint="default"/>
        <w:b w:val="0"/>
        <w:bCs w:val="0"/>
        <w:i w:val="0"/>
        <w:iCs w:val="0"/>
        <w:color w:val="221F1F"/>
        <w:spacing w:val="-3"/>
        <w:w w:val="96"/>
        <w:sz w:val="28"/>
        <w:szCs w:val="28"/>
      </w:rPr>
    </w:lvl>
    <w:lvl w:ilvl="2">
      <w:numFmt w:val="bullet"/>
      <w:lvlText w:val="•"/>
      <w:lvlJc w:val="left"/>
      <w:pPr>
        <w:ind w:left="1984" w:hanging="256"/>
      </w:pPr>
      <w:rPr>
        <w:rFonts w:hint="default"/>
      </w:rPr>
    </w:lvl>
    <w:lvl w:ilvl="3">
      <w:numFmt w:val="bullet"/>
      <w:lvlText w:val="•"/>
      <w:lvlJc w:val="left"/>
      <w:pPr>
        <w:ind w:left="3089" w:hanging="256"/>
      </w:pPr>
      <w:rPr>
        <w:rFonts w:hint="default"/>
      </w:rPr>
    </w:lvl>
    <w:lvl w:ilvl="4">
      <w:numFmt w:val="bullet"/>
      <w:lvlText w:val="•"/>
      <w:lvlJc w:val="left"/>
      <w:pPr>
        <w:ind w:left="4194" w:hanging="256"/>
      </w:pPr>
      <w:rPr>
        <w:rFonts w:hint="default"/>
      </w:rPr>
    </w:lvl>
    <w:lvl w:ilvl="5">
      <w:numFmt w:val="bullet"/>
      <w:lvlText w:val="•"/>
      <w:lvlJc w:val="left"/>
      <w:pPr>
        <w:ind w:left="5298" w:hanging="256"/>
      </w:pPr>
      <w:rPr>
        <w:rFonts w:hint="default"/>
      </w:rPr>
    </w:lvl>
    <w:lvl w:ilvl="6">
      <w:numFmt w:val="bullet"/>
      <w:lvlText w:val="•"/>
      <w:lvlJc w:val="left"/>
      <w:pPr>
        <w:ind w:left="6403" w:hanging="256"/>
      </w:pPr>
      <w:rPr>
        <w:rFonts w:hint="default"/>
      </w:rPr>
    </w:lvl>
    <w:lvl w:ilvl="7">
      <w:numFmt w:val="bullet"/>
      <w:lvlText w:val="•"/>
      <w:lvlJc w:val="left"/>
      <w:pPr>
        <w:ind w:left="7508" w:hanging="256"/>
      </w:pPr>
      <w:rPr>
        <w:rFonts w:hint="default"/>
      </w:rPr>
    </w:lvl>
    <w:lvl w:ilvl="8">
      <w:numFmt w:val="bullet"/>
      <w:lvlText w:val="•"/>
      <w:lvlJc w:val="left"/>
      <w:pPr>
        <w:ind w:left="8612" w:hanging="256"/>
      </w:pPr>
      <w:rPr>
        <w:rFonts w:hint="default"/>
      </w:rPr>
    </w:lvl>
  </w:abstractNum>
  <w:num w:numId="1">
    <w:abstractNumId w:val="6"/>
  </w:num>
  <w:num w:numId="2">
    <w:abstractNumId w:val="7"/>
  </w:num>
  <w:num w:numId="3">
    <w:abstractNumId w:val="12"/>
  </w:num>
  <w:num w:numId="4">
    <w:abstractNumId w:val="11"/>
  </w:num>
  <w:num w:numId="5">
    <w:abstractNumId w:val="10"/>
  </w:num>
  <w:num w:numId="6">
    <w:abstractNumId w:val="9"/>
  </w:num>
  <w:num w:numId="7">
    <w:abstractNumId w:val="18"/>
  </w:num>
  <w:num w:numId="8">
    <w:abstractNumId w:val="17"/>
  </w:num>
  <w:num w:numId="9">
    <w:abstractNumId w:val="20"/>
  </w:num>
  <w:num w:numId="10">
    <w:abstractNumId w:val="19"/>
  </w:num>
  <w:num w:numId="11">
    <w:abstractNumId w:val="2"/>
  </w:num>
  <w:num w:numId="12">
    <w:abstractNumId w:val="1"/>
  </w:num>
  <w:num w:numId="13">
    <w:abstractNumId w:val="5"/>
  </w:num>
  <w:num w:numId="14">
    <w:abstractNumId w:val="4"/>
  </w:num>
  <w:num w:numId="15">
    <w:abstractNumId w:val="3"/>
  </w:num>
  <w:num w:numId="16">
    <w:abstractNumId w:val="16"/>
  </w:num>
  <w:num w:numId="17">
    <w:abstractNumId w:val="15"/>
  </w:num>
  <w:num w:numId="18">
    <w:abstractNumId w:val="14"/>
  </w:num>
  <w:num w:numId="19">
    <w:abstractNumId w:val="13"/>
  </w:num>
  <w:num w:numId="20">
    <w:abstractNumId w:val="41"/>
  </w:num>
  <w:num w:numId="21">
    <w:abstractNumId w:val="22"/>
  </w:num>
  <w:num w:numId="22">
    <w:abstractNumId w:val="21"/>
  </w:num>
  <w:num w:numId="23">
    <w:abstractNumId w:val="31"/>
  </w:num>
  <w:num w:numId="24">
    <w:abstractNumId w:val="33"/>
  </w:num>
  <w:num w:numId="25">
    <w:abstractNumId w:val="29"/>
  </w:num>
  <w:num w:numId="26">
    <w:abstractNumId w:val="39"/>
  </w:num>
  <w:num w:numId="27">
    <w:abstractNumId w:val="25"/>
  </w:num>
  <w:num w:numId="28">
    <w:abstractNumId w:val="35"/>
  </w:num>
  <w:num w:numId="29">
    <w:abstractNumId w:val="32"/>
  </w:num>
  <w:num w:numId="30">
    <w:abstractNumId w:val="46"/>
  </w:num>
  <w:num w:numId="31">
    <w:abstractNumId w:val="34"/>
  </w:num>
  <w:num w:numId="32">
    <w:abstractNumId w:val="23"/>
  </w:num>
  <w:num w:numId="33">
    <w:abstractNumId w:val="36"/>
  </w:num>
  <w:num w:numId="34">
    <w:abstractNumId w:val="38"/>
  </w:num>
  <w:num w:numId="35">
    <w:abstractNumId w:val="8"/>
  </w:num>
  <w:num w:numId="36">
    <w:abstractNumId w:val="0"/>
  </w:num>
  <w:num w:numId="37">
    <w:abstractNumId w:val="24"/>
  </w:num>
  <w:num w:numId="38">
    <w:abstractNumId w:val="37"/>
  </w:num>
  <w:num w:numId="39">
    <w:abstractNumId w:val="2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0">
    <w:abstractNumId w:val="43"/>
  </w:num>
  <w:num w:numId="41">
    <w:abstractNumId w:val="44"/>
  </w:num>
  <w:num w:numId="42">
    <w:abstractNumId w:val="28"/>
  </w:num>
  <w:num w:numId="43">
    <w:abstractNumId w:val="4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4">
    <w:abstractNumId w:val="27"/>
  </w:num>
  <w:num w:numId="45">
    <w:abstractNumId w:val="30"/>
  </w:num>
  <w:num w:numId="46">
    <w:abstractNumId w:val="40"/>
  </w:num>
  <w:num w:numId="47">
    <w:abstractNumId w:val="42"/>
  </w:num>
  <w:num w:numId="48">
    <w:abstractNumId w:val="45"/>
  </w:num>
  <w:num w:numId="49">
    <w:abstractNumId w:val="2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2F2"/>
    <w:rsid w:val="000A599F"/>
    <w:rsid w:val="000B2095"/>
    <w:rsid w:val="002C2446"/>
    <w:rsid w:val="002F62F2"/>
    <w:rsid w:val="003A4DC4"/>
    <w:rsid w:val="006B085B"/>
    <w:rsid w:val="00752F99"/>
    <w:rsid w:val="00A11C5C"/>
    <w:rsid w:val="00C05D07"/>
    <w:rsid w:val="00C66AF3"/>
    <w:rsid w:val="00CA6D70"/>
    <w:rsid w:val="00CB261B"/>
    <w:rsid w:val="00EF7DCB"/>
    <w:rsid w:val="00F17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76E325"/>
  <w15:chartTrackingRefBased/>
  <w15:docId w15:val="{66362D11-0902-45DA-9AAF-9E78BF2DB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C2446"/>
    <w:pPr>
      <w:spacing w:after="0" w:line="280" w:lineRule="exact"/>
    </w:pPr>
    <w:rPr>
      <w:rFonts w:ascii="Calibri" w:eastAsia="Calibri" w:hAnsi="Calibri" w:cs="Times New Roman"/>
      <w:lang w:val="en-US"/>
    </w:rPr>
  </w:style>
  <w:style w:type="paragraph" w:styleId="1">
    <w:name w:val="heading 1"/>
    <w:basedOn w:val="a0"/>
    <w:next w:val="a0"/>
    <w:link w:val="10"/>
    <w:uiPriority w:val="1"/>
    <w:qFormat/>
    <w:rsid w:val="002C2446"/>
    <w:pPr>
      <w:keepNext/>
      <w:keepLines/>
      <w:spacing w:before="240"/>
      <w:jc w:val="both"/>
      <w:outlineLvl w:val="0"/>
    </w:pPr>
    <w:rPr>
      <w:rFonts w:ascii="Calibri Light" w:eastAsia="Times New Roman" w:hAnsi="Calibri Light"/>
      <w:color w:val="2E74B5"/>
      <w:sz w:val="32"/>
      <w:szCs w:val="32"/>
      <w:lang w:val="be-BY"/>
    </w:rPr>
  </w:style>
  <w:style w:type="paragraph" w:styleId="2">
    <w:name w:val="heading 2"/>
    <w:basedOn w:val="a0"/>
    <w:next w:val="a0"/>
    <w:link w:val="20"/>
    <w:uiPriority w:val="1"/>
    <w:unhideWhenUsed/>
    <w:qFormat/>
    <w:rsid w:val="002C2446"/>
    <w:pPr>
      <w:keepNext/>
      <w:keepLines/>
      <w:spacing w:before="40"/>
      <w:jc w:val="both"/>
      <w:outlineLvl w:val="1"/>
    </w:pPr>
    <w:rPr>
      <w:rFonts w:ascii="Calibri Light" w:eastAsia="Times New Roman" w:hAnsi="Calibri Light"/>
      <w:color w:val="2E74B5"/>
      <w:sz w:val="26"/>
      <w:szCs w:val="26"/>
      <w:lang w:val="be-BY"/>
    </w:rPr>
  </w:style>
  <w:style w:type="paragraph" w:styleId="3">
    <w:name w:val="heading 3"/>
    <w:basedOn w:val="a0"/>
    <w:next w:val="a0"/>
    <w:link w:val="30"/>
    <w:uiPriority w:val="1"/>
    <w:unhideWhenUsed/>
    <w:qFormat/>
    <w:rsid w:val="002C2446"/>
    <w:pPr>
      <w:keepNext/>
      <w:keepLines/>
      <w:spacing w:before="40"/>
      <w:jc w:val="both"/>
      <w:outlineLvl w:val="2"/>
    </w:pPr>
    <w:rPr>
      <w:rFonts w:ascii="Calibri Light" w:eastAsia="Times New Roman" w:hAnsi="Calibri Light"/>
      <w:b/>
      <w:bCs/>
      <w:sz w:val="26"/>
      <w:szCs w:val="26"/>
      <w:lang w:val="be-BY"/>
    </w:rPr>
  </w:style>
  <w:style w:type="paragraph" w:styleId="4">
    <w:name w:val="heading 4"/>
    <w:basedOn w:val="a0"/>
    <w:next w:val="a0"/>
    <w:link w:val="40"/>
    <w:uiPriority w:val="1"/>
    <w:unhideWhenUsed/>
    <w:qFormat/>
    <w:rsid w:val="002C2446"/>
    <w:pPr>
      <w:keepNext/>
      <w:keepLines/>
      <w:spacing w:before="40"/>
      <w:jc w:val="both"/>
      <w:outlineLvl w:val="3"/>
    </w:pPr>
    <w:rPr>
      <w:rFonts w:ascii="Calibri Light" w:eastAsia="Times New Roman" w:hAnsi="Calibri Light"/>
      <w:i/>
      <w:iCs/>
      <w:color w:val="2E74B5"/>
      <w:sz w:val="28"/>
      <w:lang w:val="be-BY"/>
    </w:rPr>
  </w:style>
  <w:style w:type="paragraph" w:styleId="5">
    <w:name w:val="heading 5"/>
    <w:basedOn w:val="a0"/>
    <w:next w:val="a0"/>
    <w:link w:val="50"/>
    <w:uiPriority w:val="1"/>
    <w:unhideWhenUsed/>
    <w:qFormat/>
    <w:rsid w:val="002C2446"/>
    <w:pPr>
      <w:keepNext/>
      <w:keepLines/>
      <w:spacing w:before="40"/>
      <w:jc w:val="both"/>
      <w:outlineLvl w:val="4"/>
    </w:pPr>
    <w:rPr>
      <w:b/>
      <w:bCs/>
      <w:i/>
      <w:iCs/>
      <w:sz w:val="26"/>
      <w:szCs w:val="26"/>
      <w:lang w:val="be-BY"/>
    </w:rPr>
  </w:style>
  <w:style w:type="paragraph" w:styleId="6">
    <w:name w:val="heading 6"/>
    <w:basedOn w:val="a0"/>
    <w:next w:val="a0"/>
    <w:link w:val="60"/>
    <w:uiPriority w:val="1"/>
    <w:qFormat/>
    <w:rsid w:val="002C2446"/>
    <w:pPr>
      <w:widowControl w:val="0"/>
      <w:autoSpaceDE w:val="0"/>
      <w:autoSpaceDN w:val="0"/>
      <w:adjustRightInd w:val="0"/>
      <w:spacing w:before="72" w:line="240" w:lineRule="auto"/>
      <w:ind w:left="450"/>
      <w:outlineLvl w:val="5"/>
    </w:pPr>
    <w:rPr>
      <w:rFonts w:ascii="Times New Roman" w:eastAsia="Times New Roman" w:hAnsi="Times New Roman"/>
      <w:sz w:val="28"/>
      <w:szCs w:val="28"/>
      <w:lang w:val="be-BY" w:eastAsia="be-BY"/>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2C2446"/>
    <w:rPr>
      <w:rFonts w:ascii="Calibri Light" w:eastAsia="Times New Roman" w:hAnsi="Calibri Light" w:cs="Times New Roman"/>
      <w:color w:val="2E74B5"/>
      <w:sz w:val="32"/>
      <w:szCs w:val="32"/>
      <w:lang w:val="be-BY"/>
    </w:rPr>
  </w:style>
  <w:style w:type="character" w:customStyle="1" w:styleId="20">
    <w:name w:val="Заголовок 2 Знак"/>
    <w:basedOn w:val="a1"/>
    <w:link w:val="2"/>
    <w:uiPriority w:val="1"/>
    <w:rsid w:val="002C2446"/>
    <w:rPr>
      <w:rFonts w:ascii="Calibri Light" w:eastAsia="Times New Roman" w:hAnsi="Calibri Light" w:cs="Times New Roman"/>
      <w:color w:val="2E74B5"/>
      <w:sz w:val="26"/>
      <w:szCs w:val="26"/>
      <w:lang w:val="be-BY"/>
    </w:rPr>
  </w:style>
  <w:style w:type="character" w:customStyle="1" w:styleId="30">
    <w:name w:val="Заголовок 3 Знак"/>
    <w:basedOn w:val="a1"/>
    <w:link w:val="3"/>
    <w:uiPriority w:val="1"/>
    <w:rsid w:val="002C2446"/>
    <w:rPr>
      <w:rFonts w:ascii="Calibri Light" w:eastAsia="Times New Roman" w:hAnsi="Calibri Light" w:cs="Times New Roman"/>
      <w:b/>
      <w:bCs/>
      <w:sz w:val="26"/>
      <w:szCs w:val="26"/>
      <w:lang w:val="be-BY"/>
    </w:rPr>
  </w:style>
  <w:style w:type="character" w:customStyle="1" w:styleId="40">
    <w:name w:val="Заголовок 4 Знак"/>
    <w:basedOn w:val="a1"/>
    <w:link w:val="4"/>
    <w:uiPriority w:val="1"/>
    <w:rsid w:val="002C2446"/>
    <w:rPr>
      <w:rFonts w:ascii="Calibri Light" w:eastAsia="Times New Roman" w:hAnsi="Calibri Light" w:cs="Times New Roman"/>
      <w:i/>
      <w:iCs/>
      <w:color w:val="2E74B5"/>
      <w:sz w:val="28"/>
      <w:lang w:val="be-BY"/>
    </w:rPr>
  </w:style>
  <w:style w:type="character" w:customStyle="1" w:styleId="50">
    <w:name w:val="Заголовок 5 Знак"/>
    <w:basedOn w:val="a1"/>
    <w:link w:val="5"/>
    <w:uiPriority w:val="1"/>
    <w:rsid w:val="002C2446"/>
    <w:rPr>
      <w:rFonts w:ascii="Calibri" w:eastAsia="Calibri" w:hAnsi="Calibri" w:cs="Times New Roman"/>
      <w:b/>
      <w:bCs/>
      <w:i/>
      <w:iCs/>
      <w:sz w:val="26"/>
      <w:szCs w:val="26"/>
      <w:lang w:val="be-BY"/>
    </w:rPr>
  </w:style>
  <w:style w:type="character" w:customStyle="1" w:styleId="60">
    <w:name w:val="Заголовок 6 Знак"/>
    <w:basedOn w:val="a1"/>
    <w:link w:val="6"/>
    <w:uiPriority w:val="1"/>
    <w:rsid w:val="002C2446"/>
    <w:rPr>
      <w:rFonts w:ascii="Times New Roman" w:eastAsia="Times New Roman" w:hAnsi="Times New Roman" w:cs="Times New Roman"/>
      <w:sz w:val="28"/>
      <w:szCs w:val="28"/>
      <w:lang w:val="be-BY" w:eastAsia="be-BY"/>
    </w:rPr>
  </w:style>
  <w:style w:type="paragraph" w:styleId="a4">
    <w:name w:val="header"/>
    <w:basedOn w:val="a0"/>
    <w:link w:val="a5"/>
    <w:uiPriority w:val="99"/>
    <w:unhideWhenUsed/>
    <w:rsid w:val="002C2446"/>
    <w:pPr>
      <w:tabs>
        <w:tab w:val="center" w:pos="4844"/>
        <w:tab w:val="right" w:pos="9689"/>
      </w:tabs>
      <w:spacing w:line="240" w:lineRule="auto"/>
    </w:pPr>
  </w:style>
  <w:style w:type="character" w:customStyle="1" w:styleId="a5">
    <w:name w:val="Верхний колонтитул Знак"/>
    <w:basedOn w:val="a1"/>
    <w:link w:val="a4"/>
    <w:uiPriority w:val="99"/>
    <w:rsid w:val="002C2446"/>
    <w:rPr>
      <w:rFonts w:ascii="Calibri" w:eastAsia="Calibri" w:hAnsi="Calibri" w:cs="Times New Roman"/>
      <w:lang w:val="en-US"/>
    </w:rPr>
  </w:style>
  <w:style w:type="paragraph" w:styleId="a6">
    <w:name w:val="footer"/>
    <w:basedOn w:val="a0"/>
    <w:link w:val="a7"/>
    <w:uiPriority w:val="99"/>
    <w:unhideWhenUsed/>
    <w:rsid w:val="002C2446"/>
    <w:pPr>
      <w:tabs>
        <w:tab w:val="center" w:pos="4844"/>
        <w:tab w:val="right" w:pos="9689"/>
      </w:tabs>
      <w:spacing w:line="240" w:lineRule="auto"/>
    </w:pPr>
  </w:style>
  <w:style w:type="character" w:customStyle="1" w:styleId="a7">
    <w:name w:val="Нижний колонтитул Знак"/>
    <w:basedOn w:val="a1"/>
    <w:link w:val="a6"/>
    <w:uiPriority w:val="99"/>
    <w:rsid w:val="002C2446"/>
    <w:rPr>
      <w:rFonts w:ascii="Calibri" w:eastAsia="Calibri" w:hAnsi="Calibri" w:cs="Times New Roman"/>
      <w:lang w:val="en-US"/>
    </w:rPr>
  </w:style>
  <w:style w:type="paragraph" w:styleId="a8">
    <w:name w:val="Balloon Text"/>
    <w:basedOn w:val="a0"/>
    <w:link w:val="a9"/>
    <w:uiPriority w:val="99"/>
    <w:semiHidden/>
    <w:unhideWhenUsed/>
    <w:rsid w:val="002C2446"/>
    <w:pPr>
      <w:spacing w:line="240" w:lineRule="auto"/>
    </w:pPr>
    <w:rPr>
      <w:rFonts w:ascii="Segoe UI" w:hAnsi="Segoe UI" w:cs="Segoe UI"/>
      <w:sz w:val="18"/>
      <w:szCs w:val="18"/>
    </w:rPr>
  </w:style>
  <w:style w:type="character" w:customStyle="1" w:styleId="a9">
    <w:name w:val="Текст выноски Знак"/>
    <w:basedOn w:val="a1"/>
    <w:link w:val="a8"/>
    <w:uiPriority w:val="99"/>
    <w:semiHidden/>
    <w:rsid w:val="002C2446"/>
    <w:rPr>
      <w:rFonts w:ascii="Segoe UI" w:eastAsia="Calibri" w:hAnsi="Segoe UI" w:cs="Segoe UI"/>
      <w:sz w:val="18"/>
      <w:szCs w:val="18"/>
      <w:lang w:val="en-US"/>
    </w:rPr>
  </w:style>
  <w:style w:type="character" w:styleId="aa">
    <w:name w:val="Hyperlink"/>
    <w:uiPriority w:val="99"/>
    <w:unhideWhenUsed/>
    <w:rsid w:val="002C2446"/>
    <w:rPr>
      <w:color w:val="0000FF"/>
      <w:u w:val="single"/>
    </w:rPr>
  </w:style>
  <w:style w:type="paragraph" w:styleId="ab">
    <w:name w:val="Body Text"/>
    <w:basedOn w:val="a0"/>
    <w:link w:val="ac"/>
    <w:uiPriority w:val="1"/>
    <w:qFormat/>
    <w:rsid w:val="002C2446"/>
    <w:pPr>
      <w:widowControl w:val="0"/>
      <w:autoSpaceDE w:val="0"/>
      <w:autoSpaceDN w:val="0"/>
      <w:adjustRightInd w:val="0"/>
      <w:spacing w:line="240" w:lineRule="auto"/>
      <w:ind w:left="450"/>
    </w:pPr>
    <w:rPr>
      <w:rFonts w:ascii="Times New Roman" w:eastAsia="Times New Roman" w:hAnsi="Times New Roman"/>
      <w:color w:val="FF0066"/>
      <w:sz w:val="28"/>
      <w:szCs w:val="28"/>
      <w:lang w:val="be-BY" w:eastAsia="be-BY"/>
    </w:rPr>
  </w:style>
  <w:style w:type="character" w:customStyle="1" w:styleId="ac">
    <w:name w:val="Основной текст Знак"/>
    <w:basedOn w:val="a1"/>
    <w:link w:val="ab"/>
    <w:uiPriority w:val="1"/>
    <w:rsid w:val="002C2446"/>
    <w:rPr>
      <w:rFonts w:ascii="Times New Roman" w:eastAsia="Times New Roman" w:hAnsi="Times New Roman" w:cs="Times New Roman"/>
      <w:color w:val="FF0066"/>
      <w:sz w:val="28"/>
      <w:szCs w:val="28"/>
      <w:lang w:val="be-BY" w:eastAsia="be-BY"/>
    </w:rPr>
  </w:style>
  <w:style w:type="numbering" w:customStyle="1" w:styleId="11">
    <w:name w:val="Нет списка1"/>
    <w:next w:val="a3"/>
    <w:uiPriority w:val="99"/>
    <w:semiHidden/>
    <w:unhideWhenUsed/>
    <w:rsid w:val="002C2446"/>
  </w:style>
  <w:style w:type="paragraph" w:styleId="ad">
    <w:name w:val="List Paragraph"/>
    <w:basedOn w:val="a0"/>
    <w:uiPriority w:val="34"/>
    <w:qFormat/>
    <w:rsid w:val="002C2446"/>
    <w:pPr>
      <w:ind w:left="720"/>
      <w:contextualSpacing/>
    </w:pPr>
    <w:rPr>
      <w:lang w:val="ru-RU"/>
    </w:rPr>
  </w:style>
  <w:style w:type="paragraph" w:customStyle="1" w:styleId="ae">
    <w:basedOn w:val="a0"/>
    <w:next w:val="af"/>
    <w:uiPriority w:val="99"/>
    <w:unhideWhenUsed/>
    <w:rsid w:val="002C2446"/>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f0">
    <w:name w:val="Subtitle"/>
    <w:basedOn w:val="a0"/>
    <w:next w:val="a0"/>
    <w:link w:val="af1"/>
    <w:uiPriority w:val="11"/>
    <w:qFormat/>
    <w:rsid w:val="002C2446"/>
    <w:pPr>
      <w:numPr>
        <w:ilvl w:val="1"/>
      </w:numPr>
      <w:ind w:firstLine="709"/>
    </w:pPr>
    <w:rPr>
      <w:rFonts w:ascii="Calibri Light" w:eastAsia="Times New Roman" w:hAnsi="Calibri Light"/>
      <w:i/>
      <w:iCs/>
      <w:color w:val="5B9BD5"/>
      <w:spacing w:val="15"/>
      <w:sz w:val="24"/>
      <w:szCs w:val="24"/>
      <w:lang w:val="x-none" w:eastAsia="x-none"/>
    </w:rPr>
  </w:style>
  <w:style w:type="character" w:customStyle="1" w:styleId="af1">
    <w:name w:val="Подзаголовок Знак"/>
    <w:basedOn w:val="a1"/>
    <w:link w:val="af0"/>
    <w:uiPriority w:val="11"/>
    <w:rsid w:val="002C2446"/>
    <w:rPr>
      <w:rFonts w:ascii="Calibri Light" w:eastAsia="Times New Roman" w:hAnsi="Calibri Light" w:cs="Times New Roman"/>
      <w:i/>
      <w:iCs/>
      <w:color w:val="5B9BD5"/>
      <w:spacing w:val="15"/>
      <w:sz w:val="24"/>
      <w:szCs w:val="24"/>
      <w:lang w:val="x-none" w:eastAsia="x-none"/>
    </w:rPr>
  </w:style>
  <w:style w:type="character" w:customStyle="1" w:styleId="21">
    <w:name w:val="Основной текст (2)_"/>
    <w:rsid w:val="002C2446"/>
    <w:rPr>
      <w:rFonts w:ascii="Times New Roman" w:eastAsia="Times New Roman" w:hAnsi="Times New Roman" w:cs="Times New Roman"/>
      <w:b w:val="0"/>
      <w:bCs w:val="0"/>
      <w:i w:val="0"/>
      <w:iCs w:val="0"/>
      <w:smallCaps w:val="0"/>
      <w:strike w:val="0"/>
      <w:sz w:val="30"/>
      <w:szCs w:val="30"/>
      <w:u w:val="none"/>
    </w:rPr>
  </w:style>
  <w:style w:type="character" w:customStyle="1" w:styleId="22">
    <w:name w:val="Основной текст (2)"/>
    <w:rsid w:val="002C2446"/>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style>
  <w:style w:type="paragraph" w:customStyle="1" w:styleId="TableParagraph">
    <w:name w:val="Table Paragraph"/>
    <w:basedOn w:val="a0"/>
    <w:uiPriority w:val="1"/>
    <w:qFormat/>
    <w:rsid w:val="002C2446"/>
    <w:pPr>
      <w:widowControl w:val="0"/>
      <w:autoSpaceDE w:val="0"/>
      <w:autoSpaceDN w:val="0"/>
      <w:adjustRightInd w:val="0"/>
      <w:spacing w:line="240" w:lineRule="auto"/>
    </w:pPr>
    <w:rPr>
      <w:rFonts w:ascii="Times New Roman" w:eastAsia="Times New Roman" w:hAnsi="Times New Roman"/>
      <w:sz w:val="24"/>
      <w:szCs w:val="24"/>
      <w:lang w:val="be-BY" w:eastAsia="be-BY"/>
    </w:rPr>
  </w:style>
  <w:style w:type="paragraph" w:customStyle="1" w:styleId="31">
    <w:name w:val="Заголовок 31"/>
    <w:basedOn w:val="a0"/>
    <w:next w:val="a0"/>
    <w:uiPriority w:val="1"/>
    <w:qFormat/>
    <w:rsid w:val="002C2446"/>
    <w:pPr>
      <w:widowControl w:val="0"/>
      <w:autoSpaceDE w:val="0"/>
      <w:autoSpaceDN w:val="0"/>
      <w:adjustRightInd w:val="0"/>
      <w:spacing w:line="240" w:lineRule="auto"/>
      <w:ind w:left="166" w:firstLine="453"/>
      <w:outlineLvl w:val="2"/>
    </w:pPr>
    <w:rPr>
      <w:rFonts w:ascii="Times New Roman" w:eastAsia="Times New Roman" w:hAnsi="Times New Roman"/>
      <w:b/>
      <w:bCs/>
      <w:sz w:val="28"/>
      <w:szCs w:val="28"/>
      <w:lang w:val="be-BY" w:eastAsia="be-BY"/>
    </w:rPr>
  </w:style>
  <w:style w:type="paragraph" w:customStyle="1" w:styleId="51">
    <w:name w:val="Заголовок 51"/>
    <w:basedOn w:val="a0"/>
    <w:next w:val="a0"/>
    <w:uiPriority w:val="1"/>
    <w:qFormat/>
    <w:rsid w:val="002C2446"/>
    <w:pPr>
      <w:widowControl w:val="0"/>
      <w:autoSpaceDE w:val="0"/>
      <w:autoSpaceDN w:val="0"/>
      <w:adjustRightInd w:val="0"/>
      <w:spacing w:before="51" w:line="240" w:lineRule="auto"/>
      <w:ind w:left="620"/>
      <w:outlineLvl w:val="4"/>
    </w:pPr>
    <w:rPr>
      <w:rFonts w:ascii="Times New Roman" w:eastAsia="Times New Roman" w:hAnsi="Times New Roman"/>
      <w:b/>
      <w:bCs/>
      <w:i/>
      <w:iCs/>
      <w:sz w:val="28"/>
      <w:szCs w:val="28"/>
      <w:lang w:val="be-BY" w:eastAsia="be-BY"/>
    </w:rPr>
  </w:style>
  <w:style w:type="numbering" w:customStyle="1" w:styleId="23">
    <w:name w:val="Нет списка2"/>
    <w:next w:val="a3"/>
    <w:uiPriority w:val="99"/>
    <w:semiHidden/>
    <w:unhideWhenUsed/>
    <w:rsid w:val="002C2446"/>
  </w:style>
  <w:style w:type="paragraph" w:customStyle="1" w:styleId="12">
    <w:name w:val="Заголовок1"/>
    <w:basedOn w:val="a0"/>
    <w:next w:val="a0"/>
    <w:uiPriority w:val="1"/>
    <w:qFormat/>
    <w:rsid w:val="002C2446"/>
    <w:pPr>
      <w:widowControl w:val="0"/>
      <w:autoSpaceDE w:val="0"/>
      <w:autoSpaceDN w:val="0"/>
      <w:adjustRightInd w:val="0"/>
      <w:spacing w:line="240" w:lineRule="auto"/>
      <w:ind w:left="564" w:right="894"/>
      <w:jc w:val="center"/>
    </w:pPr>
    <w:rPr>
      <w:rFonts w:ascii="Times New Roman" w:eastAsia="Times New Roman" w:hAnsi="Times New Roman"/>
      <w:b/>
      <w:bCs/>
      <w:sz w:val="42"/>
      <w:szCs w:val="42"/>
      <w:lang w:val="be-BY" w:eastAsia="be-BY"/>
    </w:rPr>
  </w:style>
  <w:style w:type="character" w:customStyle="1" w:styleId="13">
    <w:name w:val="Название Знак1"/>
    <w:link w:val="af2"/>
    <w:uiPriority w:val="1"/>
    <w:locked/>
    <w:rsid w:val="002C2446"/>
    <w:rPr>
      <w:rFonts w:ascii="Calibri Light" w:eastAsia="Times New Roman" w:hAnsi="Calibri Light" w:cs="Times New Roman"/>
      <w:b/>
      <w:bCs/>
      <w:kern w:val="28"/>
      <w:sz w:val="32"/>
      <w:szCs w:val="32"/>
    </w:rPr>
  </w:style>
  <w:style w:type="character" w:customStyle="1" w:styleId="310">
    <w:name w:val="Заголовок 3 Знак1"/>
    <w:uiPriority w:val="9"/>
    <w:semiHidden/>
    <w:rsid w:val="002C2446"/>
    <w:rPr>
      <w:rFonts w:ascii="Calibri Light" w:eastAsia="Times New Roman" w:hAnsi="Calibri Light" w:cs="Times New Roman"/>
      <w:color w:val="1F4D78"/>
      <w:sz w:val="24"/>
      <w:szCs w:val="24"/>
    </w:rPr>
  </w:style>
  <w:style w:type="character" w:customStyle="1" w:styleId="510">
    <w:name w:val="Заголовок 5 Знак1"/>
    <w:uiPriority w:val="9"/>
    <w:semiHidden/>
    <w:rsid w:val="002C2446"/>
    <w:rPr>
      <w:rFonts w:ascii="Calibri Light" w:eastAsia="Times New Roman" w:hAnsi="Calibri Light" w:cs="Times New Roman"/>
      <w:color w:val="2E74B5"/>
      <w:sz w:val="28"/>
    </w:rPr>
  </w:style>
  <w:style w:type="paragraph" w:styleId="af2">
    <w:name w:val="Title"/>
    <w:basedOn w:val="a0"/>
    <w:next w:val="a0"/>
    <w:link w:val="13"/>
    <w:uiPriority w:val="1"/>
    <w:qFormat/>
    <w:rsid w:val="002C2446"/>
    <w:pPr>
      <w:spacing w:line="240" w:lineRule="auto"/>
      <w:contextualSpacing/>
      <w:jc w:val="both"/>
    </w:pPr>
    <w:rPr>
      <w:rFonts w:ascii="Calibri Light" w:eastAsia="Times New Roman" w:hAnsi="Calibri Light"/>
      <w:b/>
      <w:bCs/>
      <w:kern w:val="28"/>
      <w:sz w:val="32"/>
      <w:szCs w:val="32"/>
      <w:lang w:val="ru-RU"/>
    </w:rPr>
  </w:style>
  <w:style w:type="character" w:customStyle="1" w:styleId="14">
    <w:name w:val="Заголовок Знак1"/>
    <w:basedOn w:val="a1"/>
    <w:uiPriority w:val="10"/>
    <w:rsid w:val="002C2446"/>
    <w:rPr>
      <w:rFonts w:asciiTheme="majorHAnsi" w:eastAsiaTheme="majorEastAsia" w:hAnsiTheme="majorHAnsi" w:cstheme="majorBidi"/>
      <w:spacing w:val="-10"/>
      <w:kern w:val="28"/>
      <w:sz w:val="56"/>
      <w:szCs w:val="56"/>
      <w:lang w:val="en-US"/>
    </w:rPr>
  </w:style>
  <w:style w:type="table" w:styleId="af3">
    <w:name w:val="Table Grid"/>
    <w:basedOn w:val="a2"/>
    <w:uiPriority w:val="39"/>
    <w:rsid w:val="002C2446"/>
    <w:pPr>
      <w:spacing w:after="0" w:line="240" w:lineRule="auto"/>
    </w:pPr>
    <w:rPr>
      <w:rFonts w:ascii="Calibri" w:eastAsia="Calibri" w:hAnsi="Calibri" w:cs="Times New Roman"/>
      <w:sz w:val="20"/>
      <w:szCs w:val="20"/>
      <w:lang w:val="be-BY"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
    <w:name w:val="Заголовок №9_"/>
    <w:rsid w:val="002C2446"/>
    <w:rPr>
      <w:rFonts w:ascii="Times New Roman" w:eastAsia="Times New Roman" w:hAnsi="Times New Roman" w:cs="Times New Roman"/>
      <w:b/>
      <w:bCs/>
      <w:i w:val="0"/>
      <w:iCs w:val="0"/>
      <w:smallCaps w:val="0"/>
      <w:strike w:val="0"/>
      <w:sz w:val="30"/>
      <w:szCs w:val="30"/>
      <w:u w:val="none"/>
    </w:rPr>
  </w:style>
  <w:style w:type="character" w:customStyle="1" w:styleId="90">
    <w:name w:val="Заголовок №9"/>
    <w:rsid w:val="002C2446"/>
    <w:rPr>
      <w:rFonts w:ascii="Times New Roman" w:eastAsia="Times New Roman" w:hAnsi="Times New Roman" w:cs="Times New Roman"/>
      <w:b/>
      <w:bCs/>
      <w:i w:val="0"/>
      <w:iCs w:val="0"/>
      <w:smallCaps w:val="0"/>
      <w:strike w:val="0"/>
      <w:color w:val="000000"/>
      <w:spacing w:val="0"/>
      <w:w w:val="100"/>
      <w:position w:val="0"/>
      <w:sz w:val="30"/>
      <w:szCs w:val="30"/>
      <w:u w:val="none"/>
      <w:lang w:val="ru-RU" w:eastAsia="ru-RU" w:bidi="ru-RU"/>
    </w:rPr>
  </w:style>
  <w:style w:type="character" w:customStyle="1" w:styleId="2Exact">
    <w:name w:val="Основной текст (2) Exact"/>
    <w:rsid w:val="002C2446"/>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style>
  <w:style w:type="numbering" w:customStyle="1" w:styleId="32">
    <w:name w:val="Нет списка3"/>
    <w:next w:val="a3"/>
    <w:uiPriority w:val="99"/>
    <w:semiHidden/>
    <w:unhideWhenUsed/>
    <w:rsid w:val="002C2446"/>
  </w:style>
  <w:style w:type="numbering" w:customStyle="1" w:styleId="41">
    <w:name w:val="Нет списка4"/>
    <w:next w:val="a3"/>
    <w:uiPriority w:val="99"/>
    <w:semiHidden/>
    <w:unhideWhenUsed/>
    <w:rsid w:val="002C2446"/>
  </w:style>
  <w:style w:type="paragraph" w:customStyle="1" w:styleId="ConsPlusNormal">
    <w:name w:val="ConsPlusNormal"/>
    <w:rsid w:val="002C2446"/>
    <w:pPr>
      <w:widowControl w:val="0"/>
      <w:autoSpaceDE w:val="0"/>
      <w:autoSpaceDN w:val="0"/>
      <w:spacing w:after="0" w:line="240" w:lineRule="auto"/>
    </w:pPr>
    <w:rPr>
      <w:rFonts w:ascii="Calibri" w:eastAsia="Times New Roman" w:hAnsi="Calibri" w:cs="Calibri"/>
      <w:szCs w:val="20"/>
      <w:lang w:eastAsia="ru-RU"/>
    </w:rPr>
  </w:style>
  <w:style w:type="numbering" w:customStyle="1" w:styleId="52">
    <w:name w:val="Нет списка5"/>
    <w:next w:val="a3"/>
    <w:uiPriority w:val="99"/>
    <w:semiHidden/>
    <w:unhideWhenUsed/>
    <w:rsid w:val="002C2446"/>
  </w:style>
  <w:style w:type="character" w:customStyle="1" w:styleId="24">
    <w:name w:val="Основной текст (2) + Курсив"/>
    <w:rsid w:val="002C2446"/>
    <w:rPr>
      <w:rFonts w:ascii="Times New Roman" w:eastAsia="Times New Roman" w:hAnsi="Times New Roman" w:cs="Times New Roman"/>
      <w:b w:val="0"/>
      <w:bCs w:val="0"/>
      <w:i/>
      <w:iCs/>
      <w:smallCaps w:val="0"/>
      <w:strike w:val="0"/>
      <w:color w:val="000000"/>
      <w:spacing w:val="0"/>
      <w:w w:val="100"/>
      <w:position w:val="0"/>
      <w:sz w:val="30"/>
      <w:szCs w:val="30"/>
      <w:u w:val="none"/>
      <w:lang w:val="ru-RU" w:eastAsia="ru-RU" w:bidi="ru-RU"/>
    </w:rPr>
  </w:style>
  <w:style w:type="character" w:customStyle="1" w:styleId="15">
    <w:name w:val="Основной текст (15)"/>
    <w:rsid w:val="002C2446"/>
    <w:rPr>
      <w:rFonts w:ascii="Times New Roman" w:eastAsia="Times New Roman" w:hAnsi="Times New Roman" w:cs="Times New Roman"/>
      <w:b w:val="0"/>
      <w:bCs w:val="0"/>
      <w:i/>
      <w:iCs/>
      <w:smallCaps w:val="0"/>
      <w:strike w:val="0"/>
      <w:color w:val="000000"/>
      <w:spacing w:val="0"/>
      <w:w w:val="100"/>
      <w:position w:val="0"/>
      <w:sz w:val="30"/>
      <w:szCs w:val="30"/>
      <w:u w:val="none"/>
      <w:lang w:val="ru-RU" w:eastAsia="ru-RU" w:bidi="ru-RU"/>
    </w:rPr>
  </w:style>
  <w:style w:type="character" w:customStyle="1" w:styleId="150">
    <w:name w:val="Основной текст (15)_"/>
    <w:rsid w:val="002C2446"/>
    <w:rPr>
      <w:rFonts w:ascii="Times New Roman" w:eastAsia="Times New Roman" w:hAnsi="Times New Roman" w:cs="Times New Roman"/>
      <w:b w:val="0"/>
      <w:bCs w:val="0"/>
      <w:i/>
      <w:iCs/>
      <w:smallCaps w:val="0"/>
      <w:strike w:val="0"/>
      <w:sz w:val="30"/>
      <w:szCs w:val="30"/>
      <w:u w:val="none"/>
    </w:rPr>
  </w:style>
  <w:style w:type="table" w:customStyle="1" w:styleId="16">
    <w:name w:val="Сетка таблицы1"/>
    <w:basedOn w:val="a2"/>
    <w:next w:val="af3"/>
    <w:uiPriority w:val="39"/>
    <w:rsid w:val="002C2446"/>
    <w:pPr>
      <w:spacing w:after="0" w:line="240" w:lineRule="auto"/>
    </w:pPr>
    <w:rPr>
      <w:rFonts w:ascii="Calibri" w:eastAsia="Calibri" w:hAnsi="Calibri" w:cs="Times New Roman"/>
      <w:sz w:val="20"/>
      <w:szCs w:val="20"/>
      <w:lang w:val="be-BY"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2C244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f4">
    <w:name w:val="Основной текст_"/>
    <w:link w:val="25"/>
    <w:locked/>
    <w:rsid w:val="002C2446"/>
    <w:rPr>
      <w:shd w:val="clear" w:color="auto" w:fill="FFFFFF"/>
    </w:rPr>
  </w:style>
  <w:style w:type="paragraph" w:customStyle="1" w:styleId="25">
    <w:name w:val="Основной текст2"/>
    <w:basedOn w:val="a0"/>
    <w:link w:val="af4"/>
    <w:rsid w:val="002C2446"/>
    <w:pPr>
      <w:shd w:val="clear" w:color="auto" w:fill="FFFFFF"/>
      <w:spacing w:line="0" w:lineRule="atLeast"/>
    </w:pPr>
    <w:rPr>
      <w:rFonts w:asciiTheme="minorHAnsi" w:eastAsiaTheme="minorHAnsi" w:hAnsiTheme="minorHAnsi" w:cstheme="minorBidi"/>
      <w:lang w:val="ru-RU"/>
    </w:rPr>
  </w:style>
  <w:style w:type="paragraph" w:customStyle="1" w:styleId="af5">
    <w:name w:val="Цитаты"/>
    <w:basedOn w:val="a0"/>
    <w:rsid w:val="002C2446"/>
    <w:pPr>
      <w:spacing w:before="100" w:after="100" w:line="240" w:lineRule="auto"/>
      <w:ind w:left="360" w:right="360"/>
    </w:pPr>
    <w:rPr>
      <w:rFonts w:ascii="Times New Roman" w:eastAsia="Times New Roman" w:hAnsi="Times New Roman"/>
      <w:snapToGrid w:val="0"/>
      <w:sz w:val="24"/>
      <w:szCs w:val="20"/>
      <w:lang w:val="ru-RU" w:eastAsia="ru-RU"/>
    </w:rPr>
  </w:style>
  <w:style w:type="table" w:customStyle="1" w:styleId="17">
    <w:name w:val="Сетка таблицы светлая1"/>
    <w:basedOn w:val="a2"/>
    <w:uiPriority w:val="40"/>
    <w:rsid w:val="002C2446"/>
    <w:pPr>
      <w:spacing w:after="0" w:line="240" w:lineRule="auto"/>
    </w:pPr>
    <w:rPr>
      <w:rFonts w:ascii="Calibri" w:eastAsia="Calibri" w:hAnsi="Calibri" w:cs="Times New Roman"/>
      <w:sz w:val="20"/>
      <w:szCs w:val="20"/>
      <w:lang w:val="be-BY"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Style14">
    <w:name w:val="Font Style14"/>
    <w:uiPriority w:val="99"/>
    <w:rsid w:val="002C2446"/>
    <w:rPr>
      <w:rFonts w:ascii="Times New Roman" w:hAnsi="Times New Roman" w:cs="Times New Roman"/>
      <w:sz w:val="20"/>
      <w:szCs w:val="20"/>
    </w:rPr>
  </w:style>
  <w:style w:type="paragraph" w:styleId="af6">
    <w:name w:val="Body Text Indent"/>
    <w:basedOn w:val="a0"/>
    <w:link w:val="af7"/>
    <w:uiPriority w:val="99"/>
    <w:unhideWhenUsed/>
    <w:rsid w:val="002C2446"/>
    <w:pPr>
      <w:spacing w:after="120"/>
      <w:ind w:left="283"/>
      <w:jc w:val="both"/>
    </w:pPr>
    <w:rPr>
      <w:rFonts w:ascii="Times New Roman" w:hAnsi="Times New Roman"/>
      <w:sz w:val="28"/>
      <w:lang w:val="be-BY"/>
    </w:rPr>
  </w:style>
  <w:style w:type="character" w:customStyle="1" w:styleId="af7">
    <w:name w:val="Основной текст с отступом Знак"/>
    <w:basedOn w:val="a1"/>
    <w:link w:val="af6"/>
    <w:uiPriority w:val="99"/>
    <w:rsid w:val="002C2446"/>
    <w:rPr>
      <w:rFonts w:ascii="Times New Roman" w:eastAsia="Calibri" w:hAnsi="Times New Roman" w:cs="Times New Roman"/>
      <w:sz w:val="28"/>
      <w:lang w:val="be-BY"/>
    </w:rPr>
  </w:style>
  <w:style w:type="paragraph" w:styleId="26">
    <w:name w:val="Body Text 2"/>
    <w:basedOn w:val="a0"/>
    <w:link w:val="27"/>
    <w:uiPriority w:val="99"/>
    <w:unhideWhenUsed/>
    <w:rsid w:val="002C2446"/>
    <w:pPr>
      <w:spacing w:after="120" w:line="480" w:lineRule="auto"/>
      <w:jc w:val="both"/>
    </w:pPr>
    <w:rPr>
      <w:rFonts w:ascii="Times New Roman" w:hAnsi="Times New Roman"/>
      <w:sz w:val="28"/>
      <w:lang w:val="be-BY"/>
    </w:rPr>
  </w:style>
  <w:style w:type="character" w:customStyle="1" w:styleId="27">
    <w:name w:val="Основной текст 2 Знак"/>
    <w:basedOn w:val="a1"/>
    <w:link w:val="26"/>
    <w:uiPriority w:val="99"/>
    <w:rsid w:val="002C2446"/>
    <w:rPr>
      <w:rFonts w:ascii="Times New Roman" w:eastAsia="Calibri" w:hAnsi="Times New Roman" w:cs="Times New Roman"/>
      <w:sz w:val="28"/>
      <w:lang w:val="be-BY"/>
    </w:rPr>
  </w:style>
  <w:style w:type="paragraph" w:styleId="28">
    <w:name w:val="Body Text Indent 2"/>
    <w:basedOn w:val="a0"/>
    <w:link w:val="29"/>
    <w:uiPriority w:val="99"/>
    <w:unhideWhenUsed/>
    <w:rsid w:val="002C2446"/>
    <w:pPr>
      <w:spacing w:after="120" w:line="480" w:lineRule="auto"/>
      <w:ind w:left="283"/>
      <w:jc w:val="both"/>
    </w:pPr>
    <w:rPr>
      <w:rFonts w:ascii="Times New Roman" w:hAnsi="Times New Roman"/>
      <w:sz w:val="28"/>
      <w:lang w:val="be-BY"/>
    </w:rPr>
  </w:style>
  <w:style w:type="character" w:customStyle="1" w:styleId="29">
    <w:name w:val="Основной текст с отступом 2 Знак"/>
    <w:basedOn w:val="a1"/>
    <w:link w:val="28"/>
    <w:uiPriority w:val="99"/>
    <w:rsid w:val="002C2446"/>
    <w:rPr>
      <w:rFonts w:ascii="Times New Roman" w:eastAsia="Calibri" w:hAnsi="Times New Roman" w:cs="Times New Roman"/>
      <w:sz w:val="28"/>
      <w:lang w:val="be-BY"/>
    </w:rPr>
  </w:style>
  <w:style w:type="table" w:customStyle="1" w:styleId="2a">
    <w:name w:val="Сетка таблицы2"/>
    <w:basedOn w:val="a2"/>
    <w:next w:val="af3"/>
    <w:uiPriority w:val="39"/>
    <w:rsid w:val="002C2446"/>
    <w:pPr>
      <w:spacing w:after="0" w:line="240" w:lineRule="auto"/>
    </w:pPr>
    <w:rPr>
      <w:rFonts w:ascii="Calibri" w:eastAsia="Calibri" w:hAnsi="Calibri" w:cs="Times New Roman"/>
      <w:sz w:val="20"/>
      <w:szCs w:val="20"/>
      <w:lang w:val="be-BY"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0"/>
    <w:link w:val="af9"/>
    <w:uiPriority w:val="99"/>
    <w:semiHidden/>
    <w:unhideWhenUsed/>
    <w:rsid w:val="002C2446"/>
    <w:pPr>
      <w:spacing w:line="240" w:lineRule="auto"/>
    </w:pPr>
    <w:rPr>
      <w:sz w:val="20"/>
      <w:szCs w:val="20"/>
      <w:lang w:val="ru-RU"/>
    </w:rPr>
  </w:style>
  <w:style w:type="character" w:customStyle="1" w:styleId="af9">
    <w:name w:val="Текст сноски Знак"/>
    <w:basedOn w:val="a1"/>
    <w:link w:val="af8"/>
    <w:uiPriority w:val="99"/>
    <w:semiHidden/>
    <w:rsid w:val="002C2446"/>
    <w:rPr>
      <w:rFonts w:ascii="Calibri" w:eastAsia="Calibri" w:hAnsi="Calibri" w:cs="Times New Roman"/>
      <w:sz w:val="20"/>
      <w:szCs w:val="20"/>
    </w:rPr>
  </w:style>
  <w:style w:type="character" w:styleId="afa">
    <w:name w:val="footnote reference"/>
    <w:uiPriority w:val="99"/>
    <w:semiHidden/>
    <w:unhideWhenUsed/>
    <w:rsid w:val="002C2446"/>
    <w:rPr>
      <w:vertAlign w:val="superscript"/>
    </w:rPr>
  </w:style>
  <w:style w:type="paragraph" w:customStyle="1" w:styleId="justify">
    <w:name w:val="justify"/>
    <w:basedOn w:val="a0"/>
    <w:rsid w:val="002C2446"/>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primsit">
    <w:name w:val="prim_sit"/>
    <w:basedOn w:val="a0"/>
    <w:rsid w:val="002C2446"/>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0-justify">
    <w:name w:val="a0-justify"/>
    <w:basedOn w:val="a0"/>
    <w:rsid w:val="002C2446"/>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margt">
    <w:name w:val="marg_t"/>
    <w:basedOn w:val="a0"/>
    <w:rsid w:val="002C2446"/>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titlencpi">
    <w:name w:val="titlencpi"/>
    <w:basedOn w:val="a0"/>
    <w:rsid w:val="002C2446"/>
    <w:pPr>
      <w:spacing w:before="240" w:after="240" w:line="240" w:lineRule="auto"/>
      <w:ind w:right="2268"/>
    </w:pPr>
    <w:rPr>
      <w:rFonts w:ascii="Times New Roman" w:eastAsia="Times New Roman" w:hAnsi="Times New Roman"/>
      <w:b/>
      <w:bCs/>
      <w:sz w:val="28"/>
      <w:szCs w:val="28"/>
      <w:lang w:val="ru-RU" w:eastAsia="ru-RU"/>
    </w:rPr>
  </w:style>
  <w:style w:type="paragraph" w:customStyle="1" w:styleId="newncpi">
    <w:name w:val="newncpi"/>
    <w:basedOn w:val="a0"/>
    <w:rsid w:val="002C2446"/>
    <w:pPr>
      <w:spacing w:line="240" w:lineRule="auto"/>
      <w:ind w:firstLine="567"/>
      <w:jc w:val="both"/>
    </w:pPr>
    <w:rPr>
      <w:rFonts w:ascii="Times New Roman" w:eastAsia="Times New Roman" w:hAnsi="Times New Roman"/>
      <w:sz w:val="24"/>
      <w:szCs w:val="24"/>
      <w:lang w:val="ru-RU" w:eastAsia="ru-RU"/>
    </w:rPr>
  </w:style>
  <w:style w:type="character" w:customStyle="1" w:styleId="18">
    <w:name w:val="Неразрешенное упоминание1"/>
    <w:uiPriority w:val="99"/>
    <w:semiHidden/>
    <w:unhideWhenUsed/>
    <w:rsid w:val="002C2446"/>
    <w:rPr>
      <w:color w:val="605E5C"/>
      <w:shd w:val="clear" w:color="auto" w:fill="E1DFDD"/>
    </w:rPr>
  </w:style>
  <w:style w:type="paragraph" w:customStyle="1" w:styleId="table10">
    <w:name w:val="table10"/>
    <w:basedOn w:val="a0"/>
    <w:rsid w:val="002C2446"/>
    <w:pPr>
      <w:spacing w:line="240" w:lineRule="auto"/>
    </w:pPr>
    <w:rPr>
      <w:rFonts w:ascii="Times New Roman" w:eastAsia="Times New Roman" w:hAnsi="Times New Roman"/>
      <w:sz w:val="20"/>
      <w:szCs w:val="20"/>
      <w:lang w:val="ru-RU" w:eastAsia="ru-RU"/>
    </w:rPr>
  </w:style>
  <w:style w:type="paragraph" w:customStyle="1" w:styleId="point">
    <w:name w:val="point"/>
    <w:basedOn w:val="a0"/>
    <w:rsid w:val="002C2446"/>
    <w:pPr>
      <w:spacing w:line="240" w:lineRule="auto"/>
      <w:ind w:firstLine="567"/>
      <w:jc w:val="both"/>
    </w:pPr>
    <w:rPr>
      <w:rFonts w:ascii="Times New Roman" w:eastAsia="Times New Roman" w:hAnsi="Times New Roman"/>
      <w:sz w:val="24"/>
      <w:szCs w:val="24"/>
      <w:lang w:val="ru-RU" w:eastAsia="ru-RU"/>
    </w:rPr>
  </w:style>
  <w:style w:type="character" w:styleId="afb">
    <w:name w:val="FollowedHyperlink"/>
    <w:uiPriority w:val="99"/>
    <w:semiHidden/>
    <w:unhideWhenUsed/>
    <w:rsid w:val="002C2446"/>
    <w:rPr>
      <w:color w:val="954F72"/>
      <w:u w:val="single"/>
    </w:rPr>
  </w:style>
  <w:style w:type="character" w:customStyle="1" w:styleId="word-wrapper">
    <w:name w:val="word-wrapper"/>
    <w:rsid w:val="002C2446"/>
  </w:style>
  <w:style w:type="paragraph" w:customStyle="1" w:styleId="FR2">
    <w:name w:val="FR2"/>
    <w:rsid w:val="002C2446"/>
    <w:pPr>
      <w:widowControl w:val="0"/>
      <w:overflowPunct w:val="0"/>
      <w:autoSpaceDE w:val="0"/>
      <w:autoSpaceDN w:val="0"/>
      <w:adjustRightInd w:val="0"/>
      <w:spacing w:after="0" w:line="240" w:lineRule="auto"/>
      <w:ind w:firstLine="720"/>
      <w:textAlignment w:val="baseline"/>
    </w:pPr>
    <w:rPr>
      <w:rFonts w:ascii="Times New Roman" w:eastAsia="Times New Roman" w:hAnsi="Times New Roman" w:cs="Times New Roman"/>
      <w:b/>
      <w:szCs w:val="20"/>
      <w:lang w:eastAsia="ru-RU"/>
    </w:rPr>
  </w:style>
  <w:style w:type="paragraph" w:customStyle="1" w:styleId="FR1">
    <w:name w:val="FR1"/>
    <w:rsid w:val="002C2446"/>
    <w:pPr>
      <w:widowControl w:val="0"/>
      <w:overflowPunct w:val="0"/>
      <w:autoSpaceDE w:val="0"/>
      <w:autoSpaceDN w:val="0"/>
      <w:adjustRightInd w:val="0"/>
      <w:spacing w:after="0" w:line="420" w:lineRule="auto"/>
      <w:ind w:firstLine="700"/>
      <w:jc w:val="both"/>
      <w:textAlignment w:val="baseline"/>
    </w:pPr>
    <w:rPr>
      <w:rFonts w:ascii="Times New Roman" w:eastAsia="Times New Roman" w:hAnsi="Times New Roman" w:cs="Times New Roman"/>
      <w:sz w:val="28"/>
      <w:szCs w:val="20"/>
      <w:lang w:eastAsia="ru-RU"/>
    </w:rPr>
  </w:style>
  <w:style w:type="paragraph" w:customStyle="1" w:styleId="il-text-alignjustify">
    <w:name w:val="il-text-align_justify"/>
    <w:basedOn w:val="a0"/>
    <w:rsid w:val="002C2446"/>
    <w:pPr>
      <w:spacing w:before="100" w:beforeAutospacing="1" w:after="100" w:afterAutospacing="1" w:line="240" w:lineRule="auto"/>
    </w:pPr>
    <w:rPr>
      <w:rFonts w:ascii="Times New Roman" w:eastAsia="Times New Roman" w:hAnsi="Times New Roman"/>
      <w:sz w:val="24"/>
      <w:szCs w:val="24"/>
    </w:rPr>
  </w:style>
  <w:style w:type="paragraph" w:customStyle="1" w:styleId="titlep">
    <w:name w:val="titlep"/>
    <w:basedOn w:val="a0"/>
    <w:rsid w:val="002C2446"/>
    <w:pPr>
      <w:spacing w:before="240" w:after="240" w:line="240" w:lineRule="auto"/>
      <w:jc w:val="center"/>
    </w:pPr>
    <w:rPr>
      <w:rFonts w:ascii="Times New Roman" w:eastAsia="Times New Roman" w:hAnsi="Times New Roman"/>
      <w:b/>
      <w:bCs/>
      <w:sz w:val="24"/>
      <w:szCs w:val="24"/>
      <w:lang w:val="ru-RU" w:eastAsia="ru-RU"/>
    </w:rPr>
  </w:style>
  <w:style w:type="character" w:styleId="afc">
    <w:name w:val="annotation reference"/>
    <w:uiPriority w:val="99"/>
    <w:semiHidden/>
    <w:unhideWhenUsed/>
    <w:rsid w:val="002C2446"/>
    <w:rPr>
      <w:sz w:val="16"/>
      <w:szCs w:val="16"/>
    </w:rPr>
  </w:style>
  <w:style w:type="paragraph" w:styleId="afd">
    <w:name w:val="annotation text"/>
    <w:basedOn w:val="a0"/>
    <w:link w:val="afe"/>
    <w:uiPriority w:val="99"/>
    <w:semiHidden/>
    <w:unhideWhenUsed/>
    <w:rsid w:val="002C2446"/>
    <w:pPr>
      <w:spacing w:line="240" w:lineRule="auto"/>
    </w:pPr>
    <w:rPr>
      <w:sz w:val="20"/>
      <w:szCs w:val="20"/>
    </w:rPr>
  </w:style>
  <w:style w:type="character" w:customStyle="1" w:styleId="afe">
    <w:name w:val="Текст примечания Знак"/>
    <w:basedOn w:val="a1"/>
    <w:link w:val="afd"/>
    <w:uiPriority w:val="99"/>
    <w:semiHidden/>
    <w:rsid w:val="002C2446"/>
    <w:rPr>
      <w:rFonts w:ascii="Calibri" w:eastAsia="Calibri" w:hAnsi="Calibri" w:cs="Times New Roman"/>
      <w:sz w:val="20"/>
      <w:szCs w:val="20"/>
      <w:lang w:val="en-US"/>
    </w:rPr>
  </w:style>
  <w:style w:type="paragraph" w:styleId="aff">
    <w:name w:val="annotation subject"/>
    <w:basedOn w:val="afd"/>
    <w:next w:val="afd"/>
    <w:link w:val="aff0"/>
    <w:uiPriority w:val="99"/>
    <w:semiHidden/>
    <w:unhideWhenUsed/>
    <w:rsid w:val="002C2446"/>
    <w:rPr>
      <w:b/>
      <w:bCs/>
    </w:rPr>
  </w:style>
  <w:style w:type="character" w:customStyle="1" w:styleId="aff0">
    <w:name w:val="Тема примечания Знак"/>
    <w:basedOn w:val="afe"/>
    <w:link w:val="aff"/>
    <w:uiPriority w:val="99"/>
    <w:semiHidden/>
    <w:rsid w:val="002C2446"/>
    <w:rPr>
      <w:rFonts w:ascii="Calibri" w:eastAsia="Calibri" w:hAnsi="Calibri" w:cs="Times New Roman"/>
      <w:b/>
      <w:bCs/>
      <w:sz w:val="20"/>
      <w:szCs w:val="20"/>
      <w:lang w:val="en-US"/>
    </w:rPr>
  </w:style>
  <w:style w:type="paragraph" w:styleId="aff1">
    <w:name w:val="Revision"/>
    <w:hidden/>
    <w:uiPriority w:val="99"/>
    <w:semiHidden/>
    <w:rsid w:val="002C2446"/>
    <w:pPr>
      <w:spacing w:after="0" w:line="240" w:lineRule="auto"/>
    </w:pPr>
    <w:rPr>
      <w:rFonts w:ascii="Calibri" w:eastAsia="Calibri" w:hAnsi="Calibri" w:cs="Times New Roman"/>
      <w:lang w:val="en-US"/>
    </w:rPr>
  </w:style>
  <w:style w:type="paragraph" w:styleId="a">
    <w:name w:val="List Bullet"/>
    <w:basedOn w:val="a0"/>
    <w:uiPriority w:val="99"/>
    <w:unhideWhenUsed/>
    <w:rsid w:val="002C2446"/>
    <w:pPr>
      <w:numPr>
        <w:numId w:val="36"/>
      </w:numPr>
      <w:contextualSpacing/>
    </w:pPr>
  </w:style>
  <w:style w:type="paragraph" w:customStyle="1" w:styleId="msonormal0">
    <w:name w:val="msonormal"/>
    <w:basedOn w:val="a0"/>
    <w:rsid w:val="002C2446"/>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ff2">
    <w:name w:val="Название Знак"/>
    <w:uiPriority w:val="10"/>
    <w:locked/>
    <w:rsid w:val="002C2446"/>
    <w:rPr>
      <w:rFonts w:ascii="Calibri Light" w:eastAsia="SimSun" w:hAnsi="Calibri Light" w:cs="Times New Roman"/>
      <w:caps/>
      <w:spacing w:val="40"/>
      <w:sz w:val="76"/>
      <w:szCs w:val="76"/>
    </w:rPr>
  </w:style>
  <w:style w:type="paragraph" w:styleId="af">
    <w:name w:val="Normal (Web)"/>
    <w:basedOn w:val="a0"/>
    <w:uiPriority w:val="99"/>
    <w:semiHidden/>
    <w:unhideWhenUsed/>
    <w:rsid w:val="002C2446"/>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5.xml"/><Relationship Id="rId18" Type="http://schemas.openxmlformats.org/officeDocument/2006/relationships/header" Target="header8.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1.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header" Target="header7.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14.xml"/><Relationship Id="rId5" Type="http://schemas.openxmlformats.org/officeDocument/2006/relationships/footnotes" Target="footnotes.xml"/><Relationship Id="rId15" Type="http://schemas.openxmlformats.org/officeDocument/2006/relationships/image" Target="media/image1.emf"/><Relationship Id="rId23"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154</Pages>
  <Words>39109</Words>
  <Characters>222926</Characters>
  <Application>Microsoft Office Word</Application>
  <DocSecurity>0</DocSecurity>
  <Lines>1857</Lines>
  <Paragraphs>523</Paragraphs>
  <ScaleCrop>false</ScaleCrop>
  <HeadingPairs>
    <vt:vector size="2" baseType="variant">
      <vt:variant>
        <vt:lpstr>Название</vt:lpstr>
      </vt:variant>
      <vt:variant>
        <vt:i4>1</vt:i4>
      </vt:variant>
    </vt:vector>
  </HeadingPairs>
  <TitlesOfParts>
    <vt:vector size="1" baseType="lpstr">
      <vt:lpstr/>
    </vt:vector>
  </TitlesOfParts>
  <Company>International University MITSO</Company>
  <LinksUpToDate>false</LinksUpToDate>
  <CharactersWithSpaces>261512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Рудович Наталья Ивановна</dc:creator>
  <cp:keywords/>
  <dc:description/>
  <cp:lastModifiedBy>Администратор</cp:lastModifiedBy>
  <cp:revision>8</cp:revision>
  <cp:lastPrinted>2023-12-11T09:03:00Z</cp:lastPrinted>
  <dcterms:created xsi:type="dcterms:W3CDTF">2023-12-11T06:38:00Z</dcterms:created>
  <dcterms:modified xsi:type="dcterms:W3CDTF">2023-12-29T06:56:00Z</dcterms:modified>
</cp:coreProperties>
</file>